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EC2CD0" w:rsidRDefault="005C164F" w:rsidP="00110C33">
      <w:pPr>
        <w:tabs>
          <w:tab w:val="left" w:pos="5103"/>
        </w:tabs>
        <w:ind w:hanging="284"/>
        <w:jc w:val="center"/>
      </w:pPr>
      <w:r w:rsidRPr="00EC2CD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EC2CD0" w:rsidRDefault="00110C33" w:rsidP="00110C33">
      <w:pPr>
        <w:jc w:val="center"/>
        <w:rPr>
          <w:b/>
          <w:sz w:val="26"/>
          <w:szCs w:val="26"/>
        </w:rPr>
      </w:pPr>
      <w:r w:rsidRPr="00EC2CD0">
        <w:rPr>
          <w:b/>
          <w:sz w:val="26"/>
          <w:szCs w:val="26"/>
        </w:rPr>
        <w:t>Общество с ограниченной ответственностью</w:t>
      </w:r>
    </w:p>
    <w:p w:rsidR="00110C33" w:rsidRPr="00EC2CD0" w:rsidRDefault="00110C33" w:rsidP="00110C33">
      <w:pPr>
        <w:jc w:val="center"/>
        <w:rPr>
          <w:b/>
          <w:sz w:val="26"/>
          <w:szCs w:val="26"/>
        </w:rPr>
      </w:pPr>
      <w:r w:rsidRPr="00EC2CD0">
        <w:rPr>
          <w:b/>
          <w:sz w:val="26"/>
          <w:szCs w:val="26"/>
        </w:rPr>
        <w:t>«ГРАДОСТРОИТЕЛЬСТВО И КАДАСТР»</w:t>
      </w:r>
    </w:p>
    <w:p w:rsidR="00110C33" w:rsidRPr="00EC2CD0" w:rsidRDefault="00110C33" w:rsidP="00110C33">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6B6559" w:rsidRPr="007267CC" w:rsidRDefault="006B6559" w:rsidP="004A01CC">
      <w:pPr>
        <w:pStyle w:val="4"/>
        <w:jc w:val="left"/>
        <w:rPr>
          <w:color w:val="FF0000"/>
        </w:rPr>
      </w:pPr>
    </w:p>
    <w:p w:rsidR="00B3510F" w:rsidRPr="00CD32B2" w:rsidRDefault="00E654E9" w:rsidP="00B3510F">
      <w:pPr>
        <w:suppressAutoHyphens/>
        <w:rPr>
          <w:b/>
        </w:rPr>
      </w:pPr>
      <w:r>
        <w:rPr>
          <w:b/>
        </w:rPr>
        <w:t xml:space="preserve">Договор </w:t>
      </w:r>
      <w:r w:rsidR="00B3510F" w:rsidRPr="00CD32B2">
        <w:rPr>
          <w:b/>
        </w:rPr>
        <w:t xml:space="preserve">от </w:t>
      </w:r>
      <w:r>
        <w:rPr>
          <w:b/>
        </w:rPr>
        <w:t>1</w:t>
      </w:r>
      <w:r w:rsidR="00220B02">
        <w:rPr>
          <w:b/>
        </w:rPr>
        <w:t>7</w:t>
      </w:r>
      <w:r w:rsidR="00B3510F" w:rsidRPr="00CD32B2">
        <w:rPr>
          <w:b/>
        </w:rPr>
        <w:t>.</w:t>
      </w:r>
      <w:r w:rsidR="00B3510F">
        <w:rPr>
          <w:b/>
        </w:rPr>
        <w:t>0</w:t>
      </w:r>
      <w:r w:rsidR="00220B02">
        <w:rPr>
          <w:b/>
        </w:rPr>
        <w:t>8.2021</w:t>
      </w:r>
      <w:r w:rsidR="00B3510F" w:rsidRPr="00CD32B2">
        <w:rPr>
          <w:b/>
        </w:rPr>
        <w:t>г.</w:t>
      </w:r>
    </w:p>
    <w:p w:rsidR="00110C33" w:rsidRPr="007267CC" w:rsidRDefault="00110C33" w:rsidP="00110C33">
      <w:pPr>
        <w:suppressAutoHyphens/>
        <w:rPr>
          <w:color w:val="FF0000"/>
        </w:rPr>
      </w:pPr>
    </w:p>
    <w:p w:rsidR="000160CB" w:rsidRPr="007267CC" w:rsidRDefault="000160CB" w:rsidP="00110C33">
      <w:pPr>
        <w:suppressAutoHyphens/>
        <w:rPr>
          <w:color w:val="FF0000"/>
        </w:rPr>
      </w:pPr>
    </w:p>
    <w:p w:rsidR="00220B02" w:rsidRDefault="00220B02" w:rsidP="00110C33">
      <w:pPr>
        <w:suppressAutoHyphens/>
        <w:jc w:val="center"/>
        <w:rPr>
          <w:b/>
          <w:sz w:val="40"/>
          <w:szCs w:val="40"/>
        </w:rPr>
      </w:pPr>
      <w:r>
        <w:rPr>
          <w:b/>
          <w:sz w:val="40"/>
          <w:szCs w:val="40"/>
        </w:rPr>
        <w:t>ВНЕСЕНИЕ ИЗМЕНЕНИЙ В</w:t>
      </w:r>
    </w:p>
    <w:p w:rsidR="00110C33" w:rsidRPr="00EC2CD0" w:rsidRDefault="00110C33" w:rsidP="00110C33">
      <w:pPr>
        <w:suppressAutoHyphens/>
        <w:jc w:val="center"/>
        <w:rPr>
          <w:b/>
          <w:sz w:val="40"/>
          <w:szCs w:val="40"/>
        </w:rPr>
      </w:pPr>
      <w:r w:rsidRPr="00EC2CD0">
        <w:rPr>
          <w:b/>
          <w:sz w:val="40"/>
          <w:szCs w:val="40"/>
        </w:rPr>
        <w:t>ГЕНЕРАЛЬНЫЙ ПЛАН</w:t>
      </w:r>
    </w:p>
    <w:p w:rsidR="00110C33" w:rsidRPr="00EC2CD0" w:rsidRDefault="00110C33" w:rsidP="00110C33">
      <w:pPr>
        <w:suppressAutoHyphens/>
        <w:jc w:val="center"/>
        <w:rPr>
          <w:b/>
          <w:sz w:val="40"/>
          <w:szCs w:val="40"/>
        </w:rPr>
      </w:pPr>
    </w:p>
    <w:p w:rsidR="00110C33" w:rsidRPr="00EC2CD0" w:rsidRDefault="007267CC" w:rsidP="00110C33">
      <w:pPr>
        <w:jc w:val="center"/>
        <w:rPr>
          <w:b/>
          <w:sz w:val="40"/>
          <w:szCs w:val="40"/>
        </w:rPr>
      </w:pPr>
      <w:r w:rsidRPr="00EC2CD0">
        <w:rPr>
          <w:b/>
          <w:sz w:val="40"/>
          <w:szCs w:val="40"/>
        </w:rPr>
        <w:t>Дугинского</w:t>
      </w:r>
      <w:r w:rsidR="00110C33" w:rsidRPr="00EC2CD0">
        <w:rPr>
          <w:b/>
          <w:sz w:val="40"/>
          <w:szCs w:val="40"/>
        </w:rPr>
        <w:t xml:space="preserve"> сельского поселения                               </w:t>
      </w:r>
      <w:r w:rsidR="000160CB" w:rsidRPr="00EC2CD0">
        <w:rPr>
          <w:b/>
          <w:sz w:val="40"/>
          <w:szCs w:val="40"/>
        </w:rPr>
        <w:t>Сычевского</w:t>
      </w:r>
      <w:r w:rsidR="00110C33" w:rsidRPr="00EC2CD0">
        <w:rPr>
          <w:b/>
          <w:sz w:val="40"/>
          <w:szCs w:val="40"/>
        </w:rPr>
        <w:t xml:space="preserve"> района Смоленской области</w:t>
      </w:r>
    </w:p>
    <w:p w:rsidR="008315BE" w:rsidRPr="00EC2CD0" w:rsidRDefault="008315BE" w:rsidP="00AA0F61">
      <w:pPr>
        <w:jc w:val="center"/>
        <w:rPr>
          <w:b/>
          <w:sz w:val="40"/>
          <w:szCs w:val="40"/>
        </w:rPr>
      </w:pPr>
    </w:p>
    <w:p w:rsidR="00887184" w:rsidRPr="00EC2CD0" w:rsidRDefault="0029075C" w:rsidP="008315BE">
      <w:pPr>
        <w:jc w:val="center"/>
        <w:rPr>
          <w:b/>
          <w:sz w:val="32"/>
          <w:szCs w:val="32"/>
        </w:rPr>
      </w:pPr>
      <w:r w:rsidRPr="00EC2CD0">
        <w:rPr>
          <w:b/>
          <w:sz w:val="32"/>
          <w:szCs w:val="32"/>
        </w:rPr>
        <w:t>Пояснительная записка</w:t>
      </w:r>
    </w:p>
    <w:p w:rsidR="00887184" w:rsidRPr="00EC2CD0" w:rsidRDefault="00887184" w:rsidP="008315BE">
      <w:pPr>
        <w:jc w:val="center"/>
        <w:rPr>
          <w:b/>
          <w:sz w:val="32"/>
          <w:szCs w:val="32"/>
        </w:rPr>
      </w:pPr>
    </w:p>
    <w:p w:rsidR="007A4632" w:rsidRPr="00EC2CD0" w:rsidRDefault="008315BE" w:rsidP="008315BE">
      <w:pPr>
        <w:jc w:val="center"/>
        <w:rPr>
          <w:b/>
          <w:sz w:val="32"/>
          <w:szCs w:val="32"/>
        </w:rPr>
      </w:pPr>
      <w:r w:rsidRPr="00EC2CD0">
        <w:rPr>
          <w:b/>
          <w:sz w:val="32"/>
          <w:szCs w:val="32"/>
        </w:rPr>
        <w:t xml:space="preserve">Том </w:t>
      </w:r>
      <w:r w:rsidR="007A4632" w:rsidRPr="00EC2CD0">
        <w:rPr>
          <w:b/>
          <w:sz w:val="32"/>
          <w:szCs w:val="32"/>
          <w:lang w:val="en-US"/>
        </w:rPr>
        <w:t>II</w:t>
      </w:r>
      <w:r w:rsidRPr="00EC2CD0">
        <w:rPr>
          <w:b/>
          <w:sz w:val="32"/>
          <w:szCs w:val="32"/>
        </w:rPr>
        <w:t xml:space="preserve"> </w:t>
      </w:r>
    </w:p>
    <w:p w:rsidR="008315BE" w:rsidRDefault="008315BE" w:rsidP="007A4632">
      <w:pPr>
        <w:jc w:val="center"/>
        <w:rPr>
          <w:b/>
          <w:sz w:val="32"/>
          <w:szCs w:val="32"/>
        </w:rPr>
      </w:pPr>
      <w:r w:rsidRPr="00EC2CD0">
        <w:rPr>
          <w:b/>
          <w:sz w:val="32"/>
          <w:szCs w:val="32"/>
        </w:rPr>
        <w:t>Материалы по обоснованию генерального плана</w:t>
      </w:r>
    </w:p>
    <w:p w:rsidR="00E654E9" w:rsidRPr="00EC2CD0" w:rsidRDefault="00E654E9" w:rsidP="007A4632">
      <w:pPr>
        <w:jc w:val="center"/>
        <w:rPr>
          <w:b/>
          <w:sz w:val="32"/>
          <w:szCs w:val="32"/>
        </w:rPr>
      </w:pPr>
    </w:p>
    <w:p w:rsidR="004816B4" w:rsidRPr="007267CC" w:rsidRDefault="00EC2CD0" w:rsidP="00D03AEF">
      <w:pPr>
        <w:jc w:val="center"/>
        <w:rPr>
          <w:b/>
          <w:color w:val="FF0000"/>
          <w:sz w:val="28"/>
          <w:szCs w:val="28"/>
        </w:rPr>
      </w:pPr>
      <w:r>
        <w:rPr>
          <w:noProof/>
        </w:rPr>
        <w:drawing>
          <wp:inline distT="0" distB="0" distL="0" distR="0">
            <wp:extent cx="3848100" cy="3848100"/>
            <wp:effectExtent l="0" t="0" r="0" b="0"/>
            <wp:docPr id="24" name="Рисунок 15" descr="18197_20110615_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97_20110615_000808"/>
                    <pic:cNvPicPr>
                      <a:picLocks noChangeAspect="1" noChangeArrowheads="1"/>
                    </pic:cNvPicPr>
                  </pic:nvPicPr>
                  <pic:blipFill>
                    <a:blip r:embed="rId9" cstate="print"/>
                    <a:srcRect/>
                    <a:stretch>
                      <a:fillRect/>
                    </a:stretch>
                  </pic:blipFill>
                  <pic:spPr bwMode="auto">
                    <a:xfrm>
                      <a:off x="0" y="0"/>
                      <a:ext cx="3849929" cy="3849929"/>
                    </a:xfrm>
                    <a:prstGeom prst="rect">
                      <a:avLst/>
                    </a:prstGeom>
                    <a:noFill/>
                    <a:ln w="9525">
                      <a:noFill/>
                      <a:miter lim="800000"/>
                      <a:headEnd/>
                      <a:tailEnd/>
                    </a:ln>
                  </pic:spPr>
                </pic:pic>
              </a:graphicData>
            </a:graphic>
          </wp:inline>
        </w:drawing>
      </w:r>
    </w:p>
    <w:p w:rsidR="005322A8" w:rsidRPr="007267CC" w:rsidRDefault="005322A8" w:rsidP="00DA7977">
      <w:pPr>
        <w:jc w:val="center"/>
        <w:rPr>
          <w:b/>
          <w:color w:val="FF0000"/>
          <w:sz w:val="28"/>
          <w:szCs w:val="28"/>
        </w:rPr>
      </w:pPr>
    </w:p>
    <w:p w:rsidR="003F7102" w:rsidRPr="00EC2CD0" w:rsidRDefault="00C35A9E" w:rsidP="00DA7977">
      <w:pPr>
        <w:jc w:val="center"/>
        <w:rPr>
          <w:b/>
          <w:sz w:val="28"/>
          <w:szCs w:val="28"/>
        </w:rPr>
      </w:pPr>
      <w:r w:rsidRPr="00EC2CD0">
        <w:rPr>
          <w:b/>
          <w:sz w:val="28"/>
          <w:szCs w:val="28"/>
        </w:rPr>
        <w:t>Санкт-Петербург</w:t>
      </w:r>
    </w:p>
    <w:p w:rsidR="006F625E" w:rsidRPr="00EC2CD0" w:rsidRDefault="00C35A9E" w:rsidP="00DA7977">
      <w:pPr>
        <w:jc w:val="center"/>
        <w:rPr>
          <w:b/>
          <w:sz w:val="28"/>
          <w:szCs w:val="28"/>
        </w:rPr>
        <w:sectPr w:rsidR="006F625E" w:rsidRPr="00EC2CD0" w:rsidSect="00B3510F">
          <w:headerReference w:type="default" r:id="rId10"/>
          <w:pgSz w:w="11907" w:h="16840" w:code="9"/>
          <w:pgMar w:top="851" w:right="851" w:bottom="1134" w:left="1418" w:header="720" w:footer="720" w:gutter="0"/>
          <w:cols w:space="708"/>
          <w:titlePg/>
          <w:docGrid w:linePitch="326"/>
        </w:sectPr>
      </w:pPr>
      <w:r w:rsidRPr="00EC2CD0">
        <w:rPr>
          <w:b/>
          <w:sz w:val="28"/>
          <w:szCs w:val="28"/>
        </w:rPr>
        <w:t>20</w:t>
      </w:r>
      <w:r w:rsidR="00220B02">
        <w:rPr>
          <w:b/>
          <w:sz w:val="28"/>
          <w:szCs w:val="28"/>
        </w:rPr>
        <w:t>21</w:t>
      </w:r>
    </w:p>
    <w:p w:rsidR="00E05058" w:rsidRPr="007267CC" w:rsidRDefault="005C164F" w:rsidP="00E05058">
      <w:pPr>
        <w:tabs>
          <w:tab w:val="left" w:pos="5103"/>
        </w:tabs>
        <w:ind w:hanging="284"/>
        <w:jc w:val="center"/>
        <w:rPr>
          <w:color w:val="FF0000"/>
        </w:rPr>
      </w:pPr>
      <w:r>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EC2CD0" w:rsidRDefault="00E05058" w:rsidP="00E05058">
      <w:pPr>
        <w:jc w:val="center"/>
        <w:rPr>
          <w:b/>
          <w:sz w:val="26"/>
          <w:szCs w:val="26"/>
        </w:rPr>
      </w:pPr>
      <w:r w:rsidRPr="00EC2CD0">
        <w:rPr>
          <w:b/>
          <w:sz w:val="26"/>
          <w:szCs w:val="26"/>
        </w:rPr>
        <w:t>Общество с ограниченной ответственностью</w:t>
      </w:r>
    </w:p>
    <w:p w:rsidR="00E05058" w:rsidRPr="00EC2CD0" w:rsidRDefault="00E05058" w:rsidP="00E05058">
      <w:pPr>
        <w:jc w:val="center"/>
        <w:rPr>
          <w:b/>
          <w:sz w:val="26"/>
          <w:szCs w:val="26"/>
        </w:rPr>
      </w:pPr>
      <w:r w:rsidRPr="00EC2CD0">
        <w:rPr>
          <w:b/>
          <w:sz w:val="26"/>
          <w:szCs w:val="26"/>
        </w:rPr>
        <w:t>«ГРАДОСТРОИТЕЛЬСТВО И КАДАСТР»</w:t>
      </w:r>
    </w:p>
    <w:p w:rsidR="00E05058" w:rsidRPr="00EC2CD0" w:rsidRDefault="00E05058" w:rsidP="00E05058">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E05058" w:rsidRPr="00EC2CD0" w:rsidRDefault="00E05058" w:rsidP="00E05058">
      <w:pPr>
        <w:tabs>
          <w:tab w:val="left" w:pos="5103"/>
        </w:tabs>
        <w:jc w:val="right"/>
      </w:pPr>
    </w:p>
    <w:p w:rsidR="00220B02" w:rsidRPr="00CD32B2" w:rsidRDefault="00220B02" w:rsidP="00220B02">
      <w:pPr>
        <w:suppressAutoHyphens/>
        <w:rPr>
          <w:b/>
        </w:rPr>
      </w:pPr>
      <w:r>
        <w:rPr>
          <w:b/>
        </w:rPr>
        <w:t xml:space="preserve">Договор </w:t>
      </w:r>
      <w:r w:rsidRPr="00CD32B2">
        <w:rPr>
          <w:b/>
        </w:rPr>
        <w:t xml:space="preserve">от </w:t>
      </w:r>
      <w:r>
        <w:rPr>
          <w:b/>
        </w:rPr>
        <w:t>17</w:t>
      </w:r>
      <w:r w:rsidRPr="00CD32B2">
        <w:rPr>
          <w:b/>
        </w:rPr>
        <w:t>.</w:t>
      </w:r>
      <w:r>
        <w:rPr>
          <w:b/>
        </w:rPr>
        <w:t>08.2021</w:t>
      </w:r>
      <w:r w:rsidRPr="00CD32B2">
        <w:rPr>
          <w:b/>
        </w:rPr>
        <w:t>г.</w:t>
      </w:r>
    </w:p>
    <w:p w:rsidR="00E05058" w:rsidRPr="00EC2CD0" w:rsidRDefault="00E05058" w:rsidP="00E05058">
      <w:pPr>
        <w:suppressAutoHyphens/>
        <w:jc w:val="center"/>
        <w:rPr>
          <w:b/>
        </w:rPr>
      </w:pPr>
    </w:p>
    <w:p w:rsidR="00E05058" w:rsidRPr="00EC2CD0" w:rsidRDefault="00E05058" w:rsidP="00E05058">
      <w:pPr>
        <w:suppressAutoHyphens/>
      </w:pPr>
    </w:p>
    <w:p w:rsidR="00E05058" w:rsidRPr="00EC2CD0" w:rsidRDefault="00E05058" w:rsidP="00E05058">
      <w:pPr>
        <w:suppressAutoHyphens/>
        <w:jc w:val="center"/>
        <w:rPr>
          <w:b/>
          <w:sz w:val="40"/>
          <w:szCs w:val="40"/>
        </w:rPr>
      </w:pPr>
    </w:p>
    <w:p w:rsidR="00220B02" w:rsidRDefault="00220B02" w:rsidP="00220B02">
      <w:pPr>
        <w:suppressAutoHyphens/>
        <w:jc w:val="center"/>
        <w:rPr>
          <w:b/>
          <w:sz w:val="40"/>
          <w:szCs w:val="40"/>
        </w:rPr>
      </w:pPr>
      <w:r>
        <w:rPr>
          <w:b/>
          <w:sz w:val="40"/>
          <w:szCs w:val="40"/>
        </w:rPr>
        <w:t>ВНЕСЕНИЕ ИЗМЕНЕНИЙ В</w:t>
      </w:r>
    </w:p>
    <w:p w:rsidR="00220B02" w:rsidRPr="00EC2CD0" w:rsidRDefault="00220B02" w:rsidP="00220B02">
      <w:pPr>
        <w:suppressAutoHyphens/>
        <w:jc w:val="center"/>
        <w:rPr>
          <w:b/>
          <w:sz w:val="40"/>
          <w:szCs w:val="40"/>
        </w:rPr>
      </w:pPr>
      <w:r w:rsidRPr="00EC2CD0">
        <w:rPr>
          <w:b/>
          <w:sz w:val="40"/>
          <w:szCs w:val="40"/>
        </w:rPr>
        <w:t>ГЕНЕРАЛЬНЫЙ ПЛАН</w:t>
      </w:r>
    </w:p>
    <w:p w:rsidR="00220B02" w:rsidRPr="00EC2CD0" w:rsidRDefault="00220B02" w:rsidP="00220B02">
      <w:pPr>
        <w:suppressAutoHyphens/>
        <w:jc w:val="center"/>
        <w:rPr>
          <w:b/>
          <w:sz w:val="40"/>
          <w:szCs w:val="40"/>
        </w:rPr>
      </w:pPr>
    </w:p>
    <w:p w:rsidR="00220B02" w:rsidRPr="00EC2CD0" w:rsidRDefault="00220B02" w:rsidP="00220B02">
      <w:pPr>
        <w:jc w:val="center"/>
        <w:rPr>
          <w:b/>
          <w:sz w:val="40"/>
          <w:szCs w:val="40"/>
        </w:rPr>
      </w:pPr>
      <w:r w:rsidRPr="00EC2CD0">
        <w:rPr>
          <w:b/>
          <w:sz w:val="40"/>
          <w:szCs w:val="40"/>
        </w:rPr>
        <w:t>Дугинского сельского поселения                               Сычевского района Смоленской области</w:t>
      </w:r>
    </w:p>
    <w:p w:rsidR="00E654E9" w:rsidRPr="00EC2CD0" w:rsidRDefault="00E654E9" w:rsidP="00E05058">
      <w:pPr>
        <w:jc w:val="center"/>
        <w:rPr>
          <w:b/>
          <w:sz w:val="40"/>
          <w:szCs w:val="40"/>
        </w:rPr>
      </w:pP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Пояснительная записка</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 xml:space="preserve">Том </w:t>
      </w:r>
      <w:r w:rsidRPr="00EC2CD0">
        <w:rPr>
          <w:b/>
          <w:sz w:val="32"/>
          <w:szCs w:val="32"/>
          <w:lang w:val="en-US"/>
        </w:rPr>
        <w:t>II</w:t>
      </w:r>
      <w:r w:rsidRPr="00EC2CD0">
        <w:rPr>
          <w:b/>
          <w:sz w:val="32"/>
          <w:szCs w:val="32"/>
        </w:rPr>
        <w:t xml:space="preserve"> </w:t>
      </w:r>
    </w:p>
    <w:p w:rsidR="00533988" w:rsidRPr="00EC2CD0" w:rsidRDefault="00533988" w:rsidP="00533988">
      <w:pPr>
        <w:jc w:val="center"/>
        <w:rPr>
          <w:b/>
          <w:sz w:val="32"/>
          <w:szCs w:val="32"/>
        </w:rPr>
      </w:pPr>
      <w:r w:rsidRPr="00EC2CD0">
        <w:rPr>
          <w:b/>
          <w:sz w:val="32"/>
          <w:szCs w:val="32"/>
        </w:rPr>
        <w:t>Материалы по обоснованию генерального плана</w:t>
      </w:r>
    </w:p>
    <w:p w:rsidR="006F625E" w:rsidRPr="00EC2CD0" w:rsidRDefault="006F625E" w:rsidP="006F625E">
      <w:pPr>
        <w:rPr>
          <w:b/>
          <w:sz w:val="28"/>
          <w:szCs w:val="28"/>
        </w:rPr>
      </w:pPr>
    </w:p>
    <w:p w:rsidR="00533988" w:rsidRPr="00EC2CD0" w:rsidRDefault="00533988" w:rsidP="006F625E">
      <w:pPr>
        <w:rPr>
          <w:b/>
          <w:sz w:val="28"/>
          <w:szCs w:val="28"/>
        </w:rPr>
      </w:pPr>
    </w:p>
    <w:p w:rsidR="006F625E" w:rsidRPr="00EC2CD0" w:rsidRDefault="006F625E" w:rsidP="006F625E">
      <w:pPr>
        <w:jc w:val="center"/>
        <w:rPr>
          <w:b/>
          <w:sz w:val="28"/>
          <w:szCs w:val="28"/>
        </w:rPr>
      </w:pPr>
    </w:p>
    <w:p w:rsidR="004A5F21" w:rsidRPr="00EC2CD0" w:rsidRDefault="004A5F21" w:rsidP="006F625E">
      <w:pPr>
        <w:jc w:val="center"/>
        <w:rPr>
          <w:b/>
          <w:sz w:val="28"/>
          <w:szCs w:val="28"/>
        </w:rPr>
      </w:pPr>
    </w:p>
    <w:p w:rsidR="00440379" w:rsidRPr="00EC2CD0" w:rsidRDefault="00440379" w:rsidP="006F625E">
      <w:pPr>
        <w:jc w:val="center"/>
        <w:rPr>
          <w:b/>
          <w:sz w:val="28"/>
          <w:szCs w:val="28"/>
        </w:rPr>
      </w:pPr>
    </w:p>
    <w:p w:rsidR="00440379" w:rsidRPr="00EC2CD0" w:rsidRDefault="00440379" w:rsidP="006F625E">
      <w:pPr>
        <w:jc w:val="center"/>
        <w:rPr>
          <w:b/>
          <w:sz w:val="28"/>
          <w:szCs w:val="28"/>
        </w:rPr>
      </w:pPr>
    </w:p>
    <w:p w:rsidR="004A5F21" w:rsidRPr="00EC2CD0" w:rsidRDefault="004A5F21" w:rsidP="006F625E">
      <w:pPr>
        <w:jc w:val="center"/>
        <w:rPr>
          <w:b/>
          <w:sz w:val="28"/>
          <w:szCs w:val="28"/>
        </w:rPr>
      </w:pPr>
    </w:p>
    <w:p w:rsidR="004A5F21" w:rsidRPr="00EC2CD0" w:rsidRDefault="004A5F21" w:rsidP="004A5F21">
      <w:pPr>
        <w:suppressAutoHyphens/>
        <w:jc w:val="both"/>
        <w:rPr>
          <w:sz w:val="28"/>
          <w:szCs w:val="28"/>
        </w:rPr>
      </w:pPr>
      <w:r w:rsidRPr="00EC2CD0">
        <w:rPr>
          <w:sz w:val="28"/>
          <w:szCs w:val="28"/>
        </w:rPr>
        <w:t>Генеральный директор</w:t>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t>В. А. Котлярова</w:t>
      </w:r>
    </w:p>
    <w:p w:rsidR="004A5F21" w:rsidRPr="00EC2CD0" w:rsidRDefault="004A5F21" w:rsidP="004A5F21">
      <w:pPr>
        <w:suppressAutoHyphens/>
        <w:jc w:val="both"/>
        <w:rPr>
          <w:sz w:val="28"/>
          <w:szCs w:val="28"/>
        </w:rPr>
      </w:pPr>
    </w:p>
    <w:p w:rsidR="004A5F21" w:rsidRPr="00EC2CD0" w:rsidRDefault="004A5F21" w:rsidP="004A5F21">
      <w:pPr>
        <w:suppressAutoHyphens/>
        <w:jc w:val="both"/>
        <w:rPr>
          <w:sz w:val="28"/>
          <w:szCs w:val="28"/>
        </w:rPr>
      </w:pPr>
    </w:p>
    <w:p w:rsidR="004A5F21" w:rsidRPr="00EC2CD0" w:rsidRDefault="004A5F21" w:rsidP="004A5F21">
      <w:pPr>
        <w:suppressAutoHyphens/>
        <w:rPr>
          <w:b/>
          <w:sz w:val="28"/>
          <w:szCs w:val="28"/>
        </w:rPr>
      </w:pPr>
    </w:p>
    <w:p w:rsidR="004A5F21" w:rsidRPr="00EC2CD0" w:rsidRDefault="004A5F21" w:rsidP="006F625E">
      <w:pPr>
        <w:rPr>
          <w:b/>
          <w:sz w:val="28"/>
          <w:szCs w:val="28"/>
        </w:rPr>
      </w:pPr>
    </w:p>
    <w:p w:rsidR="006F625E" w:rsidRPr="00EC2CD0" w:rsidRDefault="006F625E" w:rsidP="006F625E">
      <w:pPr>
        <w:jc w:val="center"/>
        <w:rPr>
          <w:b/>
          <w:sz w:val="28"/>
          <w:szCs w:val="28"/>
        </w:rPr>
      </w:pPr>
    </w:p>
    <w:p w:rsidR="00EC2CD0" w:rsidRPr="00EC2CD0" w:rsidRDefault="00EC2CD0" w:rsidP="006F625E">
      <w:pPr>
        <w:jc w:val="center"/>
        <w:rPr>
          <w:b/>
          <w:sz w:val="28"/>
          <w:szCs w:val="28"/>
        </w:rPr>
      </w:pPr>
    </w:p>
    <w:p w:rsidR="00EC2CD0" w:rsidRPr="00EC2CD0" w:rsidRDefault="00EC2CD0" w:rsidP="006F625E">
      <w:pPr>
        <w:jc w:val="center"/>
        <w:rPr>
          <w:b/>
          <w:sz w:val="28"/>
          <w:szCs w:val="28"/>
        </w:rPr>
      </w:pPr>
    </w:p>
    <w:p w:rsidR="006F625E" w:rsidRPr="00EC2CD0" w:rsidRDefault="006F625E" w:rsidP="006F625E">
      <w:pPr>
        <w:jc w:val="center"/>
        <w:rPr>
          <w:b/>
          <w:sz w:val="28"/>
          <w:szCs w:val="28"/>
        </w:rPr>
      </w:pPr>
    </w:p>
    <w:p w:rsidR="00447829" w:rsidRPr="00EC2CD0" w:rsidRDefault="00447829" w:rsidP="006F625E">
      <w:pPr>
        <w:jc w:val="center"/>
        <w:rPr>
          <w:b/>
          <w:sz w:val="28"/>
          <w:szCs w:val="28"/>
        </w:rPr>
      </w:pPr>
    </w:p>
    <w:p w:rsidR="00004C72" w:rsidRPr="00EC2CD0" w:rsidRDefault="00004C72" w:rsidP="006F625E">
      <w:pPr>
        <w:jc w:val="center"/>
        <w:rPr>
          <w:b/>
          <w:sz w:val="28"/>
          <w:szCs w:val="28"/>
        </w:rPr>
      </w:pPr>
    </w:p>
    <w:p w:rsidR="006F625E" w:rsidRPr="00EC2CD0" w:rsidRDefault="006F625E" w:rsidP="006F625E">
      <w:pPr>
        <w:jc w:val="center"/>
        <w:rPr>
          <w:b/>
          <w:sz w:val="28"/>
          <w:szCs w:val="28"/>
        </w:rPr>
      </w:pPr>
      <w:r w:rsidRPr="00EC2CD0">
        <w:rPr>
          <w:b/>
          <w:sz w:val="28"/>
          <w:szCs w:val="28"/>
        </w:rPr>
        <w:t xml:space="preserve">Санкт-Петербург </w:t>
      </w:r>
    </w:p>
    <w:p w:rsidR="0041640E" w:rsidRPr="00EC2CD0" w:rsidRDefault="006F625E" w:rsidP="006F625E">
      <w:pPr>
        <w:jc w:val="center"/>
        <w:rPr>
          <w:b/>
          <w:sz w:val="28"/>
          <w:szCs w:val="28"/>
        </w:rPr>
        <w:sectPr w:rsidR="0041640E" w:rsidRPr="00EC2CD0" w:rsidSect="003915A4">
          <w:headerReference w:type="default" r:id="rId11"/>
          <w:headerReference w:type="first" r:id="rId12"/>
          <w:pgSz w:w="11907" w:h="16840" w:code="9"/>
          <w:pgMar w:top="1134" w:right="851" w:bottom="1134" w:left="1418" w:header="709" w:footer="709" w:gutter="0"/>
          <w:pgNumType w:start="1"/>
          <w:cols w:space="708"/>
          <w:titlePg/>
          <w:docGrid w:linePitch="360"/>
        </w:sectPr>
      </w:pPr>
      <w:r w:rsidRPr="00EC2CD0">
        <w:rPr>
          <w:b/>
          <w:sz w:val="28"/>
          <w:szCs w:val="28"/>
        </w:rPr>
        <w:t>20</w:t>
      </w:r>
      <w:r w:rsidR="00E654E9">
        <w:rPr>
          <w:b/>
          <w:sz w:val="28"/>
          <w:szCs w:val="28"/>
        </w:rPr>
        <w:t>2</w:t>
      </w:r>
      <w:r w:rsidR="00220B02">
        <w:rPr>
          <w:b/>
          <w:sz w:val="28"/>
          <w:szCs w:val="28"/>
        </w:rPr>
        <w:t>1</w:t>
      </w:r>
    </w:p>
    <w:p w:rsidR="00BD7E9A" w:rsidRPr="003915A4" w:rsidRDefault="00BD7E9A" w:rsidP="00BD7E9A">
      <w:pPr>
        <w:jc w:val="center"/>
        <w:rPr>
          <w:b/>
        </w:rPr>
      </w:pPr>
      <w:r w:rsidRPr="003915A4">
        <w:rPr>
          <w:b/>
        </w:rPr>
        <w:lastRenderedPageBreak/>
        <w:t>Авторский коллектив:</w:t>
      </w:r>
    </w:p>
    <w:p w:rsidR="00C0401D" w:rsidRPr="003915A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3915A4" w:rsidTr="00AD5A51">
        <w:trPr>
          <w:jc w:val="center"/>
        </w:trPr>
        <w:tc>
          <w:tcPr>
            <w:tcW w:w="1000" w:type="dxa"/>
            <w:shd w:val="clear" w:color="auto" w:fill="CCFFCC"/>
            <w:vAlign w:val="center"/>
          </w:tcPr>
          <w:p w:rsidR="00B86E12" w:rsidRPr="003915A4" w:rsidRDefault="00B86E12" w:rsidP="00AD5A51">
            <w:pPr>
              <w:suppressAutoHyphens/>
              <w:jc w:val="center"/>
            </w:pPr>
            <w:r w:rsidRPr="003915A4">
              <w:t>№ п/п</w:t>
            </w:r>
          </w:p>
        </w:tc>
        <w:tc>
          <w:tcPr>
            <w:tcW w:w="5767" w:type="dxa"/>
            <w:shd w:val="clear" w:color="auto" w:fill="CCFFCC"/>
            <w:vAlign w:val="center"/>
          </w:tcPr>
          <w:p w:rsidR="00B86E12" w:rsidRPr="003915A4" w:rsidRDefault="00B86E12" w:rsidP="00AD5A51">
            <w:pPr>
              <w:suppressAutoHyphens/>
              <w:jc w:val="center"/>
            </w:pPr>
            <w:r w:rsidRPr="003915A4">
              <w:t>Должность</w:t>
            </w:r>
          </w:p>
        </w:tc>
        <w:tc>
          <w:tcPr>
            <w:tcW w:w="2470" w:type="dxa"/>
            <w:shd w:val="clear" w:color="auto" w:fill="CCFFCC"/>
            <w:vAlign w:val="center"/>
          </w:tcPr>
          <w:p w:rsidR="00B86E12" w:rsidRPr="003915A4" w:rsidRDefault="00B86E12" w:rsidP="00AD5A51">
            <w:pPr>
              <w:suppressAutoHyphens/>
              <w:jc w:val="center"/>
            </w:pPr>
            <w:r w:rsidRPr="003915A4">
              <w:t>Ф.И.О.</w:t>
            </w:r>
          </w:p>
          <w:p w:rsidR="00B86E12" w:rsidRPr="003915A4" w:rsidRDefault="00B86E12" w:rsidP="00AD5A51">
            <w:pPr>
              <w:suppressAutoHyphens/>
              <w:jc w:val="center"/>
            </w:pP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tabs>
                <w:tab w:val="left" w:pos="600"/>
              </w:tabs>
              <w:suppressAutoHyphens/>
            </w:pPr>
            <w:r w:rsidRPr="003915A4">
              <w:t>Генеральный директор, главный инженер проекта</w:t>
            </w:r>
          </w:p>
        </w:tc>
        <w:tc>
          <w:tcPr>
            <w:tcW w:w="2470" w:type="dxa"/>
          </w:tcPr>
          <w:p w:rsidR="00B86E12" w:rsidRPr="003915A4" w:rsidRDefault="00B86E12" w:rsidP="00AD5A51">
            <w:pPr>
              <w:suppressAutoHyphens/>
              <w:jc w:val="center"/>
            </w:pPr>
            <w:r w:rsidRPr="003915A4">
              <w:t>В.А.Котлярова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Т.А. Шатаева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А.В. Слесарева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А.В. Половников</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Е.В. Александрова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 xml:space="preserve">Инженер-экономист </w:t>
            </w:r>
          </w:p>
        </w:tc>
        <w:tc>
          <w:tcPr>
            <w:tcW w:w="2470" w:type="dxa"/>
          </w:tcPr>
          <w:p w:rsidR="00B86E12" w:rsidRPr="003915A4" w:rsidRDefault="00B86E12" w:rsidP="00AD5A51">
            <w:pPr>
              <w:suppressAutoHyphens/>
              <w:jc w:val="center"/>
            </w:pPr>
            <w:r w:rsidRPr="003915A4">
              <w:t>И.В. Рассадникова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Инженер-проектировщик</w:t>
            </w:r>
          </w:p>
        </w:tc>
        <w:tc>
          <w:tcPr>
            <w:tcW w:w="2470" w:type="dxa"/>
          </w:tcPr>
          <w:p w:rsidR="00B86E12" w:rsidRPr="003915A4" w:rsidRDefault="00B86E12" w:rsidP="00AD5A51">
            <w:pPr>
              <w:suppressAutoHyphens/>
              <w:jc w:val="center"/>
            </w:pPr>
            <w:r w:rsidRPr="003915A4">
              <w:t>Н.М. Смирнова</w:t>
            </w:r>
          </w:p>
        </w:tc>
      </w:tr>
    </w:tbl>
    <w:p w:rsidR="00BD7E9A" w:rsidRPr="003915A4" w:rsidRDefault="00BD7E9A" w:rsidP="00BD7E9A">
      <w:pPr>
        <w:jc w:val="center"/>
        <w:rPr>
          <w:b/>
        </w:rPr>
      </w:pPr>
    </w:p>
    <w:p w:rsidR="00E654E9" w:rsidRDefault="00E654E9" w:rsidP="00E654E9">
      <w:pPr>
        <w:jc w:val="center"/>
        <w:rPr>
          <w:b/>
        </w:rPr>
      </w:pPr>
      <w:r>
        <w:rPr>
          <w:b/>
        </w:rPr>
        <w:t>Состав проекта:</w:t>
      </w:r>
    </w:p>
    <w:p w:rsidR="00E654E9" w:rsidRDefault="00E654E9" w:rsidP="00E654E9">
      <w:pPr>
        <w:suppressAutoHyphens/>
        <w:jc w:val="center"/>
        <w:rPr>
          <w:b/>
        </w:rPr>
      </w:pPr>
    </w:p>
    <w:p w:rsidR="00E654E9" w:rsidRDefault="00E654E9" w:rsidP="00E654E9">
      <w:pPr>
        <w:suppressAutoHyphens/>
        <w:jc w:val="center"/>
        <w:rPr>
          <w:b/>
          <w:u w:val="single"/>
        </w:rPr>
      </w:pPr>
      <w:r>
        <w:rPr>
          <w:b/>
          <w:u w:val="single"/>
        </w:rPr>
        <w:t>Пояснительные записки</w:t>
      </w:r>
    </w:p>
    <w:p w:rsidR="00E654E9" w:rsidRDefault="00E654E9" w:rsidP="00E654E9">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E654E9" w:rsidTr="00E654E9">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774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Наименование</w:t>
            </w: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 Положение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2.</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II. Материалы по обоснованию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sz w:val="28"/>
          <w:szCs w:val="28"/>
        </w:rPr>
      </w:pPr>
    </w:p>
    <w:p w:rsidR="00E654E9" w:rsidRDefault="00E654E9" w:rsidP="00E654E9">
      <w:pPr>
        <w:suppressAutoHyphens/>
        <w:jc w:val="center"/>
        <w:rPr>
          <w:b/>
          <w:u w:val="single"/>
        </w:rPr>
      </w:pPr>
      <w:r>
        <w:rPr>
          <w:b/>
          <w:u w:val="single"/>
        </w:rPr>
        <w:t>Графические материалы</w:t>
      </w:r>
    </w:p>
    <w:p w:rsidR="00E654E9" w:rsidRDefault="00E654E9" w:rsidP="00E654E9">
      <w:pPr>
        <w:suppressAutoHyphens/>
        <w:jc w:val="center"/>
        <w:rPr>
          <w:b/>
        </w:rPr>
      </w:pPr>
    </w:p>
    <w:p w:rsidR="00E654E9" w:rsidRDefault="00E654E9" w:rsidP="00E654E9">
      <w:pPr>
        <w:suppressAutoHyphens/>
        <w:jc w:val="center"/>
        <w:rPr>
          <w:b/>
        </w:rPr>
      </w:pPr>
      <w:r>
        <w:rPr>
          <w:b/>
        </w:rPr>
        <w:t>1. Материалы по обоснованию генерального плана</w:t>
      </w:r>
    </w:p>
    <w:p w:rsidR="00E654E9" w:rsidRDefault="00E654E9" w:rsidP="00E654E9">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lang w:val="en-US"/>
        </w:rPr>
      </w:pPr>
      <w:r>
        <w:rPr>
          <w:b/>
        </w:rPr>
        <w:lastRenderedPageBreak/>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населенных пунктов, входящих в состав </w:t>
            </w:r>
            <w:r w:rsidR="00AA7124">
              <w:t>Дугинского</w:t>
            </w:r>
            <w:r>
              <w:t xml:space="preserve">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1</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2</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rPr>
          <w:sz w:val="22"/>
          <w:szCs w:val="22"/>
        </w:rPr>
      </w:pPr>
    </w:p>
    <w:p w:rsidR="00E654E9" w:rsidRDefault="00E654E9" w:rsidP="00E654E9">
      <w:pPr>
        <w:rPr>
          <w:b/>
          <w:color w:val="FF0000"/>
          <w:sz w:val="28"/>
          <w:szCs w:val="28"/>
        </w:rPr>
      </w:pPr>
      <w:r>
        <w:rPr>
          <w:sz w:val="22"/>
          <w:szCs w:val="22"/>
        </w:rPr>
        <w:t>Примечание: н/с - несекретно</w:t>
      </w:r>
    </w:p>
    <w:p w:rsidR="00C85F3D" w:rsidRPr="009C4FF9" w:rsidRDefault="001906D6" w:rsidP="00C65A2C">
      <w:pPr>
        <w:jc w:val="center"/>
        <w:rPr>
          <w:b/>
          <w:sz w:val="28"/>
          <w:szCs w:val="28"/>
        </w:rPr>
      </w:pPr>
      <w:r w:rsidRPr="007267CC">
        <w:rPr>
          <w:b/>
          <w:color w:val="FF0000"/>
          <w:sz w:val="28"/>
          <w:szCs w:val="28"/>
        </w:rPr>
        <w:br w:type="page"/>
      </w:r>
      <w:bookmarkStart w:id="0" w:name="_Toc263342090"/>
      <w:bookmarkStart w:id="1" w:name="_Toc265159052"/>
      <w:r w:rsidR="00C85F3D" w:rsidRPr="009C4FF9">
        <w:rPr>
          <w:b/>
          <w:sz w:val="28"/>
          <w:szCs w:val="28"/>
        </w:rPr>
        <w:lastRenderedPageBreak/>
        <w:t>Содержание</w:t>
      </w:r>
    </w:p>
    <w:p w:rsidR="00C85F3D" w:rsidRPr="007267CC" w:rsidRDefault="00C85F3D" w:rsidP="00C85F3D">
      <w:pPr>
        <w:tabs>
          <w:tab w:val="left" w:pos="3390"/>
        </w:tabs>
        <w:outlineLvl w:val="0"/>
        <w:rPr>
          <w:color w:val="FF0000"/>
          <w:sz w:val="28"/>
          <w:szCs w:val="28"/>
        </w:rPr>
      </w:pPr>
    </w:p>
    <w:p w:rsidR="009025BB" w:rsidRPr="009025BB" w:rsidRDefault="00A03674" w:rsidP="009025BB">
      <w:pPr>
        <w:pStyle w:val="12"/>
        <w:tabs>
          <w:tab w:val="right" w:leader="dot" w:pos="9628"/>
        </w:tabs>
        <w:rPr>
          <w:rFonts w:eastAsiaTheme="minorEastAsia"/>
          <w:b w:val="0"/>
          <w:bCs w:val="0"/>
          <w:caps w:val="0"/>
          <w:noProof/>
          <w:szCs w:val="24"/>
        </w:rPr>
      </w:pPr>
      <w:r w:rsidRPr="00A03674">
        <w:rPr>
          <w:b w:val="0"/>
          <w:color w:val="FF0000"/>
          <w:szCs w:val="24"/>
        </w:rPr>
        <w:fldChar w:fldCharType="begin"/>
      </w:r>
      <w:r w:rsidR="009B2696" w:rsidRPr="009025BB">
        <w:rPr>
          <w:b w:val="0"/>
          <w:color w:val="FF0000"/>
          <w:szCs w:val="24"/>
        </w:rPr>
        <w:instrText xml:space="preserve"> TOC \o "1-4" \h \z \u </w:instrText>
      </w:r>
      <w:r w:rsidRPr="00A03674">
        <w:rPr>
          <w:b w:val="0"/>
          <w:color w:val="FF0000"/>
          <w:szCs w:val="24"/>
        </w:rPr>
        <w:fldChar w:fldCharType="separate"/>
      </w:r>
      <w:hyperlink w:anchor="_Toc494015916" w:history="1">
        <w:r w:rsidR="009025BB" w:rsidRPr="009025BB">
          <w:rPr>
            <w:rStyle w:val="af"/>
            <w:b w:val="0"/>
            <w:noProof/>
            <w:szCs w:val="24"/>
          </w:rPr>
          <w:t>Введение</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_Toc494015916 \h </w:instrText>
        </w:r>
        <w:r w:rsidRPr="009025BB">
          <w:rPr>
            <w:b w:val="0"/>
            <w:noProof/>
            <w:webHidden/>
            <w:szCs w:val="24"/>
          </w:rPr>
        </w:r>
        <w:r w:rsidRPr="009025BB">
          <w:rPr>
            <w:b w:val="0"/>
            <w:noProof/>
            <w:webHidden/>
            <w:szCs w:val="24"/>
          </w:rPr>
          <w:fldChar w:fldCharType="separate"/>
        </w:r>
        <w:r w:rsidR="002743B5">
          <w:rPr>
            <w:b w:val="0"/>
            <w:noProof/>
            <w:webHidden/>
            <w:szCs w:val="24"/>
          </w:rPr>
          <w:t>8</w:t>
        </w:r>
        <w:r w:rsidRPr="009025BB">
          <w:rPr>
            <w:b w:val="0"/>
            <w:noProof/>
            <w:webHidden/>
            <w:szCs w:val="24"/>
          </w:rPr>
          <w:fldChar w:fldCharType="end"/>
        </w:r>
      </w:hyperlink>
    </w:p>
    <w:p w:rsidR="009025BB" w:rsidRPr="009025BB" w:rsidRDefault="00A03674" w:rsidP="009025BB">
      <w:pPr>
        <w:pStyle w:val="12"/>
        <w:tabs>
          <w:tab w:val="left" w:pos="440"/>
          <w:tab w:val="right" w:leader="dot" w:pos="9628"/>
        </w:tabs>
        <w:rPr>
          <w:rFonts w:eastAsiaTheme="minorEastAsia"/>
          <w:b w:val="0"/>
          <w:bCs w:val="0"/>
          <w:caps w:val="0"/>
          <w:noProof/>
          <w:szCs w:val="24"/>
        </w:rPr>
      </w:pPr>
      <w:hyperlink w:anchor="_Toc494015917" w:history="1">
        <w:r w:rsidR="009025BB" w:rsidRPr="009025BB">
          <w:rPr>
            <w:rStyle w:val="af"/>
            <w:b w:val="0"/>
            <w:noProof/>
            <w:szCs w:val="24"/>
          </w:rPr>
          <w:t>1.</w:t>
        </w:r>
        <w:r w:rsidR="009025BB">
          <w:rPr>
            <w:rFonts w:eastAsiaTheme="minorEastAsia"/>
            <w:b w:val="0"/>
            <w:bCs w:val="0"/>
            <w:caps w:val="0"/>
            <w:noProof/>
            <w:szCs w:val="24"/>
          </w:rPr>
          <w:t xml:space="preserve"> </w:t>
        </w:r>
        <w:r w:rsidR="009025BB" w:rsidRPr="009025BB">
          <w:rPr>
            <w:rStyle w:val="af"/>
            <w:b w:val="0"/>
            <w:noProof/>
            <w:szCs w:val="24"/>
          </w:rPr>
          <w:t>Анализ состояния территории, проблем и направлений её комплексного развития</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_Toc494015917 \h </w:instrText>
        </w:r>
        <w:r w:rsidRPr="009025BB">
          <w:rPr>
            <w:b w:val="0"/>
            <w:noProof/>
            <w:webHidden/>
            <w:szCs w:val="24"/>
          </w:rPr>
        </w:r>
        <w:r w:rsidRPr="009025BB">
          <w:rPr>
            <w:b w:val="0"/>
            <w:noProof/>
            <w:webHidden/>
            <w:szCs w:val="24"/>
          </w:rPr>
          <w:fldChar w:fldCharType="separate"/>
        </w:r>
        <w:r w:rsidR="002743B5">
          <w:rPr>
            <w:b w:val="0"/>
            <w:noProof/>
            <w:webHidden/>
            <w:szCs w:val="24"/>
          </w:rPr>
          <w:t>14</w:t>
        </w:r>
        <w:r w:rsidRPr="009025BB">
          <w:rPr>
            <w:b w:val="0"/>
            <w:noProof/>
            <w:webHidden/>
            <w:szCs w:val="24"/>
          </w:rPr>
          <w:fldChar w:fldCharType="end"/>
        </w:r>
      </w:hyperlink>
    </w:p>
    <w:p w:rsidR="009025BB" w:rsidRPr="009025BB" w:rsidRDefault="00A0367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8" w:history="1">
        <w:r w:rsidR="009025BB" w:rsidRPr="009025BB">
          <w:rPr>
            <w:rStyle w:val="af"/>
            <w:rFonts w:ascii="Times New Roman" w:hAnsi="Times New Roman"/>
            <w:noProof/>
            <w:sz w:val="24"/>
            <w:szCs w:val="24"/>
          </w:rPr>
          <w:t>1.1.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Общая характеристика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9" w:history="1">
        <w:r w:rsidR="009025BB" w:rsidRPr="009025BB">
          <w:rPr>
            <w:rStyle w:val="af"/>
            <w:rFonts w:ascii="Times New Roman" w:hAnsi="Times New Roman"/>
            <w:noProof/>
            <w:sz w:val="24"/>
            <w:szCs w:val="24"/>
          </w:rPr>
          <w:t>1.2.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Природные условия и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0" w:history="1">
        <w:r w:rsidR="009025BB" w:rsidRPr="009025BB">
          <w:rPr>
            <w:rStyle w:val="af"/>
            <w:rFonts w:ascii="Times New Roman" w:hAnsi="Times New Roman"/>
            <w:noProof/>
            <w:sz w:val="24"/>
            <w:szCs w:val="24"/>
          </w:rPr>
          <w:t>1.2.1.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Климат</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1" w:history="1">
        <w:r w:rsidR="009025BB" w:rsidRPr="009025BB">
          <w:rPr>
            <w:rStyle w:val="af"/>
            <w:rFonts w:ascii="Times New Roman" w:hAnsi="Times New Roman"/>
            <w:noProof/>
            <w:spacing w:val="1"/>
            <w:sz w:val="24"/>
            <w:szCs w:val="24"/>
          </w:rPr>
          <w:t>1.2.2.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Инженерно-геологические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2" w:history="1">
        <w:r w:rsidR="009025BB" w:rsidRPr="009025BB">
          <w:rPr>
            <w:rStyle w:val="af"/>
            <w:rFonts w:ascii="Times New Roman" w:hAnsi="Times New Roman"/>
            <w:noProof/>
            <w:spacing w:val="1"/>
            <w:sz w:val="24"/>
            <w:szCs w:val="24"/>
          </w:rPr>
          <w:t>1.2.3.</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Гидрография, гидрогеологические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3" w:history="1">
        <w:r w:rsidR="009025BB" w:rsidRPr="009025BB">
          <w:rPr>
            <w:rStyle w:val="af"/>
            <w:rFonts w:ascii="Times New Roman" w:hAnsi="Times New Roman"/>
            <w:noProof/>
            <w:spacing w:val="1"/>
            <w:sz w:val="24"/>
            <w:szCs w:val="24"/>
          </w:rPr>
          <w:t>1.2.4.</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Почвы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4" w:history="1">
        <w:r w:rsidR="009025BB" w:rsidRPr="009025BB">
          <w:rPr>
            <w:rStyle w:val="af"/>
            <w:rFonts w:ascii="Times New Roman" w:hAnsi="Times New Roman"/>
            <w:noProof/>
            <w:spacing w:val="1"/>
            <w:sz w:val="24"/>
            <w:szCs w:val="24"/>
          </w:rPr>
          <w:t>1.2.5.</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Растительность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25" w:history="1">
        <w:r w:rsidR="009025BB" w:rsidRPr="009025BB">
          <w:rPr>
            <w:rStyle w:val="af"/>
            <w:rFonts w:ascii="Times New Roman" w:hAnsi="Times New Roman"/>
            <w:noProof/>
            <w:spacing w:val="1"/>
            <w:sz w:val="24"/>
            <w:szCs w:val="24"/>
          </w:rPr>
          <w:t>1.2.6. Выводы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26" w:history="1">
        <w:r w:rsidR="009025BB" w:rsidRPr="009025BB">
          <w:rPr>
            <w:rStyle w:val="af"/>
            <w:rFonts w:ascii="Times New Roman" w:hAnsi="Times New Roman"/>
            <w:bCs/>
            <w:noProof/>
            <w:sz w:val="24"/>
            <w:szCs w:val="24"/>
          </w:rPr>
          <w:t>1.3. Анализ существующей градостроительной ситуации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27" w:history="1">
        <w:r w:rsidR="009025BB" w:rsidRPr="009025BB">
          <w:rPr>
            <w:rStyle w:val="af"/>
            <w:rFonts w:ascii="Times New Roman" w:hAnsi="Times New Roman"/>
            <w:noProof/>
            <w:sz w:val="24"/>
            <w:szCs w:val="24"/>
          </w:rPr>
          <w:t>1.3.1. Описание границ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28" w:history="1">
        <w:r w:rsidR="009025BB" w:rsidRPr="009025BB">
          <w:rPr>
            <w:rStyle w:val="af"/>
            <w:rFonts w:ascii="Times New Roman" w:hAnsi="Times New Roman"/>
            <w:bCs/>
            <w:noProof/>
            <w:sz w:val="24"/>
            <w:szCs w:val="24"/>
          </w:rPr>
          <w:t>1.3.2.Функционально-планировочная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29" w:history="1">
        <w:r w:rsidR="009025BB" w:rsidRPr="009025BB">
          <w:rPr>
            <w:rStyle w:val="af"/>
            <w:rFonts w:ascii="Times New Roman" w:hAnsi="Times New Roman"/>
            <w:noProof/>
            <w:sz w:val="24"/>
            <w:szCs w:val="24"/>
          </w:rPr>
          <w:t>1.3.3. Анализ современного функционального использования территорий  Дугинского сельского поселения</w:t>
        </w:r>
        <w:bookmarkStart w:id="2" w:name="_GoBack"/>
        <w:bookmarkEnd w:id="2"/>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30" w:history="1">
        <w:r w:rsidR="009025BB" w:rsidRPr="009025B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27</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31" w:history="1">
        <w:r w:rsidR="009025BB" w:rsidRPr="009025BB">
          <w:rPr>
            <w:rStyle w:val="af"/>
            <w:rFonts w:ascii="Times New Roman" w:hAnsi="Times New Roman"/>
            <w:noProof/>
            <w:sz w:val="24"/>
            <w:szCs w:val="24"/>
          </w:rPr>
          <w:t>1.4. Анализ социально-экономического состояния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32" w:history="1">
        <w:r w:rsidR="009025BB" w:rsidRPr="009025BB">
          <w:rPr>
            <w:rStyle w:val="af"/>
            <w:rFonts w:ascii="Times New Roman" w:hAnsi="Times New Roman"/>
            <w:bCs/>
            <w:noProof/>
            <w:sz w:val="24"/>
            <w:szCs w:val="24"/>
          </w:rPr>
          <w:t>1.4.1. Население и современная демографическая ситуация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33" w:history="1">
        <w:r w:rsidR="009025BB" w:rsidRPr="009025BB">
          <w:rPr>
            <w:rStyle w:val="af"/>
            <w:rFonts w:ascii="Times New Roman" w:hAnsi="Times New Roman"/>
            <w:noProof/>
            <w:sz w:val="24"/>
            <w:szCs w:val="24"/>
          </w:rPr>
          <w:t>1.4.2. Анализ экономической базы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30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34" w:history="1">
        <w:r w:rsidR="009025BB" w:rsidRPr="009025BB">
          <w:rPr>
            <w:rStyle w:val="af"/>
            <w:rFonts w:ascii="Times New Roman" w:hAnsi="Times New Roman"/>
            <w:noProof/>
            <w:sz w:val="24"/>
            <w:szCs w:val="24"/>
          </w:rPr>
          <w:t>1.4.3. Анализ системы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31</w:t>
        </w:r>
        <w:r w:rsidRPr="009025BB">
          <w:rPr>
            <w:rFonts w:ascii="Times New Roman" w:hAnsi="Times New Roman"/>
            <w:noProof/>
            <w:webHidden/>
            <w:sz w:val="24"/>
            <w:szCs w:val="24"/>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35" w:history="1">
        <w:r w:rsidR="009025BB" w:rsidRPr="009025BB">
          <w:rPr>
            <w:rStyle w:val="af"/>
            <w:iCs/>
            <w:noProof/>
          </w:rPr>
          <w:t>1.4.3.1. Система образования</w:t>
        </w:r>
        <w:r w:rsidR="009025BB" w:rsidRPr="009025BB">
          <w:rPr>
            <w:noProof/>
            <w:webHidden/>
          </w:rPr>
          <w:tab/>
        </w:r>
        <w:r w:rsidRPr="009025BB">
          <w:rPr>
            <w:noProof/>
            <w:webHidden/>
          </w:rPr>
          <w:fldChar w:fldCharType="begin"/>
        </w:r>
        <w:r w:rsidR="009025BB" w:rsidRPr="009025BB">
          <w:rPr>
            <w:noProof/>
            <w:webHidden/>
          </w:rPr>
          <w:instrText xml:space="preserve"> PAGEREF _Toc494015935 \h </w:instrText>
        </w:r>
        <w:r w:rsidRPr="009025BB">
          <w:rPr>
            <w:noProof/>
            <w:webHidden/>
          </w:rPr>
        </w:r>
        <w:r w:rsidRPr="009025BB">
          <w:rPr>
            <w:noProof/>
            <w:webHidden/>
          </w:rPr>
          <w:fldChar w:fldCharType="separate"/>
        </w:r>
        <w:r w:rsidR="002743B5">
          <w:rPr>
            <w:noProof/>
            <w:webHidden/>
          </w:rPr>
          <w:t>31</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36" w:history="1">
        <w:r w:rsidR="009025BB" w:rsidRPr="009025BB">
          <w:rPr>
            <w:rStyle w:val="af"/>
            <w:iCs/>
            <w:noProof/>
          </w:rPr>
          <w:t>1.4.3.2. Система здравоохранения</w:t>
        </w:r>
        <w:r w:rsidR="009025BB" w:rsidRPr="009025BB">
          <w:rPr>
            <w:noProof/>
            <w:webHidden/>
          </w:rPr>
          <w:tab/>
        </w:r>
        <w:r w:rsidRPr="009025BB">
          <w:rPr>
            <w:noProof/>
            <w:webHidden/>
          </w:rPr>
          <w:fldChar w:fldCharType="begin"/>
        </w:r>
        <w:r w:rsidR="009025BB" w:rsidRPr="009025BB">
          <w:rPr>
            <w:noProof/>
            <w:webHidden/>
          </w:rPr>
          <w:instrText xml:space="preserve"> PAGEREF _Toc494015936 \h </w:instrText>
        </w:r>
        <w:r w:rsidRPr="009025BB">
          <w:rPr>
            <w:noProof/>
            <w:webHidden/>
          </w:rPr>
        </w:r>
        <w:r w:rsidRPr="009025BB">
          <w:rPr>
            <w:noProof/>
            <w:webHidden/>
          </w:rPr>
          <w:fldChar w:fldCharType="separate"/>
        </w:r>
        <w:r w:rsidR="002743B5">
          <w:rPr>
            <w:noProof/>
            <w:webHidden/>
          </w:rPr>
          <w:t>32</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37" w:history="1">
        <w:r w:rsidR="009025BB" w:rsidRPr="009025BB">
          <w:rPr>
            <w:rStyle w:val="af"/>
            <w:iCs/>
            <w:noProof/>
          </w:rPr>
          <w:t>1.4.3.3. Физическая 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_Toc494015937 \h </w:instrText>
        </w:r>
        <w:r w:rsidRPr="009025BB">
          <w:rPr>
            <w:noProof/>
            <w:webHidden/>
          </w:rPr>
        </w:r>
        <w:r w:rsidRPr="009025BB">
          <w:rPr>
            <w:noProof/>
            <w:webHidden/>
          </w:rPr>
          <w:fldChar w:fldCharType="separate"/>
        </w:r>
        <w:r w:rsidR="002743B5">
          <w:rPr>
            <w:noProof/>
            <w:webHidden/>
          </w:rPr>
          <w:t>33</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38" w:history="1">
        <w:r w:rsidR="009025BB" w:rsidRPr="009025BB">
          <w:rPr>
            <w:rStyle w:val="af"/>
            <w:iCs/>
            <w:noProof/>
          </w:rPr>
          <w:t>1.4.3.4. Организация досуга</w:t>
        </w:r>
        <w:r w:rsidR="009025BB" w:rsidRPr="009025BB">
          <w:rPr>
            <w:noProof/>
            <w:webHidden/>
          </w:rPr>
          <w:tab/>
        </w:r>
        <w:r w:rsidRPr="009025BB">
          <w:rPr>
            <w:noProof/>
            <w:webHidden/>
          </w:rPr>
          <w:fldChar w:fldCharType="begin"/>
        </w:r>
        <w:r w:rsidR="009025BB" w:rsidRPr="009025BB">
          <w:rPr>
            <w:noProof/>
            <w:webHidden/>
          </w:rPr>
          <w:instrText xml:space="preserve"> PAGEREF _Toc494015938 \h </w:instrText>
        </w:r>
        <w:r w:rsidRPr="009025BB">
          <w:rPr>
            <w:noProof/>
            <w:webHidden/>
          </w:rPr>
        </w:r>
        <w:r w:rsidRPr="009025BB">
          <w:rPr>
            <w:noProof/>
            <w:webHidden/>
          </w:rPr>
          <w:fldChar w:fldCharType="separate"/>
        </w:r>
        <w:r w:rsidR="002743B5">
          <w:rPr>
            <w:noProof/>
            <w:webHidden/>
          </w:rPr>
          <w:t>34</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39" w:history="1">
        <w:r w:rsidR="009025BB" w:rsidRPr="009025BB">
          <w:rPr>
            <w:rStyle w:val="af"/>
            <w:iCs/>
            <w:noProof/>
          </w:rPr>
          <w:t>1.4.3.5.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_Toc494015939 \h </w:instrText>
        </w:r>
        <w:r w:rsidRPr="009025BB">
          <w:rPr>
            <w:noProof/>
            <w:webHidden/>
          </w:rPr>
        </w:r>
        <w:r w:rsidRPr="009025BB">
          <w:rPr>
            <w:noProof/>
            <w:webHidden/>
          </w:rPr>
          <w:fldChar w:fldCharType="separate"/>
        </w:r>
        <w:r w:rsidR="002743B5">
          <w:rPr>
            <w:noProof/>
            <w:webHidden/>
          </w:rPr>
          <w:t>34</w:t>
        </w:r>
        <w:r w:rsidRPr="009025BB">
          <w:rPr>
            <w:noProof/>
            <w:webHidden/>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40" w:history="1">
        <w:r w:rsidR="009025BB" w:rsidRPr="009025B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35</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41" w:history="1">
        <w:r w:rsidR="009025BB" w:rsidRPr="009025BB">
          <w:rPr>
            <w:rStyle w:val="af"/>
            <w:rFonts w:ascii="Times New Roman" w:hAnsi="Times New Roman"/>
            <w:noProof/>
            <w:sz w:val="24"/>
            <w:szCs w:val="24"/>
          </w:rPr>
          <w:t>1.6. Жилой фонд</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37</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42" w:history="1">
        <w:r w:rsidR="009025BB" w:rsidRPr="009025BB">
          <w:rPr>
            <w:rStyle w:val="af"/>
            <w:rFonts w:ascii="Times New Roman" w:hAnsi="Times New Roman"/>
            <w:noProof/>
            <w:sz w:val="24"/>
            <w:szCs w:val="24"/>
          </w:rPr>
          <w:t>1.7.</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Анализ состояния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43" w:history="1">
        <w:r w:rsidR="009025BB" w:rsidRPr="009025BB">
          <w:rPr>
            <w:rStyle w:val="af"/>
            <w:rFonts w:ascii="Times New Roman" w:hAnsi="Times New Roman"/>
            <w:noProof/>
            <w:sz w:val="24"/>
            <w:szCs w:val="24"/>
          </w:rPr>
          <w:t>1.7.1. Внешний транспорт и улично-дорожная сеть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44" w:history="1">
        <w:r w:rsidR="009025BB" w:rsidRPr="009025BB">
          <w:rPr>
            <w:rStyle w:val="af"/>
            <w:rFonts w:ascii="Times New Roman" w:hAnsi="Times New Roman"/>
            <w:noProof/>
            <w:sz w:val="24"/>
            <w:szCs w:val="24"/>
          </w:rPr>
          <w:t>1.7.2. Анализ организации пассажирского сообщения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45" w:history="1">
        <w:r w:rsidR="009025BB" w:rsidRPr="009025BB">
          <w:rPr>
            <w:rStyle w:val="af"/>
            <w:rFonts w:ascii="Times New Roman" w:hAnsi="Times New Roman"/>
            <w:noProof/>
            <w:sz w:val="24"/>
            <w:szCs w:val="24"/>
          </w:rPr>
          <w:t>1.7.3. Выводы по обеспеченности территории транспортной инфраструктурой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46" w:history="1">
        <w:r w:rsidR="009025BB" w:rsidRPr="009025BB">
          <w:rPr>
            <w:rStyle w:val="af"/>
            <w:rFonts w:ascii="Times New Roman" w:hAnsi="Times New Roman"/>
            <w:noProof/>
            <w:sz w:val="24"/>
            <w:szCs w:val="24"/>
          </w:rPr>
          <w:t>1.8. Анализ организации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47" w:history="1">
        <w:r w:rsidR="009025BB" w:rsidRPr="009025B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48" w:history="1">
        <w:r w:rsidR="009025BB" w:rsidRPr="009025BB">
          <w:rPr>
            <w:rStyle w:val="af"/>
            <w:rFonts w:ascii="Times New Roman" w:hAnsi="Times New Roman"/>
            <w:noProof/>
            <w:sz w:val="24"/>
            <w:szCs w:val="24"/>
          </w:rPr>
          <w:t>1.9.1.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49" w:history="1">
        <w:r w:rsidR="009025BB" w:rsidRPr="009025BB">
          <w:rPr>
            <w:rStyle w:val="af"/>
            <w:rFonts w:ascii="Times New Roman" w:hAnsi="Times New Roman"/>
            <w:noProof/>
            <w:sz w:val="24"/>
            <w:szCs w:val="24"/>
          </w:rPr>
          <w:t>1.9.2.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0" w:history="1">
        <w:r w:rsidR="009025BB" w:rsidRPr="009025BB">
          <w:rPr>
            <w:rStyle w:val="af"/>
            <w:rFonts w:ascii="Times New Roman" w:hAnsi="Times New Roman"/>
            <w:noProof/>
            <w:sz w:val="24"/>
            <w:szCs w:val="24"/>
          </w:rPr>
          <w:t>1.9.3.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1" w:history="1">
        <w:r w:rsidR="009025BB" w:rsidRPr="009025BB">
          <w:rPr>
            <w:rStyle w:val="af"/>
            <w:rFonts w:ascii="Times New Roman" w:hAnsi="Times New Roman"/>
            <w:noProof/>
            <w:sz w:val="24"/>
            <w:szCs w:val="24"/>
          </w:rPr>
          <w:t>1.9.4.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2" w:history="1">
        <w:r w:rsidR="009025BB" w:rsidRPr="009025BB">
          <w:rPr>
            <w:rStyle w:val="af"/>
            <w:rFonts w:ascii="Times New Roman" w:hAnsi="Times New Roman"/>
            <w:noProof/>
            <w:sz w:val="24"/>
            <w:szCs w:val="24"/>
          </w:rPr>
          <w:t>1.9.5.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3" w:history="1">
        <w:r w:rsidR="009025BB" w:rsidRPr="009025BB">
          <w:rPr>
            <w:rStyle w:val="af"/>
            <w:rFonts w:ascii="Times New Roman" w:hAnsi="Times New Roman"/>
            <w:noProof/>
            <w:sz w:val="24"/>
            <w:szCs w:val="24"/>
          </w:rPr>
          <w:t>1.9.6.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48</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54" w:history="1">
        <w:r w:rsidR="009025BB" w:rsidRPr="009025BB">
          <w:rPr>
            <w:rStyle w:val="af"/>
            <w:rFonts w:ascii="Times New Roman" w:hAnsi="Times New Roman"/>
            <w:noProof/>
            <w:sz w:val="24"/>
            <w:szCs w:val="24"/>
          </w:rPr>
          <w:t>1.10.  Анализ санитарно-экологического состояния природной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5" w:history="1">
        <w:r w:rsidR="009025BB" w:rsidRPr="009025BB">
          <w:rPr>
            <w:rStyle w:val="af"/>
            <w:rFonts w:ascii="Times New Roman" w:hAnsi="Times New Roman"/>
            <w:noProof/>
            <w:sz w:val="24"/>
            <w:szCs w:val="24"/>
          </w:rPr>
          <w:t>1.10.1. Состояние почвенного покрова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6" w:history="1">
        <w:r w:rsidR="009025BB" w:rsidRPr="009025BB">
          <w:rPr>
            <w:rStyle w:val="af"/>
            <w:rFonts w:ascii="Times New Roman" w:hAnsi="Times New Roman"/>
            <w:noProof/>
            <w:sz w:val="24"/>
            <w:szCs w:val="24"/>
          </w:rPr>
          <w:t>1.10.2. Атмосферный воздух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7" w:history="1">
        <w:r w:rsidR="009025BB" w:rsidRPr="009025BB">
          <w:rPr>
            <w:rStyle w:val="af"/>
            <w:rFonts w:ascii="Times New Roman" w:hAnsi="Times New Roman"/>
            <w:noProof/>
            <w:sz w:val="24"/>
            <w:szCs w:val="24"/>
          </w:rPr>
          <w:t>1.10.3. Качество поверхностных водных объектов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8" w:history="1">
        <w:r w:rsidR="009025BB" w:rsidRPr="009025BB">
          <w:rPr>
            <w:rStyle w:val="af"/>
            <w:rFonts w:ascii="Times New Roman" w:hAnsi="Times New Roman"/>
            <w:noProof/>
            <w:sz w:val="24"/>
            <w:szCs w:val="24"/>
          </w:rPr>
          <w:t>1.10.4. Водные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59" w:history="1">
        <w:r w:rsidR="009025BB" w:rsidRPr="009025BB">
          <w:rPr>
            <w:rStyle w:val="af"/>
            <w:rFonts w:ascii="Times New Roman" w:hAnsi="Times New Roman"/>
            <w:noProof/>
            <w:sz w:val="24"/>
            <w:szCs w:val="24"/>
          </w:rPr>
          <w:t>1.10.5. Шумовая обстановка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60" w:history="1">
        <w:r w:rsidR="009025BB" w:rsidRPr="009025BB">
          <w:rPr>
            <w:rStyle w:val="af"/>
            <w:rFonts w:ascii="Times New Roman" w:hAnsi="Times New Roman"/>
            <w:noProof/>
            <w:sz w:val="24"/>
            <w:szCs w:val="24"/>
          </w:rPr>
          <w:t>1.11. Оценка организации санитарной очистки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61" w:history="1">
        <w:r w:rsidR="009025BB" w:rsidRPr="009025BB">
          <w:rPr>
            <w:rStyle w:val="af"/>
            <w:rFonts w:ascii="Times New Roman" w:hAnsi="Times New Roman"/>
            <w:noProof/>
            <w:sz w:val="24"/>
            <w:szCs w:val="24"/>
          </w:rPr>
          <w:t>1.12. Природно-экологический каркас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2" w:history="1">
        <w:r w:rsidR="009025BB" w:rsidRPr="009025BB">
          <w:rPr>
            <w:rStyle w:val="af"/>
            <w:rFonts w:ascii="Times New Roman" w:hAnsi="Times New Roman"/>
            <w:noProof/>
            <w:sz w:val="24"/>
            <w:szCs w:val="24"/>
          </w:rPr>
          <w:t>1.12.1.  Анализ системы озеленения населенных пунктов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59</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63" w:history="1">
        <w:r w:rsidR="009025BB" w:rsidRPr="009025BB">
          <w:rPr>
            <w:rStyle w:val="af"/>
            <w:rFonts w:ascii="Times New Roman" w:hAnsi="Times New Roman"/>
            <w:noProof/>
            <w:sz w:val="24"/>
            <w:szCs w:val="24"/>
          </w:rPr>
          <w:t>1.13. Зоны с особыми условиями использования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60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4" w:history="1">
        <w:r w:rsidR="009025BB" w:rsidRPr="009025B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61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5" w:history="1">
        <w:r w:rsidR="009025BB" w:rsidRPr="009025BB">
          <w:rPr>
            <w:rStyle w:val="af"/>
            <w:rFonts w:ascii="Times New Roman" w:hAnsi="Times New Roman"/>
            <w:noProof/>
            <w:sz w:val="24"/>
            <w:szCs w:val="24"/>
          </w:rPr>
          <w:t>1.13.2. Особо охраняемые природные территории и режим хозяйственной деятельности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69</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6" w:history="1">
        <w:r w:rsidR="009025BB" w:rsidRPr="009025BB">
          <w:rPr>
            <w:rStyle w:val="af"/>
            <w:rFonts w:ascii="Times New Roman" w:hAnsi="Times New Roman"/>
            <w:noProof/>
            <w:sz w:val="24"/>
            <w:szCs w:val="24"/>
          </w:rPr>
          <w:t>1.13.3. Водоохранные зоны, береговые полосы, прибрежные защитные полосы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70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7" w:history="1">
        <w:r w:rsidR="009025BB" w:rsidRPr="009025BB">
          <w:rPr>
            <w:rStyle w:val="af"/>
            <w:rFonts w:ascii="Times New Roman" w:hAnsi="Times New Roman"/>
            <w:noProof/>
            <w:sz w:val="24"/>
            <w:szCs w:val="24"/>
          </w:rPr>
          <w:t>1.13.4. Зоны санитарной охраны источников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77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8" w:history="1">
        <w:r w:rsidR="009025BB" w:rsidRPr="009025BB">
          <w:rPr>
            <w:rStyle w:val="af"/>
            <w:rFonts w:ascii="Times New Roman" w:hAnsi="Times New Roman"/>
            <w:noProof/>
            <w:sz w:val="24"/>
            <w:szCs w:val="24"/>
          </w:rPr>
          <w:t>1.13.5. Санитарно-защитные зоны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84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69" w:history="1">
        <w:r w:rsidR="009025BB" w:rsidRPr="009025BB">
          <w:rPr>
            <w:rStyle w:val="af"/>
            <w:rFonts w:ascii="Times New Roman" w:hAnsi="Times New Roman"/>
            <w:noProof/>
            <w:sz w:val="24"/>
            <w:szCs w:val="24"/>
          </w:rPr>
          <w:t>1.13.6. Придорожные полосы от автомобильных дорог</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87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70" w:history="1">
        <w:r w:rsidR="009025BB" w:rsidRPr="009025BB">
          <w:rPr>
            <w:rStyle w:val="af"/>
            <w:rFonts w:ascii="Times New Roman" w:hAnsi="Times New Roman"/>
            <w:noProof/>
            <w:sz w:val="24"/>
            <w:szCs w:val="24"/>
          </w:rPr>
          <w:t>1.13.7. Зоны месторождений полезных ископаемых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88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71" w:history="1">
        <w:r w:rsidR="009025BB" w:rsidRPr="009025BB">
          <w:rPr>
            <w:rStyle w:val="af"/>
            <w:rFonts w:ascii="Times New Roman" w:hAnsi="Times New Roman"/>
            <w:noProof/>
            <w:sz w:val="24"/>
            <w:szCs w:val="24"/>
          </w:rPr>
          <w:t>1.13.8. Технические охранные зоны инженерных сетей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92</w:t>
        </w:r>
        <w:r w:rsidRPr="009025BB">
          <w:rPr>
            <w:rFonts w:ascii="Times New Roman" w:hAnsi="Times New Roman"/>
            <w:noProof/>
            <w:webHidden/>
            <w:sz w:val="24"/>
            <w:szCs w:val="24"/>
          </w:rPr>
          <w:fldChar w:fldCharType="end"/>
        </w:r>
      </w:hyperlink>
    </w:p>
    <w:p w:rsidR="009025BB" w:rsidRPr="009025BB" w:rsidRDefault="00A03674" w:rsidP="009025BB">
      <w:pPr>
        <w:pStyle w:val="12"/>
        <w:tabs>
          <w:tab w:val="right" w:leader="dot" w:pos="9628"/>
        </w:tabs>
        <w:rPr>
          <w:rFonts w:eastAsiaTheme="minorEastAsia"/>
          <w:b w:val="0"/>
          <w:bCs w:val="0"/>
          <w:caps w:val="0"/>
          <w:noProof/>
          <w:szCs w:val="24"/>
        </w:rPr>
      </w:pPr>
      <w:hyperlink w:anchor="_Toc494015972" w:history="1">
        <w:r w:rsidR="009025BB" w:rsidRPr="009025B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_Toc494015972 \h </w:instrText>
        </w:r>
        <w:r w:rsidRPr="009025BB">
          <w:rPr>
            <w:b w:val="0"/>
            <w:noProof/>
            <w:webHidden/>
            <w:szCs w:val="24"/>
          </w:rPr>
        </w:r>
        <w:r w:rsidRPr="009025BB">
          <w:rPr>
            <w:b w:val="0"/>
            <w:noProof/>
            <w:webHidden/>
            <w:szCs w:val="24"/>
          </w:rPr>
          <w:fldChar w:fldCharType="separate"/>
        </w:r>
        <w:r w:rsidR="002743B5">
          <w:rPr>
            <w:b w:val="0"/>
            <w:noProof/>
            <w:webHidden/>
            <w:szCs w:val="24"/>
          </w:rPr>
          <w:t>94</w:t>
        </w:r>
        <w:r w:rsidRPr="009025BB">
          <w:rPr>
            <w:b w:val="0"/>
            <w:noProof/>
            <w:webHidden/>
            <w:szCs w:val="24"/>
          </w:rPr>
          <w:fldChar w:fldCharType="end"/>
        </w:r>
      </w:hyperlink>
    </w:p>
    <w:p w:rsidR="009025BB" w:rsidRPr="009025BB" w:rsidRDefault="00A03674"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73" w:history="1">
        <w:r w:rsidR="009025BB" w:rsidRPr="009025BB">
          <w:rPr>
            <w:rStyle w:val="af"/>
            <w:rFonts w:ascii="Times New Roman" w:hAnsi="Times New Roman"/>
            <w:noProof/>
            <w:sz w:val="24"/>
            <w:szCs w:val="24"/>
          </w:rPr>
          <w:t>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94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74" w:history="1">
        <w:r w:rsidR="009025BB" w:rsidRPr="009025BB">
          <w:rPr>
            <w:rStyle w:val="af"/>
            <w:rFonts w:ascii="Times New Roman" w:hAnsi="Times New Roman"/>
            <w:noProof/>
            <w:sz w:val="24"/>
            <w:szCs w:val="24"/>
          </w:rPr>
          <w:t>2.1.1. Задачи по развитию и преобразованию функционально-планировочной 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94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75" w:history="1">
        <w:r w:rsidR="009025BB" w:rsidRPr="009025BB">
          <w:rPr>
            <w:rStyle w:val="af"/>
            <w:rFonts w:ascii="Times New Roman" w:hAnsi="Times New Roman"/>
            <w:noProof/>
            <w:sz w:val="24"/>
            <w:szCs w:val="24"/>
          </w:rPr>
          <w:t>2.1.2. Обоснование решений по функционально-планировочной организации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94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76" w:history="1">
        <w:r w:rsidR="009025BB" w:rsidRPr="009025BB">
          <w:rPr>
            <w:rStyle w:val="af"/>
            <w:rFonts w:ascii="Times New Roman" w:hAnsi="Times New Roman"/>
            <w:noProof/>
            <w:sz w:val="24"/>
            <w:szCs w:val="24"/>
          </w:rPr>
          <w:t>2.1.3. Мероприятия по развитию функционально-планировочной структуры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98</w:t>
        </w:r>
        <w:r w:rsidRPr="009025BB">
          <w:rPr>
            <w:rFonts w:ascii="Times New Roman" w:hAnsi="Times New Roman"/>
            <w:noProof/>
            <w:webHidden/>
            <w:sz w:val="24"/>
            <w:szCs w:val="24"/>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77" w:history="1">
        <w:r w:rsidR="009025BB" w:rsidRPr="009025BB">
          <w:rPr>
            <w:rStyle w:val="af"/>
            <w:noProof/>
          </w:rPr>
          <w:t>2.1.3.1. Функционально-планировочное развитие населенных пунктов Дугинского сельского поселения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_Toc494015977 \h </w:instrText>
        </w:r>
        <w:r w:rsidRPr="009025BB">
          <w:rPr>
            <w:noProof/>
            <w:webHidden/>
          </w:rPr>
        </w:r>
        <w:r w:rsidRPr="009025BB">
          <w:rPr>
            <w:noProof/>
            <w:webHidden/>
          </w:rPr>
          <w:fldChar w:fldCharType="separate"/>
        </w:r>
        <w:r w:rsidR="002743B5">
          <w:rPr>
            <w:noProof/>
            <w:webHidden/>
          </w:rPr>
          <w:t>102</w:t>
        </w:r>
        <w:r w:rsidRPr="009025BB">
          <w:rPr>
            <w:noProof/>
            <w:webHidden/>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78" w:history="1">
        <w:r w:rsidR="009025BB" w:rsidRPr="009025BB">
          <w:rPr>
            <w:rStyle w:val="af"/>
            <w:rFonts w:ascii="Times New Roman" w:hAnsi="Times New Roman"/>
            <w:noProof/>
            <w:sz w:val="24"/>
            <w:szCs w:val="24"/>
          </w:rPr>
          <w:t>2.1.4. Мероприятия по переводу земель. Обоснование предложений по переводу земель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103</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79" w:history="1">
        <w:r w:rsidR="009025BB" w:rsidRPr="009025BB">
          <w:rPr>
            <w:rStyle w:val="af"/>
            <w:rFonts w:ascii="Times New Roman" w:hAnsi="Times New Roman"/>
            <w:noProof/>
            <w:sz w:val="24"/>
            <w:szCs w:val="24"/>
          </w:rPr>
          <w:t>2.2. Социально-экономическое развитие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110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80" w:history="1">
        <w:r w:rsidR="009025BB" w:rsidRPr="009025BB">
          <w:rPr>
            <w:rStyle w:val="af"/>
            <w:rFonts w:ascii="Times New Roman" w:hAnsi="Times New Roman"/>
            <w:bCs/>
            <w:noProof/>
            <w:snapToGrid w:val="0"/>
            <w:sz w:val="24"/>
            <w:szCs w:val="24"/>
          </w:rPr>
          <w:t>2.2.1. Обоснование вариантов изменения численности населения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110</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81" w:history="1">
        <w:r w:rsidR="009025BB" w:rsidRPr="009025BB">
          <w:rPr>
            <w:rStyle w:val="af"/>
            <w:rFonts w:ascii="Times New Roman" w:hAnsi="Times New Roman"/>
            <w:noProof/>
            <w:snapToGrid w:val="0"/>
            <w:sz w:val="24"/>
            <w:szCs w:val="24"/>
          </w:rPr>
          <w:t>2.2.2. Демографический прогноз</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111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82" w:history="1">
        <w:r w:rsidR="009025BB" w:rsidRPr="009025BB">
          <w:rPr>
            <w:rStyle w:val="af"/>
            <w:rFonts w:ascii="Times New Roman" w:hAnsi="Times New Roman"/>
            <w:noProof/>
            <w:snapToGrid w:val="0"/>
            <w:sz w:val="24"/>
            <w:szCs w:val="24"/>
          </w:rPr>
          <w:t xml:space="preserve">2.2.3. </w:t>
        </w:r>
        <w:r w:rsidR="009025BB" w:rsidRPr="009025BB">
          <w:rPr>
            <w:rStyle w:val="af"/>
            <w:rFonts w:ascii="Times New Roman" w:hAnsi="Times New Roman"/>
            <w:noProof/>
            <w:sz w:val="24"/>
            <w:szCs w:val="24"/>
          </w:rPr>
          <w:t>Развитие экономической базы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113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83" w:history="1">
        <w:r w:rsidR="009025BB" w:rsidRPr="009025BB">
          <w:rPr>
            <w:rStyle w:val="af"/>
            <w:rFonts w:ascii="Times New Roman" w:hAnsi="Times New Roman"/>
            <w:noProof/>
            <w:sz w:val="24"/>
            <w:szCs w:val="24"/>
          </w:rPr>
          <w:t>2.2.4. Развитие системы социального и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114</w:t>
        </w:r>
        <w:r w:rsidRPr="009025BB">
          <w:rPr>
            <w:rFonts w:ascii="Times New Roman" w:hAnsi="Times New Roman"/>
            <w:noProof/>
            <w:webHidden/>
            <w:sz w:val="24"/>
            <w:szCs w:val="24"/>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84" w:history="1">
        <w:r w:rsidR="009025BB" w:rsidRPr="009025BB">
          <w:rPr>
            <w:rStyle w:val="af"/>
            <w:noProof/>
          </w:rPr>
          <w:t xml:space="preserve">2.2.4.1. </w:t>
        </w:r>
        <w:r w:rsidR="009025BB" w:rsidRPr="009025BB">
          <w:rPr>
            <w:rStyle w:val="af"/>
            <w:bCs/>
            <w:noProof/>
          </w:rPr>
          <w:t>Образование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_Toc494015984 \h </w:instrText>
        </w:r>
        <w:r w:rsidRPr="009025BB">
          <w:rPr>
            <w:noProof/>
            <w:webHidden/>
          </w:rPr>
        </w:r>
        <w:r w:rsidRPr="009025BB">
          <w:rPr>
            <w:noProof/>
            <w:webHidden/>
          </w:rPr>
          <w:fldChar w:fldCharType="separate"/>
        </w:r>
        <w:r w:rsidR="002743B5">
          <w:rPr>
            <w:noProof/>
            <w:webHidden/>
          </w:rPr>
          <w:t>118</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85" w:history="1">
        <w:r w:rsidR="009025BB" w:rsidRPr="009025BB">
          <w:rPr>
            <w:rStyle w:val="af"/>
            <w:noProof/>
          </w:rPr>
          <w:t>2.2.4.2. Здравоохранение</w:t>
        </w:r>
        <w:r w:rsidR="009025BB" w:rsidRPr="009025BB">
          <w:rPr>
            <w:noProof/>
            <w:webHidden/>
          </w:rPr>
          <w:tab/>
        </w:r>
        <w:r w:rsidRPr="009025BB">
          <w:rPr>
            <w:noProof/>
            <w:webHidden/>
          </w:rPr>
          <w:fldChar w:fldCharType="begin"/>
        </w:r>
        <w:r w:rsidR="009025BB" w:rsidRPr="009025BB">
          <w:rPr>
            <w:noProof/>
            <w:webHidden/>
          </w:rPr>
          <w:instrText xml:space="preserve"> PAGEREF _Toc494015985 \h </w:instrText>
        </w:r>
        <w:r w:rsidRPr="009025BB">
          <w:rPr>
            <w:noProof/>
            <w:webHidden/>
          </w:rPr>
        </w:r>
        <w:r w:rsidRPr="009025BB">
          <w:rPr>
            <w:noProof/>
            <w:webHidden/>
          </w:rPr>
          <w:fldChar w:fldCharType="separate"/>
        </w:r>
        <w:r w:rsidR="002743B5">
          <w:rPr>
            <w:noProof/>
            <w:webHidden/>
          </w:rPr>
          <w:t>118</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86" w:history="1">
        <w:r w:rsidR="009025BB" w:rsidRPr="009025BB">
          <w:rPr>
            <w:rStyle w:val="af"/>
            <w:noProof/>
          </w:rPr>
          <w:t>2.2.4.3. Физкультура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_Toc494015986 \h </w:instrText>
        </w:r>
        <w:r w:rsidRPr="009025BB">
          <w:rPr>
            <w:noProof/>
            <w:webHidden/>
          </w:rPr>
        </w:r>
        <w:r w:rsidRPr="009025BB">
          <w:rPr>
            <w:noProof/>
            <w:webHidden/>
          </w:rPr>
          <w:fldChar w:fldCharType="separate"/>
        </w:r>
        <w:r w:rsidR="002743B5">
          <w:rPr>
            <w:noProof/>
            <w:webHidden/>
          </w:rPr>
          <w:t>118</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87" w:history="1">
        <w:r w:rsidR="009025BB" w:rsidRPr="009025BB">
          <w:rPr>
            <w:rStyle w:val="af"/>
            <w:noProof/>
          </w:rPr>
          <w:t>2.2.4.4. Культура</w:t>
        </w:r>
        <w:r w:rsidR="009025BB" w:rsidRPr="009025BB">
          <w:rPr>
            <w:noProof/>
            <w:webHidden/>
          </w:rPr>
          <w:tab/>
        </w:r>
        <w:r w:rsidRPr="009025BB">
          <w:rPr>
            <w:noProof/>
            <w:webHidden/>
          </w:rPr>
          <w:fldChar w:fldCharType="begin"/>
        </w:r>
        <w:r w:rsidR="009025BB" w:rsidRPr="009025BB">
          <w:rPr>
            <w:noProof/>
            <w:webHidden/>
          </w:rPr>
          <w:instrText xml:space="preserve"> PAGEREF _Toc494015987 \h </w:instrText>
        </w:r>
        <w:r w:rsidRPr="009025BB">
          <w:rPr>
            <w:noProof/>
            <w:webHidden/>
          </w:rPr>
        </w:r>
        <w:r w:rsidRPr="009025BB">
          <w:rPr>
            <w:noProof/>
            <w:webHidden/>
          </w:rPr>
          <w:fldChar w:fldCharType="separate"/>
        </w:r>
        <w:r w:rsidR="002743B5">
          <w:rPr>
            <w:noProof/>
            <w:webHidden/>
          </w:rPr>
          <w:t>119</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88" w:history="1">
        <w:r w:rsidR="009025BB" w:rsidRPr="009025BB">
          <w:rPr>
            <w:rStyle w:val="af"/>
            <w:noProof/>
          </w:rPr>
          <w:t>2.2.4.5.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_Toc494015988 \h </w:instrText>
        </w:r>
        <w:r w:rsidRPr="009025BB">
          <w:rPr>
            <w:noProof/>
            <w:webHidden/>
          </w:rPr>
        </w:r>
        <w:r w:rsidRPr="009025BB">
          <w:rPr>
            <w:noProof/>
            <w:webHidden/>
          </w:rPr>
          <w:fldChar w:fldCharType="separate"/>
        </w:r>
        <w:r w:rsidR="002743B5">
          <w:rPr>
            <w:noProof/>
            <w:webHidden/>
          </w:rPr>
          <w:t>120</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89" w:history="1">
        <w:r w:rsidR="009025BB" w:rsidRPr="009025BB">
          <w:rPr>
            <w:rStyle w:val="af"/>
            <w:noProof/>
          </w:rPr>
          <w:t>2.2.4.6. Социальная защита населения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_Toc494015989 \h </w:instrText>
        </w:r>
        <w:r w:rsidRPr="009025BB">
          <w:rPr>
            <w:noProof/>
            <w:webHidden/>
          </w:rPr>
        </w:r>
        <w:r w:rsidRPr="009025BB">
          <w:rPr>
            <w:noProof/>
            <w:webHidden/>
          </w:rPr>
          <w:fldChar w:fldCharType="separate"/>
        </w:r>
        <w:r w:rsidR="002743B5">
          <w:rPr>
            <w:noProof/>
            <w:webHidden/>
          </w:rPr>
          <w:t>120</w:t>
        </w:r>
        <w:r w:rsidRPr="009025BB">
          <w:rPr>
            <w:noProof/>
            <w:webHidden/>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90" w:history="1">
        <w:r w:rsidR="009025BB" w:rsidRPr="009025BB">
          <w:rPr>
            <w:rStyle w:val="af"/>
            <w:rFonts w:ascii="Times New Roman" w:hAnsi="Times New Roman"/>
            <w:noProof/>
            <w:sz w:val="24"/>
            <w:szCs w:val="24"/>
          </w:rPr>
          <w:t>2.2.5. Организация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91" w:history="1">
        <w:r w:rsidR="009025BB" w:rsidRPr="009025BB">
          <w:rPr>
            <w:rStyle w:val="af"/>
            <w:rFonts w:ascii="Times New Roman" w:hAnsi="Times New Roman"/>
            <w:bCs/>
            <w:noProof/>
            <w:sz w:val="24"/>
            <w:szCs w:val="24"/>
          </w:rPr>
          <w:t>2.2.6.  Жилищный фонд и жилищное строительство</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121</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92" w:history="1">
        <w:r w:rsidR="009025BB" w:rsidRPr="009025BB">
          <w:rPr>
            <w:rStyle w:val="af"/>
            <w:rFonts w:ascii="Times New Roman" w:hAnsi="Times New Roman"/>
            <w:noProof/>
            <w:sz w:val="24"/>
            <w:szCs w:val="24"/>
          </w:rPr>
          <w:t>2.3. Развитие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93" w:history="1">
        <w:r w:rsidR="009025BB" w:rsidRPr="009025BB">
          <w:rPr>
            <w:rStyle w:val="af"/>
            <w:rFonts w:ascii="Times New Roman" w:hAnsi="Times New Roman"/>
            <w:noProof/>
            <w:sz w:val="24"/>
            <w:szCs w:val="24"/>
          </w:rPr>
          <w:t>2.3.1. Задачи по развитию и размещению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94" w:history="1">
        <w:r w:rsidR="009025BB" w:rsidRPr="009025BB">
          <w:rPr>
            <w:rStyle w:val="af"/>
            <w:rFonts w:ascii="Times New Roman" w:hAnsi="Times New Roman"/>
            <w:noProof/>
            <w:sz w:val="24"/>
            <w:szCs w:val="24"/>
          </w:rPr>
          <w:t>2.3.2. Обоснование проектных решений по развитию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124</w:t>
        </w:r>
        <w:r w:rsidRPr="009025BB">
          <w:rPr>
            <w:rFonts w:ascii="Times New Roman" w:hAnsi="Times New Roman"/>
            <w:noProof/>
            <w:webHidden/>
            <w:sz w:val="24"/>
            <w:szCs w:val="24"/>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95" w:history="1">
        <w:r w:rsidR="009025BB" w:rsidRPr="009025BB">
          <w:rPr>
            <w:rStyle w:val="af"/>
            <w:noProof/>
          </w:rPr>
          <w:t>2.3.3. Мероприятия по развитию объектов транспортной инфраструктуры</w:t>
        </w:r>
        <w:r w:rsidR="009025BB" w:rsidRPr="009025BB">
          <w:rPr>
            <w:noProof/>
            <w:webHidden/>
          </w:rPr>
          <w:tab/>
        </w:r>
        <w:r w:rsidRPr="009025BB">
          <w:rPr>
            <w:noProof/>
            <w:webHidden/>
          </w:rPr>
          <w:fldChar w:fldCharType="begin"/>
        </w:r>
        <w:r w:rsidR="009025BB" w:rsidRPr="009025BB">
          <w:rPr>
            <w:noProof/>
            <w:webHidden/>
          </w:rPr>
          <w:instrText xml:space="preserve"> PAGEREF _Toc494015995 \h </w:instrText>
        </w:r>
        <w:r w:rsidRPr="009025BB">
          <w:rPr>
            <w:noProof/>
            <w:webHidden/>
          </w:rPr>
        </w:r>
        <w:r w:rsidRPr="009025BB">
          <w:rPr>
            <w:noProof/>
            <w:webHidden/>
          </w:rPr>
          <w:fldChar w:fldCharType="separate"/>
        </w:r>
        <w:r w:rsidR="002743B5">
          <w:rPr>
            <w:noProof/>
            <w:webHidden/>
          </w:rPr>
          <w:t>124</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96" w:history="1">
        <w:r w:rsidR="009025BB" w:rsidRPr="009025BB">
          <w:rPr>
            <w:rStyle w:val="af"/>
            <w:noProof/>
          </w:rPr>
          <w:t>2.3.3.1. Развитие внешнего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_Toc494015996 \h </w:instrText>
        </w:r>
        <w:r w:rsidRPr="009025BB">
          <w:rPr>
            <w:noProof/>
            <w:webHidden/>
          </w:rPr>
        </w:r>
        <w:r w:rsidRPr="009025BB">
          <w:rPr>
            <w:noProof/>
            <w:webHidden/>
          </w:rPr>
          <w:fldChar w:fldCharType="separate"/>
        </w:r>
        <w:r w:rsidR="002743B5">
          <w:rPr>
            <w:noProof/>
            <w:webHidden/>
          </w:rPr>
          <w:t>124</w:t>
        </w:r>
        <w:r w:rsidRPr="009025BB">
          <w:rPr>
            <w:noProof/>
            <w:webHidden/>
          </w:rPr>
          <w:fldChar w:fldCharType="end"/>
        </w:r>
      </w:hyperlink>
    </w:p>
    <w:p w:rsidR="009025BB" w:rsidRPr="009025BB" w:rsidRDefault="00A03674" w:rsidP="009025BB">
      <w:pPr>
        <w:pStyle w:val="41"/>
        <w:tabs>
          <w:tab w:val="right" w:leader="dot" w:pos="9628"/>
        </w:tabs>
        <w:ind w:left="0"/>
        <w:rPr>
          <w:rFonts w:eastAsiaTheme="minorEastAsia"/>
          <w:noProof/>
        </w:rPr>
      </w:pPr>
      <w:hyperlink w:anchor="_Toc494015997" w:history="1">
        <w:r w:rsidR="009025BB" w:rsidRPr="009025BB">
          <w:rPr>
            <w:rStyle w:val="af"/>
            <w:noProof/>
          </w:rPr>
          <w:t>2.3.3.2. Развитие пассажирского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_Toc494015997 \h </w:instrText>
        </w:r>
        <w:r w:rsidRPr="009025BB">
          <w:rPr>
            <w:noProof/>
            <w:webHidden/>
          </w:rPr>
        </w:r>
        <w:r w:rsidRPr="009025BB">
          <w:rPr>
            <w:noProof/>
            <w:webHidden/>
          </w:rPr>
          <w:fldChar w:fldCharType="separate"/>
        </w:r>
        <w:r w:rsidR="002743B5">
          <w:rPr>
            <w:noProof/>
            <w:webHidden/>
          </w:rPr>
          <w:t>126</w:t>
        </w:r>
        <w:r w:rsidRPr="009025BB">
          <w:rPr>
            <w:noProof/>
            <w:webHidden/>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5998" w:history="1">
        <w:r w:rsidR="009025BB" w:rsidRPr="009025B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5999" w:history="1">
        <w:r w:rsidR="009025BB" w:rsidRPr="009025BB">
          <w:rPr>
            <w:rStyle w:val="af"/>
            <w:rFonts w:ascii="Times New Roman" w:hAnsi="Times New Roman"/>
            <w:noProof/>
            <w:sz w:val="24"/>
            <w:szCs w:val="24"/>
          </w:rPr>
          <w:t>2.4.1.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127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0" w:history="1">
        <w:r w:rsidR="009025BB" w:rsidRPr="009025BB">
          <w:rPr>
            <w:rStyle w:val="af"/>
            <w:rFonts w:ascii="Times New Roman" w:hAnsi="Times New Roman"/>
            <w:noProof/>
            <w:sz w:val="24"/>
            <w:szCs w:val="24"/>
          </w:rPr>
          <w:t>2.4.2.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132</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1" w:history="1">
        <w:r w:rsidR="009025BB" w:rsidRPr="009025BB">
          <w:rPr>
            <w:rStyle w:val="af"/>
            <w:rFonts w:ascii="Times New Roman" w:hAnsi="Times New Roman"/>
            <w:noProof/>
            <w:sz w:val="24"/>
            <w:szCs w:val="24"/>
          </w:rPr>
          <w:t>2.4.3.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139</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2" w:history="1">
        <w:r w:rsidR="009025BB" w:rsidRPr="009025BB">
          <w:rPr>
            <w:rStyle w:val="af"/>
            <w:rFonts w:ascii="Times New Roman" w:hAnsi="Times New Roman"/>
            <w:noProof/>
            <w:sz w:val="24"/>
            <w:szCs w:val="24"/>
          </w:rPr>
          <w:t>2.4.4.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141</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3" w:history="1">
        <w:r w:rsidR="009025BB" w:rsidRPr="009025BB">
          <w:rPr>
            <w:rStyle w:val="af"/>
            <w:rFonts w:ascii="Times New Roman" w:hAnsi="Times New Roman"/>
            <w:noProof/>
            <w:sz w:val="24"/>
            <w:szCs w:val="24"/>
          </w:rPr>
          <w:t>2.4.5.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144</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4" w:history="1">
        <w:r w:rsidR="009025BB" w:rsidRPr="009025BB">
          <w:rPr>
            <w:rStyle w:val="af"/>
            <w:rFonts w:ascii="Times New Roman" w:hAnsi="Times New Roman"/>
            <w:noProof/>
            <w:sz w:val="24"/>
            <w:szCs w:val="24"/>
          </w:rPr>
          <w:t>2.4.6.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149</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5" w:history="1">
        <w:r w:rsidR="009025BB" w:rsidRPr="009025BB">
          <w:rPr>
            <w:rStyle w:val="af"/>
            <w:rFonts w:ascii="Times New Roman" w:hAnsi="Times New Roman"/>
            <w:i/>
            <w:noProof/>
            <w:sz w:val="24"/>
            <w:szCs w:val="24"/>
          </w:rPr>
          <w:t>Мероприятия по развитию систем телефонизации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149</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6" w:history="1">
        <w:r w:rsidR="009025BB" w:rsidRPr="009025BB">
          <w:rPr>
            <w:rStyle w:val="af"/>
            <w:rFonts w:ascii="Times New Roman" w:hAnsi="Times New Roman"/>
            <w:i/>
            <w:noProof/>
            <w:sz w:val="24"/>
            <w:szCs w:val="24"/>
          </w:rPr>
          <w:t>Мероприятия по развитию систем радиофикации и телевидения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150</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6007" w:history="1">
        <w:r w:rsidR="009025BB" w:rsidRPr="009025B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151</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6008" w:history="1">
        <w:r w:rsidR="009025BB" w:rsidRPr="009025BB">
          <w:rPr>
            <w:rStyle w:val="af"/>
            <w:rFonts w:ascii="Times New Roman" w:hAnsi="Times New Roman"/>
            <w:noProof/>
            <w:sz w:val="24"/>
            <w:szCs w:val="24"/>
          </w:rPr>
          <w:t>2.6. Улучшение экологической обстановки и охрана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09" w:history="1">
        <w:r w:rsidR="009025BB" w:rsidRPr="009025BB">
          <w:rPr>
            <w:rStyle w:val="af"/>
            <w:rFonts w:ascii="Times New Roman" w:hAnsi="Times New Roman"/>
            <w:noProof/>
            <w:sz w:val="24"/>
            <w:szCs w:val="24"/>
          </w:rPr>
          <w:t>2.6.1. Задачи по улучшению экологической обстановки и охране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0" w:history="1">
        <w:r w:rsidR="009025BB" w:rsidRPr="009025B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9025BB">
          <w:rPr>
            <w:rStyle w:val="af"/>
            <w:rFonts w:ascii="Times New Roman" w:hAnsi="Times New Roman"/>
            <w:noProof/>
            <w:sz w:val="24"/>
            <w:szCs w:val="24"/>
          </w:rPr>
          <w:t xml:space="preserve">             </w:t>
        </w:r>
        <w:r w:rsidR="009025BB" w:rsidRPr="009025BB">
          <w:rPr>
            <w:rStyle w:val="af"/>
            <w:rFonts w:ascii="Times New Roman" w:hAnsi="Times New Roman"/>
            <w:noProof/>
            <w:sz w:val="24"/>
            <w:szCs w:val="24"/>
          </w:rPr>
          <w:t>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1" w:history="1">
        <w:r w:rsidR="009025BB" w:rsidRPr="009025BB">
          <w:rPr>
            <w:rStyle w:val="af"/>
            <w:rFonts w:ascii="Times New Roman" w:hAnsi="Times New Roman"/>
            <w:noProof/>
            <w:sz w:val="24"/>
            <w:szCs w:val="24"/>
          </w:rPr>
          <w:t>2.6.3. Мероприятия по охране атмосферного воздуха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2" w:history="1">
        <w:r w:rsidR="009025BB" w:rsidRPr="009025B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3" w:history="1">
        <w:r w:rsidR="009025BB" w:rsidRPr="009025BB">
          <w:rPr>
            <w:rStyle w:val="af"/>
            <w:rFonts w:ascii="Times New Roman" w:hAnsi="Times New Roman"/>
            <w:noProof/>
            <w:sz w:val="24"/>
            <w:szCs w:val="24"/>
          </w:rPr>
          <w:t>2.6.5. Мероприятия по охране почв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4" w:history="1">
        <w:r w:rsidR="009025BB" w:rsidRPr="009025BB">
          <w:rPr>
            <w:rStyle w:val="af"/>
            <w:rFonts w:ascii="Times New Roman" w:hAnsi="Times New Roman"/>
            <w:noProof/>
            <w:sz w:val="24"/>
            <w:szCs w:val="24"/>
          </w:rPr>
          <w:t>2.6.6. Мероприятия по защите от шума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5" w:history="1">
        <w:r w:rsidR="009025BB" w:rsidRPr="009025B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159</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6016" w:history="1">
        <w:r w:rsidR="009025BB" w:rsidRPr="009025BB">
          <w:rPr>
            <w:rStyle w:val="af"/>
            <w:rFonts w:ascii="Times New Roman" w:hAnsi="Times New Roman"/>
            <w:noProof/>
            <w:sz w:val="24"/>
            <w:szCs w:val="24"/>
          </w:rPr>
          <w:t>2.7. Развитие зеленых насаждений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7" w:history="1">
        <w:r w:rsidR="009025BB" w:rsidRPr="009025BB">
          <w:rPr>
            <w:rStyle w:val="af"/>
            <w:rFonts w:ascii="Times New Roman" w:hAnsi="Times New Roman"/>
            <w:noProof/>
            <w:sz w:val="24"/>
            <w:szCs w:val="24"/>
          </w:rPr>
          <w:t>2.7.1. Задачи по развитию зеленых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18" w:history="1">
        <w:r w:rsidR="009025BB" w:rsidRPr="009025BB">
          <w:rPr>
            <w:rStyle w:val="af"/>
            <w:rFonts w:ascii="Times New Roman" w:hAnsi="Times New Roman"/>
            <w:noProof/>
            <w:sz w:val="24"/>
            <w:szCs w:val="24"/>
          </w:rPr>
          <w:t>2.7.2. Мероприятия по сохранению и развитию зелёных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6019" w:history="1">
        <w:r w:rsidR="009025BB" w:rsidRPr="009025BB">
          <w:rPr>
            <w:rStyle w:val="af"/>
            <w:rFonts w:ascii="Times New Roman" w:hAnsi="Times New Roman"/>
            <w:noProof/>
            <w:sz w:val="24"/>
            <w:szCs w:val="24"/>
          </w:rPr>
          <w:t>2.8. Санитарная очистка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170</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6020" w:history="1">
        <w:r w:rsidR="009025BB" w:rsidRPr="009025BB">
          <w:rPr>
            <w:rStyle w:val="af"/>
            <w:rFonts w:ascii="Times New Roman" w:hAnsi="Times New Roman"/>
            <w:bCs/>
            <w:iCs/>
            <w:noProof/>
            <w:sz w:val="24"/>
            <w:szCs w:val="24"/>
          </w:rPr>
          <w:t>2.9. Инженерная подготовка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172</w:t>
        </w:r>
        <w:r w:rsidRPr="009025BB">
          <w:rPr>
            <w:rFonts w:ascii="Times New Roman" w:hAnsi="Times New Roman"/>
            <w:noProof/>
            <w:webHidden/>
            <w:sz w:val="24"/>
            <w:szCs w:val="24"/>
          </w:rPr>
          <w:fldChar w:fldCharType="end"/>
        </w:r>
      </w:hyperlink>
    </w:p>
    <w:p w:rsidR="009025BB" w:rsidRPr="009025BB" w:rsidRDefault="00A03674" w:rsidP="009025BB">
      <w:pPr>
        <w:pStyle w:val="28"/>
        <w:tabs>
          <w:tab w:val="right" w:leader="dot" w:pos="9628"/>
        </w:tabs>
        <w:ind w:left="0"/>
        <w:rPr>
          <w:rFonts w:ascii="Times New Roman" w:eastAsiaTheme="minorEastAsia" w:hAnsi="Times New Roman"/>
          <w:noProof/>
          <w:sz w:val="24"/>
          <w:szCs w:val="24"/>
          <w:lang w:eastAsia="ru-RU"/>
        </w:rPr>
      </w:pPr>
      <w:hyperlink w:anchor="_Toc494016021" w:history="1">
        <w:r w:rsidR="009025BB" w:rsidRPr="009025BB">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173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22" w:history="1">
        <w:r w:rsidR="009025BB" w:rsidRPr="009025BB">
          <w:rPr>
            <w:rStyle w:val="af"/>
            <w:rFonts w:ascii="Times New Roman" w:hAnsi="Times New Roman"/>
            <w:noProof/>
            <w:sz w:val="24"/>
            <w:szCs w:val="24"/>
          </w:rPr>
          <w:t>2.10.1. Факторы риска возникновения ЧС</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173</w:t>
        </w:r>
        <w:r w:rsidRPr="009025BB">
          <w:rPr>
            <w:rFonts w:ascii="Times New Roman" w:hAnsi="Times New Roman"/>
            <w:noProof/>
            <w:webHidden/>
            <w:sz w:val="24"/>
            <w:szCs w:val="24"/>
          </w:rPr>
          <w:fldChar w:fldCharType="end"/>
        </w:r>
      </w:hyperlink>
    </w:p>
    <w:p w:rsidR="009025BB" w:rsidRPr="009025BB" w:rsidRDefault="00A03674" w:rsidP="009025BB">
      <w:pPr>
        <w:pStyle w:val="35"/>
        <w:tabs>
          <w:tab w:val="right" w:leader="dot" w:pos="9628"/>
        </w:tabs>
        <w:ind w:left="0"/>
        <w:rPr>
          <w:rFonts w:ascii="Times New Roman" w:eastAsiaTheme="minorEastAsia" w:hAnsi="Times New Roman"/>
          <w:noProof/>
          <w:sz w:val="24"/>
          <w:szCs w:val="24"/>
          <w:lang w:eastAsia="ru-RU"/>
        </w:rPr>
      </w:pPr>
      <w:hyperlink w:anchor="_Toc494016023" w:history="1">
        <w:r w:rsidR="009025BB" w:rsidRPr="009025BB">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2743B5">
          <w:rPr>
            <w:rFonts w:ascii="Times New Roman" w:hAnsi="Times New Roman"/>
            <w:noProof/>
            <w:webHidden/>
            <w:sz w:val="24"/>
            <w:szCs w:val="24"/>
          </w:rPr>
          <w:t>180</w:t>
        </w:r>
        <w:r w:rsidRPr="009025BB">
          <w:rPr>
            <w:rFonts w:ascii="Times New Roman" w:hAnsi="Times New Roman"/>
            <w:noProof/>
            <w:webHidden/>
            <w:sz w:val="24"/>
            <w:szCs w:val="24"/>
          </w:rPr>
          <w:fldChar w:fldCharType="end"/>
        </w:r>
      </w:hyperlink>
    </w:p>
    <w:p w:rsidR="00887184" w:rsidRPr="001008DD" w:rsidRDefault="00A03674" w:rsidP="009025BB">
      <w:pPr>
        <w:tabs>
          <w:tab w:val="right" w:leader="dot" w:pos="9639"/>
        </w:tabs>
        <w:jc w:val="center"/>
        <w:outlineLvl w:val="0"/>
        <w:rPr>
          <w:b/>
          <w:sz w:val="28"/>
          <w:szCs w:val="28"/>
        </w:rPr>
      </w:pPr>
      <w:r w:rsidRPr="009025BB">
        <w:rPr>
          <w:color w:val="FF0000"/>
        </w:rPr>
        <w:fldChar w:fldCharType="end"/>
      </w:r>
      <w:r w:rsidR="007F3112" w:rsidRPr="007267CC">
        <w:rPr>
          <w:color w:val="FF0000"/>
        </w:rPr>
        <w:br w:type="page"/>
      </w:r>
      <w:bookmarkStart w:id="3" w:name="_Toc286309935"/>
      <w:bookmarkStart w:id="4" w:name="_Toc286310079"/>
      <w:bookmarkStart w:id="5" w:name="_Toc494015916"/>
      <w:r w:rsidR="00C85F3D" w:rsidRPr="001008DD">
        <w:rPr>
          <w:b/>
          <w:sz w:val="28"/>
          <w:szCs w:val="28"/>
        </w:rPr>
        <w:lastRenderedPageBreak/>
        <w:t>Введение</w:t>
      </w:r>
      <w:bookmarkEnd w:id="0"/>
      <w:bookmarkEnd w:id="1"/>
      <w:bookmarkEnd w:id="3"/>
      <w:bookmarkEnd w:id="4"/>
      <w:bookmarkEnd w:id="5"/>
    </w:p>
    <w:p w:rsidR="00887184" w:rsidRPr="001008DD" w:rsidRDefault="00887184" w:rsidP="0040113C">
      <w:pPr>
        <w:jc w:val="center"/>
        <w:rPr>
          <w:b/>
        </w:rPr>
      </w:pPr>
    </w:p>
    <w:p w:rsidR="001008DD" w:rsidRPr="001008DD" w:rsidRDefault="00220B02" w:rsidP="001008DD">
      <w:pPr>
        <w:suppressAutoHyphens/>
        <w:spacing w:line="288" w:lineRule="auto"/>
        <w:ind w:firstLine="709"/>
        <w:jc w:val="both"/>
      </w:pPr>
      <w:r>
        <w:t xml:space="preserve">Внесение изменений в </w:t>
      </w:r>
      <w:r w:rsidR="001008DD" w:rsidRPr="001008DD">
        <w:t xml:space="preserve">Генеральный план Дугинского сельского поселения Сычевского района Смоленской области разработан ООО «ГРАДОСТРОИТЕЛЬСТВО И КАДАСТР» на основании </w:t>
      </w:r>
      <w:r w:rsidR="0054702F">
        <w:t>Договора</w:t>
      </w:r>
      <w:r w:rsidR="001008DD" w:rsidRPr="001008DD">
        <w:t xml:space="preserve"> от </w:t>
      </w:r>
      <w:r>
        <w:t>17</w:t>
      </w:r>
      <w:r w:rsidR="001008DD" w:rsidRPr="001008DD">
        <w:t>.0</w:t>
      </w:r>
      <w:r>
        <w:t>8</w:t>
      </w:r>
      <w:r w:rsidR="001008DD" w:rsidRPr="001008DD">
        <w:t>.20</w:t>
      </w:r>
      <w:r>
        <w:t>21</w:t>
      </w:r>
      <w:r w:rsidR="001008DD" w:rsidRPr="001008DD">
        <w:t>г.</w:t>
      </w:r>
    </w:p>
    <w:p w:rsidR="0056709C" w:rsidRPr="009E0FE0" w:rsidRDefault="0056709C" w:rsidP="0056709C">
      <w:pPr>
        <w:suppressAutoHyphens/>
        <w:spacing w:line="288" w:lineRule="auto"/>
        <w:ind w:firstLine="709"/>
        <w:contextualSpacing/>
        <w:jc w:val="both"/>
        <w:rPr>
          <w:bCs/>
          <w:lang w:bidi="he-IL"/>
        </w:rPr>
      </w:pPr>
      <w:r w:rsidRPr="00333542">
        <w:t xml:space="preserve">В основу настоящего документа положена концепция генерального плана </w:t>
      </w:r>
      <w:r>
        <w:rPr>
          <w:szCs w:val="28"/>
        </w:rPr>
        <w:t>Дугинского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 xml:space="preserve">разработанного </w:t>
      </w:r>
      <w:r>
        <w:t xml:space="preserve">                          </w:t>
      </w:r>
      <w:r w:rsidRPr="00651A83">
        <w:t>ООО «ГРАДОСТРОИТЕЛЬСТВО И КАДАСТР»</w:t>
      </w:r>
      <w:r>
        <w:t xml:space="preserve"> в 20</w:t>
      </w:r>
      <w:r w:rsidR="00A96628">
        <w:t>20</w:t>
      </w:r>
      <w:r>
        <w:t xml:space="preserve"> г.</w:t>
      </w:r>
    </w:p>
    <w:p w:rsidR="00A96628" w:rsidRPr="00A96628" w:rsidRDefault="00A96628" w:rsidP="00A96628">
      <w:pPr>
        <w:spacing w:line="288" w:lineRule="auto"/>
        <w:ind w:firstLine="709"/>
        <w:jc w:val="both"/>
        <w:rPr>
          <w:i/>
        </w:rPr>
      </w:pPr>
      <w:r w:rsidRPr="00A96628">
        <w:rPr>
          <w:i/>
        </w:rPr>
        <w:t xml:space="preserve">В Генеральном плане Дугинского сельского поселения Сычевского района Смоленской области, утвержденном решением </w:t>
      </w:r>
      <w:r w:rsidRPr="00A96628">
        <w:rPr>
          <w:bCs/>
          <w:i/>
          <w:lang w:bidi="he-IL"/>
        </w:rPr>
        <w:t>Сычевской районной Думы №264 от 24.04.2020 года</w:t>
      </w:r>
      <w:r w:rsidRPr="00A96628">
        <w:rPr>
          <w:i/>
        </w:rPr>
        <w:t xml:space="preserve">, на основании Постановления </w:t>
      </w:r>
      <w:r w:rsidRPr="00A96628">
        <w:rPr>
          <w:bCs/>
          <w:i/>
          <w:lang w:bidi="he-IL"/>
        </w:rPr>
        <w:t>Администрации муниципального района</w:t>
      </w:r>
      <w:r w:rsidRPr="00A96628">
        <w:rPr>
          <w:i/>
          <w:lang w:bidi="he-IL"/>
        </w:rPr>
        <w:t xml:space="preserve"> «Сычевский район» Смоленской области </w:t>
      </w:r>
      <w:r w:rsidRPr="00A96628">
        <w:rPr>
          <w:bCs/>
          <w:i/>
          <w:lang w:bidi="he-IL"/>
        </w:rPr>
        <w:t xml:space="preserve">от 09 августа 2021 года №423 «О подготовке проектов внесения изменений в генеральный план и правила землепользования и застройки </w:t>
      </w:r>
      <w:r w:rsidRPr="00A96628">
        <w:rPr>
          <w:i/>
          <w:szCs w:val="28"/>
        </w:rPr>
        <w:t>Дугинского сельского поселения Сычевского района Смоленской области»</w:t>
      </w:r>
      <w:r w:rsidRPr="00A96628">
        <w:rPr>
          <w:i/>
        </w:rPr>
        <w:t xml:space="preserve">, настоящим проектом предусмотрено изменение </w:t>
      </w:r>
      <w:r w:rsidRPr="00A96628">
        <w:rPr>
          <w:bCs/>
          <w:i/>
          <w:lang w:bidi="he-IL"/>
        </w:rPr>
        <w:t xml:space="preserve">функциональной зоны Ж1, зоны застройки индивидуальными жилыми домами, на функциональную </w:t>
      </w:r>
      <w:r w:rsidRPr="00A96628">
        <w:rPr>
          <w:i/>
        </w:rPr>
        <w:t xml:space="preserve">Р2, </w:t>
      </w:r>
      <w:r w:rsidRPr="00A96628">
        <w:rPr>
          <w:bCs/>
          <w:i/>
          <w:lang w:bidi="he-IL"/>
        </w:rPr>
        <w:t xml:space="preserve">зону </w:t>
      </w:r>
      <w:r w:rsidRPr="00A96628">
        <w:rPr>
          <w:i/>
        </w:rPr>
        <w:t>отдыха</w:t>
      </w:r>
      <w:r w:rsidRPr="00A96628">
        <w:rPr>
          <w:bCs/>
          <w:i/>
          <w:lang w:bidi="he-IL"/>
        </w:rPr>
        <w:t xml:space="preserve">, для земельного участка с кадастровым номером 67:19:0020105:542 площадью 15 240 кв. м, адрес (местонахождение) объекта: Российская Федерация, Смоленская область, р-н Сычевский, с/п Дугинское, д Дугино </w:t>
      </w:r>
      <w:r w:rsidRPr="00A96628">
        <w:rPr>
          <w:i/>
        </w:rPr>
        <w:t>в соответствии с обращением ООО «Сельскохозяйственное предприятие «Мещерское».</w:t>
      </w:r>
    </w:p>
    <w:p w:rsidR="00A96628" w:rsidRDefault="00A96628" w:rsidP="0056709C">
      <w:pPr>
        <w:pStyle w:val="afffb"/>
        <w:spacing w:line="288" w:lineRule="auto"/>
        <w:ind w:right="9" w:firstLine="709"/>
        <w:contextualSpacing/>
        <w:jc w:val="both"/>
        <w:rPr>
          <w:bCs/>
          <w:lang w:bidi="he-IL"/>
        </w:rPr>
      </w:pPr>
    </w:p>
    <w:p w:rsidR="0056709C" w:rsidRPr="00B65B13" w:rsidRDefault="00A96628" w:rsidP="00A96628">
      <w:pPr>
        <w:pStyle w:val="afffb"/>
        <w:spacing w:line="288" w:lineRule="auto"/>
        <w:ind w:right="9" w:firstLine="709"/>
        <w:contextualSpacing/>
        <w:jc w:val="both"/>
        <w:rPr>
          <w:bCs/>
          <w:lang w:bidi="he-IL"/>
        </w:rPr>
      </w:pPr>
      <w:r>
        <w:rPr>
          <w:bCs/>
          <w:lang w:bidi="he-IL"/>
        </w:rPr>
        <w:t xml:space="preserve">Решением Сычевской районной Думы №264 от 24.04.2020 года 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утверждены изменения, </w:t>
      </w:r>
      <w:r>
        <w:t>предусматривающие:</w:t>
      </w:r>
    </w:p>
    <w:p w:rsidR="00220B02" w:rsidRDefault="00220B02" w:rsidP="00220B02">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220B02" w:rsidRDefault="00220B02" w:rsidP="00220B02">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220B02" w:rsidRDefault="00220B02" w:rsidP="00220B02">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220B02" w:rsidRDefault="00220B02" w:rsidP="00220B02">
      <w:pPr>
        <w:pStyle w:val="aff3"/>
        <w:spacing w:before="0" w:beforeAutospacing="0" w:after="0" w:afterAutospacing="0" w:line="276" w:lineRule="auto"/>
        <w:ind w:firstLine="284"/>
        <w:jc w:val="both"/>
      </w:pPr>
      <w:r>
        <w:t>- из границ д. Марьино - территории площадью 22,33 га;</w:t>
      </w:r>
    </w:p>
    <w:p w:rsidR="00220B02" w:rsidRDefault="00220B02" w:rsidP="00220B02">
      <w:pPr>
        <w:pStyle w:val="aff3"/>
        <w:spacing w:before="0" w:beforeAutospacing="0" w:after="0" w:afterAutospacing="0" w:line="276" w:lineRule="auto"/>
        <w:ind w:firstLine="284"/>
        <w:jc w:val="both"/>
      </w:pPr>
      <w:r>
        <w:t>- из границ д. Мокрое - территории площадью 17,27 га;</w:t>
      </w:r>
    </w:p>
    <w:p w:rsidR="00220B02" w:rsidRDefault="00220B02" w:rsidP="00220B02">
      <w:pPr>
        <w:pStyle w:val="aff3"/>
        <w:spacing w:before="0" w:beforeAutospacing="0" w:after="0" w:afterAutospacing="0" w:line="276" w:lineRule="auto"/>
        <w:ind w:firstLine="284"/>
        <w:jc w:val="both"/>
      </w:pPr>
      <w:r>
        <w:t>- из границ д. Софьино - территории площадью 14,35 га;</w:t>
      </w:r>
    </w:p>
    <w:p w:rsidR="00220B02" w:rsidRDefault="00220B02" w:rsidP="00220B02">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lastRenderedPageBreak/>
        <w:t>749 884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Бычково - территории площадью 5,24 га;</w:t>
      </w:r>
    </w:p>
    <w:p w:rsidR="00220B02" w:rsidRDefault="00220B02" w:rsidP="00220B02">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Осташово - территории площадью 3,58 га;</w:t>
      </w:r>
    </w:p>
    <w:p w:rsidR="00220B02" w:rsidRDefault="00220B02" w:rsidP="00220B02">
      <w:pPr>
        <w:pStyle w:val="aff3"/>
        <w:spacing w:before="0" w:beforeAutospacing="0" w:after="0" w:afterAutospacing="0" w:line="276" w:lineRule="auto"/>
        <w:ind w:firstLine="284"/>
        <w:jc w:val="both"/>
      </w:pPr>
      <w:r>
        <w:t xml:space="preserve">- из границ д. Семенцево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Сутормино - территории площадью 7,11 га;</w:t>
      </w:r>
    </w:p>
    <w:p w:rsidR="00220B02" w:rsidRDefault="00220B02" w:rsidP="00220B02">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Поташено - территории площадью 26,67 га;</w:t>
      </w:r>
    </w:p>
    <w:p w:rsidR="00220B02" w:rsidRDefault="00220B02" w:rsidP="00220B02">
      <w:pPr>
        <w:pStyle w:val="aff3"/>
        <w:spacing w:before="0" w:beforeAutospacing="0" w:after="0" w:afterAutospacing="0" w:line="276" w:lineRule="auto"/>
        <w:ind w:firstLine="284"/>
        <w:jc w:val="both"/>
      </w:pPr>
      <w:r>
        <w:t>- из границ д. Мураи - территории площадью 49,41 га;</w:t>
      </w:r>
    </w:p>
    <w:p w:rsidR="00220B02" w:rsidRDefault="00220B02" w:rsidP="00220B02">
      <w:pPr>
        <w:pStyle w:val="aff3"/>
        <w:spacing w:before="0" w:beforeAutospacing="0" w:after="0" w:afterAutospacing="0" w:line="276" w:lineRule="auto"/>
        <w:ind w:firstLine="284"/>
        <w:jc w:val="both"/>
      </w:pPr>
      <w:r>
        <w:t>- из границ д. Подхабино - территории площадью 1,62 га;</w:t>
      </w:r>
    </w:p>
    <w:p w:rsidR="00220B02" w:rsidRDefault="00220B02" w:rsidP="00220B02">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 общей площадью 30,48 га:</w:t>
      </w:r>
    </w:p>
    <w:p w:rsidR="00220B02" w:rsidRDefault="00220B02" w:rsidP="00220B02">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220B02" w:rsidRDefault="00220B02" w:rsidP="00220B02">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220B02" w:rsidRPr="005A4E57" w:rsidRDefault="00220B02" w:rsidP="00220B02">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w:t>
      </w:r>
      <w:r>
        <w:t xml:space="preserve"> Дугинское сельское поселение, 67:19:0020105:370 </w:t>
      </w:r>
      <w:r w:rsidRPr="005A4E57">
        <w:t xml:space="preserve">площадью 66 379 кв. м, </w:t>
      </w:r>
      <w:r w:rsidRPr="005A4E57">
        <w:lastRenderedPageBreak/>
        <w:t xml:space="preserve">расположенного по адресу: Российская Федерация, Смоленская область, р-н Сычевский, с/п Дугинское, вблизи д. Дугино, </w:t>
      </w:r>
      <w:r w:rsidRPr="00B52A13">
        <w:t>67:19:0020105:556</w:t>
      </w:r>
      <w:r>
        <w:t xml:space="preserve"> площадью </w:t>
      </w:r>
      <w:r w:rsidRPr="00B52A13">
        <w:t>7 919 кв. м</w:t>
      </w:r>
      <w:r>
        <w:t xml:space="preserve">, расположенного по адресу: </w:t>
      </w:r>
      <w:r w:rsidRPr="00B52A13">
        <w:t>Российская Федерация, Смоленская область, Сычевский район, Дугинское сельское поселение, вблизи д. Дугино</w:t>
      </w:r>
      <w:r>
        <w:t xml:space="preserve">, </w:t>
      </w:r>
      <w:r w:rsidRPr="005A4E57">
        <w:t>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56709C" w:rsidRDefault="00220B02" w:rsidP="00220B02">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r w:rsidR="0056709C">
        <w:t>.</w:t>
      </w:r>
    </w:p>
    <w:p w:rsidR="0056709C" w:rsidRDefault="0056709C" w:rsidP="00942266">
      <w:pPr>
        <w:spacing w:line="288" w:lineRule="auto"/>
        <w:ind w:firstLine="709"/>
        <w:jc w:val="both"/>
      </w:pPr>
    </w:p>
    <w:p w:rsidR="008D198A" w:rsidRPr="004862EE" w:rsidRDefault="008D198A" w:rsidP="008D198A">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Pr>
          <w:b/>
          <w:i/>
        </w:rPr>
        <w:t>Дугинского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 xml:space="preserve">Решением </w:t>
      </w:r>
      <w:r w:rsidR="00220B02" w:rsidRPr="00220B02">
        <w:rPr>
          <w:b/>
          <w:i/>
        </w:rPr>
        <w:t>Сычевской районной Думы №264 от 24.04.2020 года</w:t>
      </w:r>
      <w:r w:rsidRPr="00BB1E9F">
        <w:rPr>
          <w:b/>
          <w:i/>
        </w:rPr>
        <w:t>, Том II «Материалы по обоснованию генерального плана» изложен в новой (настоящей) редакции.</w:t>
      </w:r>
    </w:p>
    <w:p w:rsidR="0056709C" w:rsidRDefault="0056709C" w:rsidP="00942266">
      <w:pPr>
        <w:spacing w:line="288" w:lineRule="auto"/>
        <w:ind w:firstLine="709"/>
        <w:jc w:val="both"/>
      </w:pPr>
    </w:p>
    <w:p w:rsidR="00D02E6B" w:rsidRPr="001008DD" w:rsidRDefault="00D02E6B" w:rsidP="00942266">
      <w:pPr>
        <w:spacing w:line="288" w:lineRule="auto"/>
        <w:ind w:firstLine="709"/>
        <w:jc w:val="both"/>
      </w:pPr>
      <w:r w:rsidRPr="001008DD">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1008DD" w:rsidRDefault="00D02E6B" w:rsidP="00942266">
      <w:pPr>
        <w:spacing w:line="288" w:lineRule="auto"/>
        <w:ind w:firstLine="840"/>
        <w:jc w:val="both"/>
      </w:pPr>
      <w:r w:rsidRPr="001008DD">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1008DD" w:rsidRDefault="00D02E6B" w:rsidP="00942266">
      <w:pPr>
        <w:spacing w:line="288" w:lineRule="auto"/>
        <w:ind w:firstLine="840"/>
        <w:jc w:val="both"/>
      </w:pPr>
      <w:r w:rsidRPr="001008DD">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008DD" w:rsidRPr="001008DD" w:rsidRDefault="001008DD" w:rsidP="001008DD">
      <w:pPr>
        <w:widowControl w:val="0"/>
        <w:autoSpaceDE w:val="0"/>
        <w:autoSpaceDN w:val="0"/>
        <w:adjustRightInd w:val="0"/>
        <w:spacing w:line="288" w:lineRule="auto"/>
        <w:ind w:firstLine="709"/>
        <w:contextualSpacing/>
        <w:jc w:val="both"/>
        <w:rPr>
          <w:i/>
        </w:rPr>
      </w:pPr>
      <w:r w:rsidRPr="001008DD">
        <w:lastRenderedPageBreak/>
        <w:t>Генеральный план поселения разработан в границах т</w:t>
      </w:r>
      <w:r w:rsidRPr="001008DD">
        <w:rPr>
          <w:i/>
        </w:rPr>
        <w:t>ерритории Дугинского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1008DD">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1008DD">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p>
    <w:p w:rsidR="001008DD" w:rsidRPr="001008DD" w:rsidRDefault="001008DD" w:rsidP="001008DD">
      <w:pPr>
        <w:spacing w:line="288" w:lineRule="auto"/>
        <w:ind w:firstLine="709"/>
        <w:contextualSpacing/>
        <w:jc w:val="both"/>
      </w:pPr>
      <w:r w:rsidRPr="001008DD">
        <w:t xml:space="preserve">Исходный год разработки генерального плана поселения – </w:t>
      </w:r>
      <w:r w:rsidR="00A951F5" w:rsidRPr="00651A83">
        <w:t>201</w:t>
      </w:r>
      <w:r w:rsidR="00A951F5">
        <w:t>7</w:t>
      </w:r>
      <w:r w:rsidR="00A951F5" w:rsidRPr="00651A83">
        <w:t xml:space="preserve"> г</w:t>
      </w:r>
      <w:r w:rsidR="00A951F5">
        <w:t>-20</w:t>
      </w:r>
      <w:r w:rsidR="00A951F5" w:rsidRPr="00A951F5">
        <w:t>2</w:t>
      </w:r>
      <w:r w:rsidR="003F2D09">
        <w:t>1</w:t>
      </w:r>
      <w:r w:rsidR="00A951F5">
        <w:t>г.</w:t>
      </w:r>
    </w:p>
    <w:p w:rsidR="001008DD" w:rsidRPr="001008DD" w:rsidRDefault="001008DD" w:rsidP="001008DD">
      <w:pPr>
        <w:spacing w:line="288" w:lineRule="auto"/>
        <w:ind w:firstLine="709"/>
        <w:contextualSpacing/>
        <w:jc w:val="both"/>
      </w:pPr>
      <w:r w:rsidRPr="001008DD">
        <w:t>Срок реализации генерального плана рассчитан на 20 лет и разбит на 2 этапа:</w:t>
      </w:r>
    </w:p>
    <w:p w:rsidR="001008DD" w:rsidRPr="001008DD" w:rsidRDefault="001008DD" w:rsidP="001008DD">
      <w:pPr>
        <w:suppressAutoHyphens/>
        <w:spacing w:line="288" w:lineRule="auto"/>
        <w:ind w:firstLine="709"/>
        <w:contextualSpacing/>
        <w:jc w:val="both"/>
      </w:pPr>
      <w:r w:rsidRPr="001008DD">
        <w:t>- первая очередь – период, на который определены первоочередные мероприятия по реализации генерального плана Дугинского сельского поселения – 20</w:t>
      </w:r>
      <w:r w:rsidR="00A951F5" w:rsidRPr="00A951F5">
        <w:t>2</w:t>
      </w:r>
      <w:r w:rsidR="003F2D09">
        <w:t>1</w:t>
      </w:r>
      <w:r w:rsidRPr="001008DD">
        <w:t xml:space="preserve"> - 20</w:t>
      </w:r>
      <w:r w:rsidR="00A951F5" w:rsidRPr="00A951F5">
        <w:t>30</w:t>
      </w:r>
      <w:r w:rsidRPr="001008DD">
        <w:t xml:space="preserve"> гг.;</w:t>
      </w:r>
    </w:p>
    <w:p w:rsidR="001008DD" w:rsidRPr="001008DD" w:rsidRDefault="001008DD" w:rsidP="001008DD">
      <w:pPr>
        <w:suppressAutoHyphens/>
        <w:spacing w:line="288" w:lineRule="auto"/>
        <w:ind w:firstLine="840"/>
        <w:jc w:val="both"/>
      </w:pPr>
      <w:r w:rsidRPr="001008DD">
        <w:t>- расчетный срок – период, на который рассчитаны все основные проектные решения генерального плана Дугинского сельского поселения – 20</w:t>
      </w:r>
      <w:r w:rsidR="00AA7124">
        <w:t>2</w:t>
      </w:r>
      <w:r w:rsidR="003F2D09">
        <w:t>1</w:t>
      </w:r>
      <w:r w:rsidRPr="001008DD">
        <w:t xml:space="preserve"> - 20</w:t>
      </w:r>
      <w:r w:rsidR="00A951F5" w:rsidRPr="00A951F5">
        <w:t>40</w:t>
      </w:r>
      <w:r w:rsidRPr="001008DD">
        <w:t xml:space="preserve"> год;</w:t>
      </w:r>
    </w:p>
    <w:p w:rsidR="001008DD" w:rsidRPr="001008DD" w:rsidRDefault="001008DD" w:rsidP="001008DD">
      <w:pPr>
        <w:suppressAutoHyphens/>
        <w:spacing w:line="288" w:lineRule="auto"/>
        <w:ind w:firstLine="708"/>
        <w:jc w:val="both"/>
      </w:pPr>
      <w:r w:rsidRPr="001008DD">
        <w:t>Перспективное развитие территории за пределами сроков реализации генерального плана – 20</w:t>
      </w:r>
      <w:r w:rsidR="00A951F5" w:rsidRPr="00A951F5">
        <w:t>40</w:t>
      </w:r>
      <w:r w:rsidRPr="001008DD">
        <w:t>- 20</w:t>
      </w:r>
      <w:r w:rsidR="00A951F5" w:rsidRPr="00A951F5">
        <w:t>50</w:t>
      </w:r>
      <w:r w:rsidRPr="001008DD">
        <w:t xml:space="preserve"> год.</w:t>
      </w:r>
    </w:p>
    <w:p w:rsidR="00A0366E" w:rsidRPr="001008DD" w:rsidRDefault="00116864" w:rsidP="00942266">
      <w:pPr>
        <w:suppressAutoHyphens/>
        <w:spacing w:line="288" w:lineRule="auto"/>
        <w:ind w:firstLine="708"/>
        <w:jc w:val="both"/>
      </w:pPr>
      <w:r w:rsidRPr="001008DD">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1008DD" w:rsidRDefault="005E6A61" w:rsidP="00942266">
      <w:pPr>
        <w:suppressAutoHyphens/>
        <w:spacing w:line="288" w:lineRule="auto"/>
        <w:ind w:firstLine="708"/>
        <w:jc w:val="both"/>
      </w:pPr>
      <w:r w:rsidRPr="001008DD">
        <w:t>Г</w:t>
      </w:r>
      <w:r w:rsidR="00CB7C1F" w:rsidRPr="001008DD">
        <w:t>енеральн</w:t>
      </w:r>
      <w:r w:rsidRPr="001008DD">
        <w:t>ый</w:t>
      </w:r>
      <w:r w:rsidR="00CB7C1F" w:rsidRPr="001008DD">
        <w:t xml:space="preserve"> план</w:t>
      </w:r>
      <w:r w:rsidR="002742FE" w:rsidRPr="001008DD">
        <w:t xml:space="preserve"> </w:t>
      </w:r>
      <w:r w:rsidR="007267CC" w:rsidRPr="001008DD">
        <w:t>Дугинского</w:t>
      </w:r>
      <w:r w:rsidR="00910BB6" w:rsidRPr="001008DD">
        <w:t xml:space="preserve"> сельского поселения</w:t>
      </w:r>
      <w:r w:rsidR="00441C03" w:rsidRPr="001008DD">
        <w:t xml:space="preserve"> </w:t>
      </w:r>
      <w:r w:rsidR="00CB7C1F" w:rsidRPr="001008DD">
        <w:t>разработан в соответствии с действующим законодательством Российской Федерации, в т.ч.</w:t>
      </w:r>
      <w:r w:rsidR="00945DF6" w:rsidRPr="001008DD">
        <w:t xml:space="preserve"> </w:t>
      </w:r>
      <w:r w:rsidR="00EB16E0" w:rsidRPr="001008DD">
        <w:t>с учётом требований</w:t>
      </w:r>
      <w:r w:rsidR="00CB7C1F" w:rsidRPr="001008DD">
        <w:t>:</w:t>
      </w:r>
    </w:p>
    <w:p w:rsidR="00CB7C1F" w:rsidRPr="001008DD" w:rsidRDefault="00CB7C1F" w:rsidP="00942266">
      <w:pPr>
        <w:spacing w:line="288" w:lineRule="auto"/>
        <w:ind w:firstLine="709"/>
        <w:jc w:val="both"/>
        <w:rPr>
          <w:b/>
        </w:rPr>
      </w:pPr>
      <w:r w:rsidRPr="001008DD">
        <w:rPr>
          <w:b/>
        </w:rPr>
        <w:t>Федеральных законов:</w:t>
      </w:r>
    </w:p>
    <w:p w:rsidR="00CB7C1F" w:rsidRPr="001008DD" w:rsidRDefault="00003C4F" w:rsidP="00942266">
      <w:pPr>
        <w:numPr>
          <w:ilvl w:val="0"/>
          <w:numId w:val="5"/>
        </w:numPr>
        <w:spacing w:line="288" w:lineRule="auto"/>
        <w:ind w:left="1080"/>
        <w:jc w:val="both"/>
      </w:pPr>
      <w:r w:rsidRPr="001008DD">
        <w:t xml:space="preserve">Градостроительный кодекс </w:t>
      </w:r>
      <w:r w:rsidR="00D40A11" w:rsidRPr="001008DD">
        <w:t>Российской Федерации от 29.12.2004 N 190-ФЗ</w:t>
      </w:r>
      <w:r w:rsidR="007554D4" w:rsidRPr="001008DD">
        <w:t xml:space="preserve"> с изменениями и дополнениями;</w:t>
      </w:r>
    </w:p>
    <w:p w:rsidR="00D40A11" w:rsidRPr="001008DD" w:rsidRDefault="00D40A11" w:rsidP="00942266">
      <w:pPr>
        <w:numPr>
          <w:ilvl w:val="0"/>
          <w:numId w:val="5"/>
        </w:numPr>
        <w:spacing w:line="288" w:lineRule="auto"/>
        <w:ind w:left="1080"/>
        <w:jc w:val="both"/>
      </w:pPr>
      <w:r w:rsidRPr="001008DD">
        <w:t>Земельный кодекс Российской Федерации от 25.10.2001 г. № 136</w:t>
      </w:r>
      <w:r w:rsidR="007554D4" w:rsidRPr="001008DD">
        <w:t>-</w:t>
      </w:r>
      <w:r w:rsidRPr="001008DD">
        <w:t>ФЗ</w:t>
      </w:r>
      <w:r w:rsidR="007554D4" w:rsidRPr="001008DD">
        <w:t xml:space="preserve"> с изменениями и дополнениями</w:t>
      </w:r>
      <w:r w:rsidRPr="001008DD">
        <w:t>;</w:t>
      </w:r>
    </w:p>
    <w:p w:rsidR="007B093C" w:rsidRPr="001008DD" w:rsidRDefault="007B093C" w:rsidP="00515AF5">
      <w:pPr>
        <w:numPr>
          <w:ilvl w:val="0"/>
          <w:numId w:val="5"/>
        </w:numPr>
        <w:spacing w:line="288" w:lineRule="auto"/>
        <w:ind w:left="1080"/>
        <w:jc w:val="both"/>
      </w:pPr>
      <w:r w:rsidRPr="001008DD">
        <w:t>Водный кодекс Российской Федерации от 03.06.2006 г. № 74 –ФЗ</w:t>
      </w:r>
      <w:r w:rsidR="007554D4" w:rsidRPr="001008DD">
        <w:t xml:space="preserve"> с изменениями и дополнениями</w:t>
      </w:r>
      <w:r w:rsidRPr="001008DD">
        <w:t>;</w:t>
      </w:r>
    </w:p>
    <w:p w:rsidR="00D40A11" w:rsidRPr="001008DD" w:rsidRDefault="00A32DF1" w:rsidP="00942266">
      <w:pPr>
        <w:numPr>
          <w:ilvl w:val="0"/>
          <w:numId w:val="5"/>
        </w:numPr>
        <w:spacing w:line="288" w:lineRule="auto"/>
        <w:ind w:left="1080"/>
        <w:jc w:val="both"/>
      </w:pPr>
      <w:r w:rsidRPr="001008DD">
        <w:t>Лесной кодекс Российской Федерации от 04.12.2006 г. № 200–ФЗ</w:t>
      </w:r>
      <w:r w:rsidR="007554D4" w:rsidRPr="001008DD">
        <w:t xml:space="preserve"> с изменениями и дополнениями</w:t>
      </w:r>
      <w:r w:rsidRPr="001008DD">
        <w:t>;</w:t>
      </w:r>
    </w:p>
    <w:p w:rsidR="00A32DF1" w:rsidRPr="001008DD" w:rsidRDefault="00DA014A" w:rsidP="00942266">
      <w:pPr>
        <w:numPr>
          <w:ilvl w:val="0"/>
          <w:numId w:val="5"/>
        </w:numPr>
        <w:spacing w:line="288" w:lineRule="auto"/>
        <w:ind w:left="1080"/>
        <w:jc w:val="both"/>
      </w:pPr>
      <w:r w:rsidRPr="001008DD">
        <w:t xml:space="preserve">ФЗ </w:t>
      </w:r>
      <w:r w:rsidR="00C07833" w:rsidRPr="001008DD">
        <w:t>«</w:t>
      </w:r>
      <w:r w:rsidR="00EF1AD8" w:rsidRPr="001008DD">
        <w:t>О санитарно-эпидемиологическом благополучии населения</w:t>
      </w:r>
      <w:r w:rsidR="00C07833" w:rsidRPr="001008DD">
        <w:t>»</w:t>
      </w:r>
      <w:r w:rsidR="00EF1AD8" w:rsidRPr="001008DD">
        <w:t xml:space="preserve"> </w:t>
      </w:r>
      <w:r w:rsidR="00C07833" w:rsidRPr="001008DD">
        <w:t xml:space="preserve">от 30.03. 1999 г. </w:t>
      </w:r>
      <w:r w:rsidR="00EF1AD8" w:rsidRPr="001008DD">
        <w:t>№ 52-ФЗ</w:t>
      </w:r>
      <w:r w:rsidR="007554D4" w:rsidRPr="001008DD">
        <w:t xml:space="preserve"> с изменениями и дополнениями</w:t>
      </w:r>
      <w:r w:rsidR="00C07833" w:rsidRPr="001008DD">
        <w:t>;</w:t>
      </w:r>
    </w:p>
    <w:p w:rsidR="00C07833" w:rsidRPr="001008DD" w:rsidRDefault="00DA014A" w:rsidP="00942266">
      <w:pPr>
        <w:numPr>
          <w:ilvl w:val="0"/>
          <w:numId w:val="5"/>
        </w:numPr>
        <w:spacing w:line="288" w:lineRule="auto"/>
        <w:ind w:left="1080"/>
        <w:jc w:val="both"/>
      </w:pPr>
      <w:r w:rsidRPr="001008DD">
        <w:t xml:space="preserve">ФЗ </w:t>
      </w:r>
      <w:r w:rsidR="00C07833" w:rsidRPr="001008DD">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1008DD">
        <w:t xml:space="preserve"> с изменениями и дополнениями</w:t>
      </w:r>
      <w:r w:rsidR="00C07833" w:rsidRPr="001008DD">
        <w:t>;</w:t>
      </w:r>
    </w:p>
    <w:p w:rsidR="00CD2316" w:rsidRPr="001008DD" w:rsidRDefault="00DA7235" w:rsidP="00942266">
      <w:pPr>
        <w:numPr>
          <w:ilvl w:val="0"/>
          <w:numId w:val="5"/>
        </w:numPr>
        <w:overflowPunct w:val="0"/>
        <w:autoSpaceDE w:val="0"/>
        <w:autoSpaceDN w:val="0"/>
        <w:adjustRightInd w:val="0"/>
        <w:spacing w:line="288" w:lineRule="auto"/>
        <w:ind w:left="1080"/>
        <w:jc w:val="both"/>
        <w:textAlignment w:val="baseline"/>
      </w:pPr>
      <w:r w:rsidRPr="001008DD">
        <w:t xml:space="preserve"> </w:t>
      </w:r>
      <w:r w:rsidR="00CD2316" w:rsidRPr="001008DD">
        <w:t>ФЗ</w:t>
      </w:r>
      <w:r w:rsidR="00CD2316" w:rsidRPr="001008DD">
        <w:rPr>
          <w:rFonts w:eastAsia="SimSun"/>
        </w:rPr>
        <w:t xml:space="preserve"> </w:t>
      </w:r>
      <w:r w:rsidR="00CD2316" w:rsidRPr="001008DD">
        <w:t>«О безопасности дорожного движения» от 10 декабря 2007 года № 196-ФЗ</w:t>
      </w:r>
      <w:r w:rsidR="00EF21EB" w:rsidRPr="001008DD">
        <w:t xml:space="preserve"> с изменениями и дополнениями</w:t>
      </w:r>
      <w:r w:rsidR="00CD2316" w:rsidRPr="001008DD">
        <w:t>;</w:t>
      </w:r>
    </w:p>
    <w:p w:rsidR="007D11A7" w:rsidRPr="001008DD" w:rsidRDefault="00DA7235" w:rsidP="00942266">
      <w:pPr>
        <w:numPr>
          <w:ilvl w:val="0"/>
          <w:numId w:val="5"/>
        </w:numPr>
        <w:tabs>
          <w:tab w:val="left" w:pos="284"/>
        </w:tabs>
        <w:autoSpaceDE w:val="0"/>
        <w:autoSpaceDN w:val="0"/>
        <w:adjustRightInd w:val="0"/>
        <w:spacing w:line="288" w:lineRule="auto"/>
        <w:ind w:left="1080"/>
        <w:jc w:val="both"/>
      </w:pPr>
      <w:r w:rsidRPr="001008DD">
        <w:lastRenderedPageBreak/>
        <w:t xml:space="preserve"> </w:t>
      </w:r>
      <w:r w:rsidR="00DA014A" w:rsidRPr="001008DD">
        <w:t>ФЗ</w:t>
      </w:r>
      <w:r w:rsidR="007D11A7" w:rsidRPr="001008DD">
        <w:t xml:space="preserve"> «Об общих принципах организации местного самоуправления в Российской Федерации» от 6 октября 2003 года №131-ФЗ</w:t>
      </w:r>
      <w:r w:rsidR="00F7664B" w:rsidRPr="001008DD">
        <w:t xml:space="preserve"> с изменениями и дополнениями</w:t>
      </w:r>
      <w:r w:rsidR="007D11A7" w:rsidRPr="001008DD">
        <w:t>;</w:t>
      </w:r>
    </w:p>
    <w:p w:rsidR="00C07833" w:rsidRPr="001008DD" w:rsidRDefault="007D11A7" w:rsidP="00942266">
      <w:pPr>
        <w:numPr>
          <w:ilvl w:val="0"/>
          <w:numId w:val="5"/>
        </w:numPr>
        <w:spacing w:line="288" w:lineRule="auto"/>
        <w:ind w:left="1080"/>
        <w:jc w:val="both"/>
      </w:pPr>
      <w:r w:rsidRPr="001008DD">
        <w:t xml:space="preserve"> </w:t>
      </w:r>
      <w:r w:rsidR="00DA014A" w:rsidRPr="001008DD">
        <w:t xml:space="preserve">ФЗ </w:t>
      </w:r>
      <w:r w:rsidRPr="001008DD">
        <w:t>«Об охране окружающей среды» от 10.01.02 года № 7-ФЗ</w:t>
      </w:r>
      <w:r w:rsidR="000C3429" w:rsidRPr="001008DD">
        <w:t xml:space="preserve"> с изменениями и дополнениями</w:t>
      </w:r>
      <w:r w:rsidRPr="001008DD">
        <w:t>;</w:t>
      </w:r>
    </w:p>
    <w:p w:rsidR="00CD2316" w:rsidRPr="001008DD" w:rsidRDefault="00CD2316" w:rsidP="00942266">
      <w:pPr>
        <w:numPr>
          <w:ilvl w:val="0"/>
          <w:numId w:val="5"/>
        </w:numPr>
        <w:overflowPunct w:val="0"/>
        <w:autoSpaceDE w:val="0"/>
        <w:autoSpaceDN w:val="0"/>
        <w:adjustRightInd w:val="0"/>
        <w:spacing w:line="288" w:lineRule="auto"/>
        <w:ind w:left="1080"/>
        <w:jc w:val="both"/>
        <w:textAlignment w:val="baseline"/>
      </w:pPr>
      <w:r w:rsidRPr="001008DD">
        <w:t xml:space="preserve"> ФЗ «О защите населения и территорий от чрезвычайных ситуаций природного и техногенного характера» от 21 декабря 1994 года № 68-ФЗ</w:t>
      </w:r>
      <w:r w:rsidR="00F7062F" w:rsidRPr="001008DD">
        <w:t xml:space="preserve"> с изменениями и дополнениями</w:t>
      </w:r>
      <w:r w:rsidRPr="001008DD">
        <w:t>;</w:t>
      </w:r>
    </w:p>
    <w:p w:rsidR="00636648" w:rsidRPr="001008DD" w:rsidRDefault="00636648" w:rsidP="00942266">
      <w:pPr>
        <w:numPr>
          <w:ilvl w:val="0"/>
          <w:numId w:val="5"/>
        </w:numPr>
        <w:overflowPunct w:val="0"/>
        <w:autoSpaceDE w:val="0"/>
        <w:autoSpaceDN w:val="0"/>
        <w:adjustRightInd w:val="0"/>
        <w:spacing w:line="288" w:lineRule="auto"/>
        <w:ind w:left="1080"/>
        <w:jc w:val="both"/>
        <w:textAlignment w:val="baseline"/>
      </w:pPr>
      <w:r w:rsidRPr="001008DD">
        <w:t>ФЗ «</w:t>
      </w:r>
      <w:r w:rsidR="001D7F6D" w:rsidRPr="001008DD">
        <w:t>Об объектах культурного наследия (памятниках истории и культуры) народов Российской Федерации</w:t>
      </w:r>
      <w:r w:rsidRPr="001008DD">
        <w:t xml:space="preserve">» </w:t>
      </w:r>
      <w:r w:rsidR="001D7F6D" w:rsidRPr="001008DD">
        <w:t xml:space="preserve">от 25.06.2002 </w:t>
      </w:r>
      <w:r w:rsidR="00BC2EB6" w:rsidRPr="001008DD">
        <w:t>№</w:t>
      </w:r>
      <w:r w:rsidR="001D7F6D" w:rsidRPr="001008DD">
        <w:t xml:space="preserve"> 73-ФЗ</w:t>
      </w:r>
      <w:r w:rsidR="009134EF" w:rsidRPr="001008DD">
        <w:t xml:space="preserve"> с изменениями и дополнениями</w:t>
      </w:r>
      <w:r w:rsidR="00942266" w:rsidRPr="001008DD">
        <w:t>.</w:t>
      </w:r>
    </w:p>
    <w:p w:rsidR="00EB16E0" w:rsidRPr="001008DD" w:rsidRDefault="00EB16E0" w:rsidP="00942266">
      <w:pPr>
        <w:spacing w:line="288" w:lineRule="auto"/>
        <w:ind w:firstLine="709"/>
        <w:jc w:val="both"/>
        <w:rPr>
          <w:b/>
        </w:rPr>
      </w:pPr>
      <w:r w:rsidRPr="001008DD">
        <w:rPr>
          <w:b/>
        </w:rPr>
        <w:t>Областных законов</w:t>
      </w:r>
    </w:p>
    <w:p w:rsidR="00CD3332" w:rsidRPr="000B1872" w:rsidRDefault="00351D03" w:rsidP="00384538">
      <w:pPr>
        <w:numPr>
          <w:ilvl w:val="0"/>
          <w:numId w:val="15"/>
        </w:numPr>
        <w:spacing w:line="288" w:lineRule="auto"/>
        <w:ind w:left="1080"/>
        <w:jc w:val="both"/>
      </w:pPr>
      <w:r w:rsidRPr="001008DD">
        <w:t>З</w:t>
      </w:r>
      <w:r w:rsidR="00BC4B90" w:rsidRPr="001008DD">
        <w:t xml:space="preserve">акон </w:t>
      </w:r>
      <w:r w:rsidR="00910BB6" w:rsidRPr="001008DD">
        <w:t>Смоленской</w:t>
      </w:r>
      <w:r w:rsidR="00BC4B90" w:rsidRPr="001008DD">
        <w:t xml:space="preserve"> области </w:t>
      </w:r>
      <w:r w:rsidR="008D695E" w:rsidRPr="001008DD">
        <w:t>от 2</w:t>
      </w:r>
      <w:r w:rsidR="00BC2EB6" w:rsidRPr="001008DD">
        <w:t>5</w:t>
      </w:r>
      <w:r w:rsidR="008D695E" w:rsidRPr="001008DD">
        <w:t xml:space="preserve"> </w:t>
      </w:r>
      <w:r w:rsidR="00BC2EB6" w:rsidRPr="001008DD">
        <w:t>дека</w:t>
      </w:r>
      <w:r w:rsidR="008D695E" w:rsidRPr="001008DD">
        <w:t>бря 200</w:t>
      </w:r>
      <w:r w:rsidR="00BC2EB6" w:rsidRPr="001008DD">
        <w:t>6</w:t>
      </w:r>
      <w:r w:rsidR="008D695E" w:rsidRPr="001008DD">
        <w:t xml:space="preserve"> г. </w:t>
      </w:r>
      <w:r w:rsidR="00BC2EB6" w:rsidRPr="001008DD">
        <w:t>№</w:t>
      </w:r>
      <w:r w:rsidR="008D695E" w:rsidRPr="001008DD">
        <w:t xml:space="preserve"> </w:t>
      </w:r>
      <w:r w:rsidR="00BC2EB6" w:rsidRPr="001008DD">
        <w:t>155-з</w:t>
      </w:r>
      <w:r w:rsidR="008D695E" w:rsidRPr="001008DD">
        <w:t xml:space="preserve"> </w:t>
      </w:r>
      <w:r w:rsidR="00BC4B90" w:rsidRPr="001008DD">
        <w:t>«О градостроительной деятельности</w:t>
      </w:r>
      <w:r w:rsidR="00BC2EB6" w:rsidRPr="001008DD">
        <w:t xml:space="preserve"> на территории Смоленской области</w:t>
      </w:r>
      <w:r w:rsidR="00A273BE" w:rsidRPr="001008DD">
        <w:t xml:space="preserve"> (в ред. </w:t>
      </w:r>
      <w:hyperlink r:id="rId13" w:history="1">
        <w:r w:rsidR="00A273BE" w:rsidRPr="001008DD">
          <w:t>законов Смоленской области от 25.06.2007 № 59-з</w:t>
        </w:r>
      </w:hyperlink>
      <w:r w:rsidR="00A273BE" w:rsidRPr="000B1872">
        <w:t>, </w:t>
      </w:r>
      <w:hyperlink r:id="rId14" w:history="1">
        <w:r w:rsidR="00A273BE" w:rsidRPr="000B1872">
          <w:t>от 28.05.2009 № 33-з</w:t>
        </w:r>
      </w:hyperlink>
      <w:r w:rsidR="00A273BE" w:rsidRPr="000B1872">
        <w:t>, </w:t>
      </w:r>
      <w:hyperlink r:id="rId15" w:history="1">
        <w:r w:rsidR="00A273BE" w:rsidRPr="000B1872">
          <w:t>от 06.10.2010 № 77-з</w:t>
        </w:r>
      </w:hyperlink>
      <w:r w:rsidR="00A273BE" w:rsidRPr="000B1872">
        <w:t>, </w:t>
      </w:r>
      <w:hyperlink r:id="rId16" w:history="1">
        <w:r w:rsidR="00A273BE" w:rsidRPr="000B1872">
          <w:t>от 20.11.2013 № 135-з</w:t>
        </w:r>
      </w:hyperlink>
      <w:r w:rsidR="00A273BE" w:rsidRPr="000B1872">
        <w:t>, </w:t>
      </w:r>
      <w:hyperlink r:id="rId17" w:history="1">
        <w:r w:rsidR="00A273BE" w:rsidRPr="000B1872">
          <w:t>от 10.07.2014 № 107-з</w:t>
        </w:r>
      </w:hyperlink>
      <w:r w:rsidR="00A273BE" w:rsidRPr="000B1872">
        <w:t>, </w:t>
      </w:r>
      <w:hyperlink r:id="rId18" w:history="1">
        <w:r w:rsidR="00A273BE" w:rsidRPr="000B1872">
          <w:t>от 24.02.2015 № 7-з</w:t>
        </w:r>
      </w:hyperlink>
      <w:r w:rsidR="00A273BE" w:rsidRPr="000B1872">
        <w:t>, </w:t>
      </w:r>
      <w:hyperlink r:id="rId19" w:history="1">
        <w:r w:rsidR="00A273BE" w:rsidRPr="000B1872">
          <w:t>от 30.04.2015                     № 43-з</w:t>
        </w:r>
      </w:hyperlink>
      <w:r w:rsidR="00A273BE" w:rsidRPr="000B1872">
        <w:t>, </w:t>
      </w:r>
      <w:hyperlink r:id="rId20" w:history="1">
        <w:r w:rsidR="00A273BE" w:rsidRPr="000B1872">
          <w:t>от 30.04.2015 № 44-з</w:t>
        </w:r>
      </w:hyperlink>
      <w:r w:rsidR="00A273BE" w:rsidRPr="000B1872">
        <w:t>, </w:t>
      </w:r>
      <w:hyperlink r:id="rId21" w:history="1">
        <w:r w:rsidR="00A273BE" w:rsidRPr="000B1872">
          <w:t>от 30.04.2015 № 46-з</w:t>
        </w:r>
      </w:hyperlink>
      <w:r w:rsidR="005322A8" w:rsidRPr="000B1872">
        <w:t xml:space="preserve"> и др.</w:t>
      </w:r>
      <w:r w:rsidR="00A273BE" w:rsidRPr="000B1872">
        <w:t>)</w:t>
      </w:r>
      <w:r w:rsidR="00C616CB" w:rsidRPr="000B1872">
        <w:t>;</w:t>
      </w:r>
    </w:p>
    <w:p w:rsidR="00CD3332" w:rsidRPr="001008DD" w:rsidRDefault="00351D03" w:rsidP="00384538">
      <w:pPr>
        <w:numPr>
          <w:ilvl w:val="0"/>
          <w:numId w:val="15"/>
        </w:numPr>
        <w:spacing w:line="288" w:lineRule="auto"/>
        <w:ind w:left="1080"/>
        <w:jc w:val="both"/>
      </w:pPr>
      <w:r w:rsidRPr="000B1872">
        <w:t>З</w:t>
      </w:r>
      <w:r w:rsidR="00C616CB" w:rsidRPr="000B1872">
        <w:t xml:space="preserve">акон </w:t>
      </w:r>
      <w:r w:rsidR="009B6342" w:rsidRPr="000B1872">
        <w:t xml:space="preserve">Смоленской области </w:t>
      </w:r>
      <w:r w:rsidR="000B1872" w:rsidRPr="000B1872">
        <w:t>от 20 декабря 2004 г. № 106-з (ред. от 29.04.2006)</w:t>
      </w:r>
      <w:r w:rsidR="009B6342" w:rsidRPr="000B1872">
        <w:t xml:space="preserve"> «О наделении статусом муниципального района муниципального образования "</w:t>
      </w:r>
      <w:r w:rsidR="000160CB" w:rsidRPr="000B1872">
        <w:t>Сычевский</w:t>
      </w:r>
      <w:r w:rsidR="009B6342" w:rsidRPr="000B1872">
        <w:t xml:space="preserve"> район" Смоленской области, об установлении границ муниципальных образований, территории которых входят в его состав</w:t>
      </w:r>
      <w:r w:rsidR="009B6342" w:rsidRPr="001008DD">
        <w:t>, и наделении их соответствующим статусом»</w:t>
      </w:r>
      <w:r w:rsidR="00621D4E" w:rsidRPr="001008DD">
        <w:t>;</w:t>
      </w:r>
    </w:p>
    <w:p w:rsidR="009A1DCF" w:rsidRPr="001008DD" w:rsidRDefault="00621D4E" w:rsidP="00384538">
      <w:pPr>
        <w:numPr>
          <w:ilvl w:val="0"/>
          <w:numId w:val="15"/>
        </w:numPr>
        <w:spacing w:line="288" w:lineRule="auto"/>
        <w:ind w:left="1080"/>
        <w:jc w:val="both"/>
      </w:pPr>
      <w:r w:rsidRPr="001008DD">
        <w:t>П</w:t>
      </w:r>
      <w:r w:rsidR="00AF25AE" w:rsidRPr="001008DD">
        <w:t xml:space="preserve">остановление </w:t>
      </w:r>
      <w:r w:rsidRPr="001008DD">
        <w:t>Администрации</w:t>
      </w:r>
      <w:r w:rsidR="00AF25AE" w:rsidRPr="001008DD">
        <w:t xml:space="preserve"> </w:t>
      </w:r>
      <w:r w:rsidR="00910BB6" w:rsidRPr="001008DD">
        <w:t>Смоленской</w:t>
      </w:r>
      <w:r w:rsidR="00AF25AE" w:rsidRPr="001008DD">
        <w:t xml:space="preserve"> области от </w:t>
      </w:r>
      <w:r w:rsidR="00DD0540" w:rsidRPr="001008DD">
        <w:t>28.02</w:t>
      </w:r>
      <w:r w:rsidRPr="001008DD">
        <w:t>.20</w:t>
      </w:r>
      <w:r w:rsidR="00DD0540" w:rsidRPr="001008DD">
        <w:t>14</w:t>
      </w:r>
      <w:r w:rsidR="00AF25AE" w:rsidRPr="001008DD">
        <w:t xml:space="preserve"> </w:t>
      </w:r>
      <w:r w:rsidRPr="001008DD">
        <w:t>№</w:t>
      </w:r>
      <w:r w:rsidR="00AF25AE" w:rsidRPr="001008DD">
        <w:t xml:space="preserve"> </w:t>
      </w:r>
      <w:r w:rsidR="00DD0540" w:rsidRPr="001008DD">
        <w:t>141</w:t>
      </w:r>
      <w:r w:rsidRPr="001008DD">
        <w:t xml:space="preserve"> «Об утверждении нормативов градостроительного проектирования Смоленской области</w:t>
      </w:r>
      <w:r w:rsidR="00DD0540" w:rsidRPr="001008DD">
        <w:t xml:space="preserve"> «Планировка и застройка городов и иных населенных пунктов Смоленской области» в новой редакции</w:t>
      </w:r>
      <w:r w:rsidRPr="001008DD">
        <w:t>»</w:t>
      </w:r>
      <w:r w:rsidR="00DD0540" w:rsidRPr="001008DD">
        <w:t>.</w:t>
      </w:r>
    </w:p>
    <w:p w:rsidR="001A0FEA" w:rsidRDefault="001A0FEA" w:rsidP="00942266">
      <w:pPr>
        <w:spacing w:line="288" w:lineRule="auto"/>
        <w:ind w:firstLine="709"/>
        <w:jc w:val="both"/>
        <w:rPr>
          <w:b/>
        </w:rPr>
      </w:pPr>
    </w:p>
    <w:p w:rsidR="00CB7C1F" w:rsidRPr="001008DD" w:rsidRDefault="004E29AA" w:rsidP="00942266">
      <w:pPr>
        <w:spacing w:line="288" w:lineRule="auto"/>
        <w:ind w:firstLine="709"/>
        <w:jc w:val="both"/>
        <w:rPr>
          <w:b/>
        </w:rPr>
      </w:pPr>
      <w:r w:rsidRPr="001008DD">
        <w:rPr>
          <w:b/>
        </w:rPr>
        <w:t>Иных нормативно-правовых актов и технических регламентов</w:t>
      </w:r>
    </w:p>
    <w:p w:rsidR="004C5F11" w:rsidRPr="001008DD" w:rsidRDefault="004C5F11" w:rsidP="00384538">
      <w:pPr>
        <w:numPr>
          <w:ilvl w:val="0"/>
          <w:numId w:val="16"/>
        </w:numPr>
        <w:spacing w:line="288" w:lineRule="auto"/>
        <w:ind w:left="1080"/>
        <w:jc w:val="both"/>
      </w:pPr>
      <w:r w:rsidRPr="001008DD">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1008DD">
        <w:t>;</w:t>
      </w:r>
    </w:p>
    <w:p w:rsidR="00CB7C1F" w:rsidRPr="001008DD" w:rsidRDefault="007D11A7" w:rsidP="00384538">
      <w:pPr>
        <w:numPr>
          <w:ilvl w:val="0"/>
          <w:numId w:val="16"/>
        </w:numPr>
        <w:spacing w:line="288" w:lineRule="auto"/>
        <w:ind w:left="1080"/>
        <w:jc w:val="both"/>
      </w:pPr>
      <w:r w:rsidRPr="001008DD">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1008DD" w:rsidRDefault="007D11A7" w:rsidP="00384538">
      <w:pPr>
        <w:numPr>
          <w:ilvl w:val="0"/>
          <w:numId w:val="16"/>
        </w:numPr>
        <w:spacing w:line="288" w:lineRule="auto"/>
        <w:ind w:left="1080"/>
        <w:jc w:val="both"/>
      </w:pPr>
      <w:r w:rsidRPr="001008DD">
        <w:t xml:space="preserve">Постановление Главного государственного санитарного врача РФ от 25.09.2007 </w:t>
      </w:r>
      <w:r w:rsidR="005A73AC" w:rsidRPr="001008DD">
        <w:t xml:space="preserve"> №</w:t>
      </w:r>
      <w:r w:rsidRPr="001008DD">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1008DD" w:rsidRDefault="006543B2" w:rsidP="00384538">
      <w:pPr>
        <w:numPr>
          <w:ilvl w:val="0"/>
          <w:numId w:val="16"/>
        </w:numPr>
        <w:spacing w:line="288" w:lineRule="auto"/>
        <w:ind w:left="1080"/>
        <w:jc w:val="both"/>
      </w:pPr>
      <w:r w:rsidRPr="001008DD">
        <w:t>СНиП 11-02-96 «Инженерн</w:t>
      </w:r>
      <w:r w:rsidR="005A73AC" w:rsidRPr="001008DD">
        <w:t xml:space="preserve">ые </w:t>
      </w:r>
      <w:r w:rsidRPr="001008DD">
        <w:t>изыскания для строительства. Основные положения», М., Минстрой России, 1997 г.;</w:t>
      </w:r>
    </w:p>
    <w:p w:rsidR="006543B2" w:rsidRPr="001008DD" w:rsidRDefault="006543B2" w:rsidP="00384538">
      <w:pPr>
        <w:numPr>
          <w:ilvl w:val="0"/>
          <w:numId w:val="16"/>
        </w:numPr>
        <w:spacing w:line="288" w:lineRule="auto"/>
        <w:ind w:left="1080"/>
        <w:jc w:val="both"/>
      </w:pPr>
      <w:r w:rsidRPr="001008DD">
        <w:t>СНиП 2.04.02-84 «Водоснабжение. Наружные сети и сооружения»;</w:t>
      </w:r>
    </w:p>
    <w:p w:rsidR="006543B2" w:rsidRPr="001008DD" w:rsidRDefault="000D5D96" w:rsidP="00384538">
      <w:pPr>
        <w:numPr>
          <w:ilvl w:val="0"/>
          <w:numId w:val="16"/>
        </w:numPr>
        <w:spacing w:line="288" w:lineRule="auto"/>
        <w:ind w:left="1080"/>
        <w:jc w:val="both"/>
      </w:pPr>
      <w:r w:rsidRPr="001008DD">
        <w:lastRenderedPageBreak/>
        <w:t>СП 32.13330.2012 «Канализация. Наружные сети и сооружения» Актуализированная редакция СНиП 2.04.03-85</w:t>
      </w:r>
      <w:r w:rsidR="006543B2" w:rsidRPr="001008DD">
        <w:t>;</w:t>
      </w:r>
    </w:p>
    <w:p w:rsidR="006543B2" w:rsidRPr="001008DD" w:rsidRDefault="001E087B" w:rsidP="00384538">
      <w:pPr>
        <w:numPr>
          <w:ilvl w:val="0"/>
          <w:numId w:val="16"/>
        </w:numPr>
        <w:spacing w:line="288" w:lineRule="auto"/>
        <w:ind w:left="1080"/>
        <w:jc w:val="both"/>
      </w:pPr>
      <w:r w:rsidRPr="001008DD">
        <w:t>М</w:t>
      </w:r>
      <w:r w:rsidR="006543B2" w:rsidRPr="001008DD">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1008DD">
        <w:t>, утвержденная Главгосэнергонадзором России 14.10.1996</w:t>
      </w:r>
      <w:r w:rsidR="006543B2" w:rsidRPr="001008DD">
        <w:t>;</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2.1.4.1110</w:t>
      </w:r>
      <w:r w:rsidR="00CD6449" w:rsidRPr="001008DD">
        <w:rPr>
          <w:sz w:val="24"/>
          <w:szCs w:val="24"/>
        </w:rPr>
        <w:t>-02 «Зоны</w:t>
      </w:r>
      <w:r w:rsidRPr="001008DD">
        <w:rPr>
          <w:sz w:val="24"/>
          <w:szCs w:val="24"/>
        </w:rPr>
        <w:t xml:space="preserve"> санитарной охраны источников водоснабжения и водопроводов питьевого назначения»</w:t>
      </w:r>
      <w:r w:rsidR="00CD6449" w:rsidRPr="001008DD">
        <w:rPr>
          <w:sz w:val="24"/>
          <w:szCs w:val="24"/>
        </w:rPr>
        <w:t xml:space="preserve"> (с изменениями на 25 сентября 2014 года)</w:t>
      </w:r>
      <w:r w:rsidRPr="001008DD">
        <w:rPr>
          <w:sz w:val="24"/>
          <w:szCs w:val="24"/>
        </w:rPr>
        <w:t xml:space="preserve">; </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2.1.6.1032-01 «Гигиенические требования к обеспечению качества атмосферного воздуха населенных мест»;</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1008DD">
        <w:rPr>
          <w:sz w:val="24"/>
          <w:szCs w:val="24"/>
        </w:rPr>
        <w:t xml:space="preserve">. </w:t>
      </w:r>
      <w:r w:rsidR="001F271B" w:rsidRPr="001008DD">
        <w:rPr>
          <w:sz w:val="24"/>
          <w:szCs w:val="24"/>
        </w:rPr>
        <w:t>(с изменениями на 23 ноября 2009 года)</w:t>
      </w:r>
      <w:r w:rsidRPr="001008DD">
        <w:rPr>
          <w:sz w:val="24"/>
          <w:szCs w:val="24"/>
        </w:rPr>
        <w:t>;</w:t>
      </w:r>
    </w:p>
    <w:p w:rsidR="00E46C44" w:rsidRPr="00BB26AD" w:rsidRDefault="00E46C44" w:rsidP="00E46C44">
      <w:pPr>
        <w:numPr>
          <w:ilvl w:val="0"/>
          <w:numId w:val="16"/>
        </w:numPr>
        <w:spacing w:line="288" w:lineRule="auto"/>
        <w:ind w:left="1080"/>
        <w:jc w:val="both"/>
      </w:pPr>
      <w:r w:rsidRPr="00BB26AD">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E46C44" w:rsidRPr="00BB26AD" w:rsidRDefault="00E46C44" w:rsidP="00E46C44">
      <w:pPr>
        <w:numPr>
          <w:ilvl w:val="0"/>
          <w:numId w:val="16"/>
        </w:numPr>
        <w:spacing w:line="288" w:lineRule="auto"/>
        <w:ind w:left="1080"/>
        <w:jc w:val="both"/>
      </w:pPr>
      <w:r w:rsidRPr="00BB26AD">
        <w:t>и другие.</w:t>
      </w:r>
    </w:p>
    <w:p w:rsidR="00942266" w:rsidRPr="001008DD" w:rsidRDefault="00942266" w:rsidP="00942266">
      <w:pPr>
        <w:spacing w:line="288" w:lineRule="auto"/>
        <w:ind w:left="1080"/>
        <w:jc w:val="both"/>
      </w:pPr>
    </w:p>
    <w:p w:rsidR="00EB16E0" w:rsidRPr="001008DD" w:rsidRDefault="00EB16E0" w:rsidP="00942266">
      <w:pPr>
        <w:spacing w:line="288" w:lineRule="auto"/>
        <w:ind w:firstLine="709"/>
        <w:jc w:val="both"/>
      </w:pPr>
      <w:r w:rsidRPr="001008DD">
        <w:t xml:space="preserve">При </w:t>
      </w:r>
      <w:r w:rsidR="00062EC0" w:rsidRPr="001008DD">
        <w:t>подготовке</w:t>
      </w:r>
      <w:r w:rsidRPr="001008DD">
        <w:t xml:space="preserve"> </w:t>
      </w:r>
      <w:r w:rsidR="005E6A61" w:rsidRPr="001008DD">
        <w:t>г</w:t>
      </w:r>
      <w:r w:rsidRPr="001008DD">
        <w:t xml:space="preserve">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учтена ранее разработанная градостроительная документация, в т.ч.:</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910BB6" w:rsidRPr="001008DD">
        <w:t>Смоленской</w:t>
      </w:r>
      <w:r w:rsidRPr="001008DD">
        <w:t xml:space="preserve"> области, разработанная </w:t>
      </w:r>
      <w:r w:rsidR="00647BA5" w:rsidRPr="001008DD">
        <w:t xml:space="preserve">Центральным научно-исследовательским и проектным институтом по градостроительству </w:t>
      </w:r>
      <w:r w:rsidR="000F5F2C" w:rsidRPr="001008DD">
        <w:t>Российской академии</w:t>
      </w:r>
      <w:r w:rsidR="00647BA5" w:rsidRPr="001008DD">
        <w:t xml:space="preserve"> архитектуры и строительных наук</w:t>
      </w:r>
      <w:r w:rsidR="00BE2A0D" w:rsidRPr="001008DD">
        <w:t xml:space="preserve"> в 200</w:t>
      </w:r>
      <w:r w:rsidR="00647BA5" w:rsidRPr="001008DD">
        <w:t>7</w:t>
      </w:r>
      <w:r w:rsidR="00BE2A0D" w:rsidRPr="001008DD">
        <w:t xml:space="preserve"> </w:t>
      </w:r>
      <w:r w:rsidRPr="001008DD">
        <w:t>г</w:t>
      </w:r>
      <w:r w:rsidR="00522A70" w:rsidRPr="001008DD">
        <w:t>.;</w:t>
      </w:r>
      <w:r w:rsidR="00647BA5" w:rsidRPr="001008DD">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1008DD">
        <w:t>, подготовленная ООО «ИТП «Град», и утвержденная в 2013 году;</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0160CB" w:rsidRPr="001008DD">
        <w:t>Сычевского</w:t>
      </w:r>
      <w:r w:rsidRPr="001008DD">
        <w:t xml:space="preserve"> район</w:t>
      </w:r>
      <w:r w:rsidR="0008361B" w:rsidRPr="001008DD">
        <w:t>а</w:t>
      </w:r>
      <w:r w:rsidRPr="001008DD">
        <w:t xml:space="preserve"> </w:t>
      </w:r>
      <w:r w:rsidR="00910BB6" w:rsidRPr="001008DD">
        <w:t>Смоленской</w:t>
      </w:r>
      <w:r w:rsidRPr="001008DD">
        <w:t xml:space="preserve"> области, разраб</w:t>
      </w:r>
      <w:r w:rsidR="00A972B2" w:rsidRPr="001008DD">
        <w:t>отанная</w:t>
      </w:r>
      <w:r w:rsidRPr="001008DD">
        <w:t xml:space="preserve"> </w:t>
      </w:r>
      <w:r w:rsidR="00914722" w:rsidRPr="001008DD">
        <w:t>ООО «Центр ГеоКонструкций»</w:t>
      </w:r>
      <w:r w:rsidR="00F23DA1" w:rsidRPr="001008DD">
        <w:t xml:space="preserve"> в 2009 году</w:t>
      </w:r>
      <w:r w:rsidR="00EB0600" w:rsidRPr="001008DD">
        <w:t>.</w:t>
      </w:r>
    </w:p>
    <w:p w:rsidR="006F3442" w:rsidRPr="001008DD" w:rsidRDefault="006F3442" w:rsidP="00942266">
      <w:pPr>
        <w:spacing w:line="288" w:lineRule="auto"/>
        <w:ind w:left="1140"/>
        <w:jc w:val="both"/>
        <w:rPr>
          <w:highlight w:val="yellow"/>
        </w:rPr>
      </w:pPr>
    </w:p>
    <w:p w:rsidR="001D5C1D" w:rsidRPr="001008DD" w:rsidRDefault="00062EC0" w:rsidP="00942266">
      <w:pPr>
        <w:spacing w:line="288" w:lineRule="auto"/>
        <w:ind w:firstLine="708"/>
        <w:jc w:val="both"/>
      </w:pPr>
      <w:r w:rsidRPr="001008DD">
        <w:t>Кроме того</w:t>
      </w:r>
      <w:r w:rsidR="00E13CE6" w:rsidRPr="001008DD">
        <w:t>,</w:t>
      </w:r>
      <w:r w:rsidRPr="001008DD">
        <w:t xml:space="preserve"> при разработке проекта генерального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 xml:space="preserve">учтены положения </w:t>
      </w:r>
      <w:r w:rsidR="001D5C1D" w:rsidRPr="001008DD">
        <w:t xml:space="preserve">областных программ, областных проектов, стратегий, концепций, реализуемых в </w:t>
      </w:r>
      <w:r w:rsidR="00910BB6" w:rsidRPr="001008DD">
        <w:t>Смоленской</w:t>
      </w:r>
      <w:r w:rsidR="001D5C1D" w:rsidRPr="001008DD">
        <w:t xml:space="preserve"> области </w:t>
      </w:r>
      <w:r w:rsidR="00BC551A" w:rsidRPr="001008DD">
        <w:t>в период разработки генерального плана</w:t>
      </w:r>
      <w:r w:rsidR="001D5C1D" w:rsidRPr="001008DD">
        <w:t>, в т.ч.:</w:t>
      </w:r>
    </w:p>
    <w:p w:rsidR="00356E03" w:rsidRPr="005D7850" w:rsidRDefault="00356E03" w:rsidP="00384538">
      <w:pPr>
        <w:numPr>
          <w:ilvl w:val="0"/>
          <w:numId w:val="14"/>
        </w:numPr>
        <w:spacing w:line="288" w:lineRule="auto"/>
        <w:jc w:val="both"/>
      </w:pPr>
      <w:r w:rsidRPr="005F03B1">
        <w:t>Стратегия социально-экономического развития Смоленской области до 2030 года, утвержденная постановлением Администрации Смоленской области от 29.12.2018 № 981</w:t>
      </w:r>
      <w:r w:rsidRPr="005D7850">
        <w:t>;</w:t>
      </w:r>
    </w:p>
    <w:p w:rsidR="00356E03" w:rsidRPr="005D7850" w:rsidRDefault="00356E03" w:rsidP="00384538">
      <w:pPr>
        <w:numPr>
          <w:ilvl w:val="0"/>
          <w:numId w:val="14"/>
        </w:numPr>
        <w:spacing w:line="288" w:lineRule="auto"/>
        <w:jc w:val="both"/>
      </w:pPr>
      <w:r w:rsidRPr="005D7850">
        <w:lastRenderedPageBreak/>
        <w:t>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2014-2020 годы, утверждённой постановлением администрации Смоленской области от 8 ноября 2013 года № 894;</w:t>
      </w:r>
    </w:p>
    <w:p w:rsidR="00356E03" w:rsidRDefault="00356E03" w:rsidP="00384538">
      <w:pPr>
        <w:numPr>
          <w:ilvl w:val="0"/>
          <w:numId w:val="14"/>
        </w:numPr>
        <w:spacing w:line="288" w:lineRule="auto"/>
        <w:jc w:val="both"/>
      </w:pPr>
      <w:r w:rsidRPr="005D7850">
        <w:t>Региональной программы "Энергосбережение и повышение энергетической эффективности в Смоленской области" на 2010-2020 годы</w:t>
      </w:r>
      <w:r>
        <w:t>;</w:t>
      </w:r>
    </w:p>
    <w:p w:rsidR="00356E03" w:rsidRPr="005D7850" w:rsidRDefault="00356E03" w:rsidP="00384538">
      <w:pPr>
        <w:numPr>
          <w:ilvl w:val="0"/>
          <w:numId w:val="14"/>
        </w:numPr>
        <w:spacing w:line="288" w:lineRule="auto"/>
        <w:jc w:val="both"/>
      </w:pPr>
      <w:r w:rsidRPr="005F03B1">
        <w:t>Областная государственная программа «Областная государственная программа «Создание условий для осуществления градостроительной деятельности в Смоленской области»</w:t>
      </w:r>
      <w:r w:rsidRPr="005D7850">
        <w:t xml:space="preserve"> </w:t>
      </w:r>
    </w:p>
    <w:p w:rsidR="00942266" w:rsidRPr="001008DD" w:rsidRDefault="00942266" w:rsidP="00942266">
      <w:pPr>
        <w:snapToGrid w:val="0"/>
        <w:spacing w:line="288" w:lineRule="auto"/>
        <w:ind w:firstLine="709"/>
        <w:jc w:val="both"/>
      </w:pPr>
    </w:p>
    <w:p w:rsidR="009149D5" w:rsidRPr="001008DD" w:rsidRDefault="009149D5" w:rsidP="00942266">
      <w:pPr>
        <w:snapToGrid w:val="0"/>
        <w:spacing w:line="288" w:lineRule="auto"/>
        <w:ind w:firstLine="709"/>
        <w:jc w:val="both"/>
      </w:pPr>
      <w:r w:rsidRPr="001008DD">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1008DD">
        <w:t>на населенные</w:t>
      </w:r>
      <w:r w:rsidRPr="001008DD">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1008DD">
        <w:t>4</w:t>
      </w:r>
      <w:r w:rsidRPr="001008DD">
        <w:t>гг, а так же векторных материалов кадастрового деления.</w:t>
      </w:r>
    </w:p>
    <w:p w:rsidR="009149D5" w:rsidRPr="001008DD" w:rsidRDefault="009149D5" w:rsidP="00942266">
      <w:pPr>
        <w:snapToGrid w:val="0"/>
        <w:spacing w:line="288" w:lineRule="auto"/>
        <w:ind w:firstLine="709"/>
        <w:jc w:val="both"/>
      </w:pPr>
      <w:r w:rsidRPr="001008DD">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1008DD">
        <w:t>3</w:t>
      </w:r>
      <w:r w:rsidRPr="001008DD">
        <w:t>.</w:t>
      </w:r>
    </w:p>
    <w:p w:rsidR="00772B5A" w:rsidRPr="001008DD" w:rsidRDefault="003278E6" w:rsidP="004C1BAC">
      <w:pPr>
        <w:suppressAutoHyphens/>
        <w:spacing w:line="288" w:lineRule="auto"/>
        <w:ind w:firstLine="709"/>
        <w:jc w:val="both"/>
      </w:pPr>
      <w:r w:rsidRPr="001008DD">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1008DD">
        <w:t xml:space="preserve"> </w:t>
      </w:r>
    </w:p>
    <w:p w:rsidR="00557881" w:rsidRPr="001008DD" w:rsidRDefault="00557881" w:rsidP="004C1BAC">
      <w:pPr>
        <w:suppressAutoHyphens/>
        <w:spacing w:line="288" w:lineRule="auto"/>
        <w:ind w:firstLine="709"/>
        <w:jc w:val="both"/>
      </w:pPr>
    </w:p>
    <w:p w:rsidR="00557881" w:rsidRPr="007267CC" w:rsidRDefault="00557881" w:rsidP="004C1BAC">
      <w:pPr>
        <w:suppressAutoHyphens/>
        <w:spacing w:line="288" w:lineRule="auto"/>
        <w:ind w:firstLine="709"/>
        <w:jc w:val="both"/>
        <w:rPr>
          <w:color w:val="FF0000"/>
        </w:rPr>
      </w:pPr>
    </w:p>
    <w:p w:rsidR="00772B5A" w:rsidRPr="007267CC" w:rsidRDefault="003E6628" w:rsidP="003D4163">
      <w:pPr>
        <w:numPr>
          <w:ilvl w:val="0"/>
          <w:numId w:val="6"/>
        </w:numPr>
        <w:ind w:left="0" w:firstLine="0"/>
        <w:jc w:val="center"/>
        <w:outlineLvl w:val="0"/>
        <w:rPr>
          <w:b/>
        </w:rPr>
      </w:pPr>
      <w:bookmarkStart w:id="6" w:name="_Toc286309936"/>
      <w:bookmarkStart w:id="7" w:name="_Toc286310080"/>
      <w:bookmarkStart w:id="8" w:name="_Toc494015917"/>
      <w:r w:rsidRPr="007267CC">
        <w:rPr>
          <w:b/>
        </w:rPr>
        <w:t>А</w:t>
      </w:r>
      <w:r w:rsidR="00772B5A" w:rsidRPr="007267CC">
        <w:rPr>
          <w:b/>
        </w:rPr>
        <w:t>нализ состояния территории</w:t>
      </w:r>
      <w:r w:rsidR="002A0A60" w:rsidRPr="007267CC">
        <w:rPr>
          <w:b/>
        </w:rPr>
        <w:t>, проблем и направлений её комплексного развития</w:t>
      </w:r>
      <w:bookmarkEnd w:id="6"/>
      <w:bookmarkEnd w:id="7"/>
      <w:bookmarkEnd w:id="8"/>
    </w:p>
    <w:p w:rsidR="002A0A60" w:rsidRPr="007267CC" w:rsidRDefault="002A0A60" w:rsidP="002A0A60">
      <w:pPr>
        <w:ind w:left="709"/>
        <w:jc w:val="center"/>
        <w:outlineLvl w:val="0"/>
        <w:rPr>
          <w:b/>
        </w:rPr>
      </w:pPr>
    </w:p>
    <w:p w:rsidR="00A648B3" w:rsidRPr="007267CC" w:rsidRDefault="002A0A60" w:rsidP="00942266">
      <w:pPr>
        <w:autoSpaceDE w:val="0"/>
        <w:autoSpaceDN w:val="0"/>
        <w:adjustRightInd w:val="0"/>
        <w:spacing w:line="288" w:lineRule="auto"/>
        <w:ind w:firstLine="709"/>
        <w:jc w:val="both"/>
      </w:pPr>
      <w:r w:rsidRPr="007267CC">
        <w:t xml:space="preserve">Анализ состояния территории </w:t>
      </w:r>
      <w:r w:rsidR="007267CC" w:rsidRPr="007267CC">
        <w:rPr>
          <w:szCs w:val="28"/>
        </w:rPr>
        <w:t>Дугинского</w:t>
      </w:r>
      <w:r w:rsidR="00910BB6" w:rsidRPr="007267CC">
        <w:rPr>
          <w:szCs w:val="28"/>
        </w:rPr>
        <w:t xml:space="preserve"> сельского поселения</w:t>
      </w:r>
      <w:r w:rsidRPr="007267CC">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7267CC" w:rsidRDefault="00A648B3" w:rsidP="00942266">
      <w:pPr>
        <w:autoSpaceDE w:val="0"/>
        <w:autoSpaceDN w:val="0"/>
        <w:adjustRightInd w:val="0"/>
        <w:spacing w:line="288" w:lineRule="auto"/>
        <w:ind w:firstLine="709"/>
        <w:jc w:val="both"/>
      </w:pPr>
      <w:r w:rsidRPr="007267CC">
        <w:t>Н</w:t>
      </w:r>
      <w:r w:rsidR="002A0A60" w:rsidRPr="007267CC">
        <w:t>астоящий раздел содержит ана</w:t>
      </w:r>
      <w:r w:rsidRPr="007267CC">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7267CC" w:rsidRDefault="00481005" w:rsidP="00942266">
      <w:pPr>
        <w:autoSpaceDE w:val="0"/>
        <w:autoSpaceDN w:val="0"/>
        <w:adjustRightInd w:val="0"/>
        <w:spacing w:line="288" w:lineRule="auto"/>
        <w:ind w:firstLine="709"/>
        <w:jc w:val="both"/>
      </w:pPr>
      <w:r w:rsidRPr="007267CC">
        <w:t>Кроме того</w:t>
      </w:r>
      <w:r w:rsidR="00C17897" w:rsidRPr="007267CC">
        <w:t>,</w:t>
      </w:r>
      <w:r w:rsidRPr="007267CC">
        <w:t xml:space="preserve"> данный раздел направлен на  выявление существующих проблем развития территории </w:t>
      </w:r>
      <w:r w:rsidR="002C2634" w:rsidRPr="007267CC">
        <w:t xml:space="preserve">с целью формирования мероприятий, </w:t>
      </w:r>
      <w:r w:rsidR="00894FAA" w:rsidRPr="007267CC">
        <w:t>предназначенных для</w:t>
      </w:r>
      <w:r w:rsidR="002C2634" w:rsidRPr="007267CC">
        <w:t xml:space="preserve"> их решени</w:t>
      </w:r>
      <w:r w:rsidR="00894FAA" w:rsidRPr="007267CC">
        <w:t>я.</w:t>
      </w:r>
    </w:p>
    <w:p w:rsidR="00A648B3" w:rsidRPr="007267CC" w:rsidRDefault="00894FAA" w:rsidP="00942266">
      <w:pPr>
        <w:autoSpaceDE w:val="0"/>
        <w:autoSpaceDN w:val="0"/>
        <w:adjustRightInd w:val="0"/>
        <w:spacing w:line="288" w:lineRule="auto"/>
        <w:ind w:firstLine="709"/>
        <w:jc w:val="both"/>
      </w:pPr>
      <w:r w:rsidRPr="007267CC">
        <w:t>П</w:t>
      </w:r>
      <w:r w:rsidR="002A0A60" w:rsidRPr="007267CC">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7267CC">
        <w:t xml:space="preserve"> зоны с о</w:t>
      </w:r>
      <w:r w:rsidR="0075491E" w:rsidRPr="007267CC">
        <w:t>со</w:t>
      </w:r>
      <w:r w:rsidR="00A648B3" w:rsidRPr="007267CC">
        <w:t xml:space="preserve">быми условиями использования территории,  в т.ч. охранные, санитарно-защитные зоны, </w:t>
      </w:r>
      <w:r w:rsidR="00A648B3" w:rsidRPr="007267CC">
        <w:lastRenderedPageBreak/>
        <w:t xml:space="preserve">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7267CC">
        <w:t xml:space="preserve">действующим </w:t>
      </w:r>
      <w:r w:rsidR="00A648B3" w:rsidRPr="007267CC">
        <w:t>законодательством Российской Федерации.</w:t>
      </w:r>
    </w:p>
    <w:p w:rsidR="00FC7D6E" w:rsidRPr="007267CC" w:rsidRDefault="00FC7D6E" w:rsidP="00942266">
      <w:pPr>
        <w:autoSpaceDE w:val="0"/>
        <w:autoSpaceDN w:val="0"/>
        <w:adjustRightInd w:val="0"/>
        <w:spacing w:line="288" w:lineRule="auto"/>
        <w:ind w:firstLine="709"/>
        <w:jc w:val="both"/>
        <w:rPr>
          <w:color w:val="FF0000"/>
        </w:rPr>
      </w:pPr>
    </w:p>
    <w:p w:rsidR="00C35C8B" w:rsidRPr="007267CC"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4015918"/>
      <w:r w:rsidRPr="007267CC">
        <w:rPr>
          <w:b/>
        </w:rPr>
        <w:t>Общая характеристика территории</w:t>
      </w:r>
      <w:bookmarkEnd w:id="9"/>
      <w:bookmarkEnd w:id="10"/>
      <w:bookmarkEnd w:id="11"/>
      <w:r w:rsidRPr="007267CC">
        <w:rPr>
          <w:b/>
        </w:rPr>
        <w:t xml:space="preserve"> </w:t>
      </w:r>
    </w:p>
    <w:p w:rsidR="007267CC" w:rsidRPr="007267CC" w:rsidRDefault="007267CC" w:rsidP="007267CC">
      <w:pPr>
        <w:tabs>
          <w:tab w:val="left" w:pos="2760"/>
        </w:tabs>
        <w:spacing w:line="288" w:lineRule="auto"/>
        <w:ind w:firstLine="709"/>
        <w:contextualSpacing/>
        <w:jc w:val="both"/>
      </w:pPr>
      <w:r w:rsidRPr="007267CC">
        <w:t>Территория Дугинского сельского поселения расположена в южной части Сычевского района и имеет смежные границы:</w:t>
      </w:r>
    </w:p>
    <w:p w:rsidR="007267CC" w:rsidRPr="007267CC" w:rsidRDefault="007267CC" w:rsidP="007267CC">
      <w:pPr>
        <w:tabs>
          <w:tab w:val="left" w:pos="2760"/>
        </w:tabs>
        <w:spacing w:line="288" w:lineRule="auto"/>
        <w:ind w:firstLine="709"/>
        <w:contextualSpacing/>
        <w:jc w:val="both"/>
      </w:pPr>
      <w:r w:rsidRPr="007267CC">
        <w:t>- на западе, юге, востоке - с Новодугинским районом;</w:t>
      </w:r>
    </w:p>
    <w:p w:rsidR="007267CC" w:rsidRPr="007267CC" w:rsidRDefault="007267CC" w:rsidP="007267CC">
      <w:pPr>
        <w:tabs>
          <w:tab w:val="left" w:pos="2760"/>
        </w:tabs>
        <w:spacing w:line="288" w:lineRule="auto"/>
        <w:ind w:firstLine="709"/>
        <w:contextualSpacing/>
        <w:jc w:val="both"/>
      </w:pPr>
      <w:r w:rsidRPr="007267CC">
        <w:t>- на северо-западе – с Караваевским сельским поселением;</w:t>
      </w:r>
    </w:p>
    <w:p w:rsidR="000E49E9" w:rsidRPr="00D87363" w:rsidRDefault="007267CC" w:rsidP="007267CC">
      <w:pPr>
        <w:tabs>
          <w:tab w:val="left" w:pos="2760"/>
        </w:tabs>
        <w:spacing w:line="288" w:lineRule="auto"/>
        <w:ind w:firstLine="709"/>
        <w:contextualSpacing/>
        <w:jc w:val="both"/>
      </w:pPr>
      <w:r w:rsidRPr="00D87363">
        <w:t>- на севере - с Мальцевским и Никольским сельскими поселениями.</w:t>
      </w:r>
    </w:p>
    <w:p w:rsidR="006028BE" w:rsidRPr="00D87363" w:rsidRDefault="00C62606" w:rsidP="008B26DE">
      <w:pPr>
        <w:tabs>
          <w:tab w:val="left" w:pos="2760"/>
        </w:tabs>
        <w:spacing w:line="288" w:lineRule="auto"/>
        <w:ind w:firstLine="709"/>
        <w:contextualSpacing/>
        <w:jc w:val="both"/>
      </w:pPr>
      <w:r w:rsidRPr="00D87363">
        <w:t xml:space="preserve">Границы </w:t>
      </w:r>
      <w:r w:rsidR="007267CC" w:rsidRPr="00D87363">
        <w:t>Дугинского</w:t>
      </w:r>
      <w:r w:rsidR="00910BB6" w:rsidRPr="00D87363">
        <w:t xml:space="preserve"> сельского поселения</w:t>
      </w:r>
      <w:r w:rsidR="000E49E9" w:rsidRPr="00D87363">
        <w:t xml:space="preserve">, </w:t>
      </w:r>
      <w:r w:rsidR="000B1872" w:rsidRPr="00D87363">
        <w:rPr>
          <w:i/>
        </w:rPr>
        <w:t>вновь образованного в соответствии с Областным законом Смоленской области № 69-з от 28 мая 2015 года</w:t>
      </w:r>
      <w:r w:rsidR="000B1872"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000B1872"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000E49E9" w:rsidRPr="00D87363">
        <w:rPr>
          <w:i/>
        </w:rPr>
        <w:t>,</w:t>
      </w:r>
      <w:r w:rsidR="00441C03" w:rsidRPr="00D87363">
        <w:t xml:space="preserve"> </w:t>
      </w:r>
      <w:r w:rsidRPr="00D87363">
        <w:t xml:space="preserve">установлены </w:t>
      </w:r>
      <w:r w:rsidR="004D5923" w:rsidRPr="00D87363">
        <w:t xml:space="preserve">законом </w:t>
      </w:r>
      <w:r w:rsidR="00542DB8" w:rsidRPr="00D87363">
        <w:t xml:space="preserve">Смоленской области от </w:t>
      </w:r>
      <w:r w:rsidR="000E49E9" w:rsidRPr="00D87363">
        <w:t>20</w:t>
      </w:r>
      <w:r w:rsidR="00542DB8" w:rsidRPr="00D87363">
        <w:t xml:space="preserve"> декабря 2004 г. № </w:t>
      </w:r>
      <w:r w:rsidR="000E49E9" w:rsidRPr="00D87363">
        <w:t>106</w:t>
      </w:r>
      <w:r w:rsidR="00542DB8" w:rsidRPr="00D87363">
        <w:t>-з (ред. от 29.04.2006) «О наделении статусом муниципального района муниципального образования "</w:t>
      </w:r>
      <w:r w:rsidR="000160CB" w:rsidRPr="00D87363">
        <w:t>Сычевский</w:t>
      </w:r>
      <w:r w:rsidR="00542DB8" w:rsidRPr="00D87363">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D87363">
        <w:t>.</w:t>
      </w:r>
    </w:p>
    <w:p w:rsidR="00B27106" w:rsidRPr="004704B2" w:rsidRDefault="00B27106" w:rsidP="00B27106">
      <w:pPr>
        <w:spacing w:line="288" w:lineRule="auto"/>
        <w:ind w:firstLine="709"/>
        <w:jc w:val="both"/>
      </w:pPr>
      <w:r w:rsidRPr="008F0D84">
        <w:t xml:space="preserve">Территория поселения вытянута с севера на юг на </w:t>
      </w:r>
      <w:r>
        <w:t>12,3</w:t>
      </w:r>
      <w:r w:rsidRPr="008F0D84">
        <w:t xml:space="preserve"> км. С запада на восток на              </w:t>
      </w:r>
      <w:r>
        <w:t>36,3</w:t>
      </w:r>
      <w:r w:rsidRPr="008F0D84">
        <w:t xml:space="preserve"> км. Площадь территории поселения по обмеру топографических материалов составляет </w:t>
      </w:r>
      <w:r>
        <w:t>26545,17</w:t>
      </w:r>
      <w:r w:rsidRPr="004704B2">
        <w:t xml:space="preserve"> га. Численность населения – </w:t>
      </w:r>
      <w:r>
        <w:t>1259</w:t>
      </w:r>
      <w:r w:rsidRPr="004704B2">
        <w:t xml:space="preserve"> человек.</w:t>
      </w:r>
    </w:p>
    <w:p w:rsidR="00B27106" w:rsidRPr="004704B2" w:rsidRDefault="00B27106" w:rsidP="00B27106">
      <w:pPr>
        <w:spacing w:line="288" w:lineRule="auto"/>
        <w:ind w:firstLine="709"/>
        <w:jc w:val="both"/>
      </w:pPr>
      <w:r w:rsidRPr="004704B2">
        <w:t xml:space="preserve">В состав </w:t>
      </w:r>
      <w:r>
        <w:t>Дугинского</w:t>
      </w:r>
      <w:r w:rsidRPr="004704B2">
        <w:t xml:space="preserve"> сельского поселения входит </w:t>
      </w:r>
      <w:r>
        <w:t>31</w:t>
      </w:r>
      <w:r w:rsidRPr="004704B2">
        <w:t xml:space="preserve"> населённы</w:t>
      </w:r>
      <w:r>
        <w:t>й</w:t>
      </w:r>
      <w:r w:rsidRPr="004704B2">
        <w:t xml:space="preserve"> пункт: </w:t>
      </w:r>
      <w:r>
        <w:t xml:space="preserve">деревня </w:t>
      </w:r>
      <w:r w:rsidRPr="00266ED1">
        <w:t>Дугино</w:t>
      </w:r>
      <w:r>
        <w:t xml:space="preserve">, деревня </w:t>
      </w:r>
      <w:r w:rsidRPr="00266ED1">
        <w:t>Ананиха</w:t>
      </w:r>
      <w:r>
        <w:t xml:space="preserve">, деревня </w:t>
      </w:r>
      <w:r w:rsidRPr="00266ED1">
        <w:t>Бубниха</w:t>
      </w:r>
      <w:r>
        <w:t xml:space="preserve">, деревня </w:t>
      </w:r>
      <w:r w:rsidRPr="00266ED1">
        <w:t>Бычково</w:t>
      </w:r>
      <w:r>
        <w:t xml:space="preserve">, деревня </w:t>
      </w:r>
      <w:r w:rsidRPr="00266ED1">
        <w:t>Горки</w:t>
      </w:r>
      <w:r>
        <w:t xml:space="preserve">, деревня </w:t>
      </w:r>
      <w:r w:rsidRPr="00266ED1">
        <w:t>Гребля</w:t>
      </w:r>
      <w:r>
        <w:t xml:space="preserve">, деревня </w:t>
      </w:r>
      <w:r w:rsidRPr="00266ED1">
        <w:t>Дерябкино</w:t>
      </w:r>
      <w:r>
        <w:t xml:space="preserve">, деревня </w:t>
      </w:r>
      <w:r w:rsidRPr="00266ED1">
        <w:t>Дмитрово</w:t>
      </w:r>
      <w:r>
        <w:t xml:space="preserve">, деревня </w:t>
      </w:r>
      <w:r w:rsidRPr="00266ED1">
        <w:t>Дубецкое</w:t>
      </w:r>
      <w:r>
        <w:t xml:space="preserve">, деревня </w:t>
      </w:r>
      <w:r w:rsidRPr="00266ED1">
        <w:t>Ерохово</w:t>
      </w:r>
      <w:r>
        <w:t xml:space="preserve">, деревня </w:t>
      </w:r>
      <w:r w:rsidRPr="00266ED1">
        <w:t>Иванцево</w:t>
      </w:r>
      <w:r>
        <w:t xml:space="preserve">, деревня </w:t>
      </w:r>
      <w:r w:rsidRPr="00266ED1">
        <w:t>Кашутиха</w:t>
      </w:r>
      <w:r>
        <w:t xml:space="preserve">, деревня </w:t>
      </w:r>
      <w:r w:rsidRPr="00266ED1">
        <w:t>Ладыгино</w:t>
      </w:r>
      <w:r>
        <w:t xml:space="preserve">, деревня </w:t>
      </w:r>
      <w:r w:rsidRPr="00266ED1">
        <w:t>Марьино</w:t>
      </w:r>
      <w:r>
        <w:t xml:space="preserve">, деревня </w:t>
      </w:r>
      <w:r w:rsidRPr="00266ED1">
        <w:t>Мокрое</w:t>
      </w:r>
      <w:r>
        <w:t xml:space="preserve">, деревня </w:t>
      </w:r>
      <w:r w:rsidRPr="00266ED1">
        <w:t>Мураи</w:t>
      </w:r>
      <w:r>
        <w:t xml:space="preserve">, деревня </w:t>
      </w:r>
      <w:r w:rsidRPr="00266ED1">
        <w:t>Некрасиха</w:t>
      </w:r>
      <w:r>
        <w:t xml:space="preserve">, деревня </w:t>
      </w:r>
      <w:r w:rsidRPr="00266ED1">
        <w:t>Осташово</w:t>
      </w:r>
      <w:r>
        <w:t xml:space="preserve">, деревня </w:t>
      </w:r>
      <w:r w:rsidRPr="00266ED1">
        <w:t>Печуры</w:t>
      </w:r>
      <w:r>
        <w:t xml:space="preserve">, деревня </w:t>
      </w:r>
      <w:r w:rsidRPr="00266ED1">
        <w:t>Подхабино</w:t>
      </w:r>
      <w:r>
        <w:t xml:space="preserve">, деревня </w:t>
      </w:r>
      <w:r w:rsidRPr="00266ED1">
        <w:t>Подъямное</w:t>
      </w:r>
      <w:r>
        <w:t xml:space="preserve">, деревня </w:t>
      </w:r>
      <w:r w:rsidRPr="00266ED1">
        <w:t>Поташено</w:t>
      </w:r>
      <w:r>
        <w:t xml:space="preserve">, деревня </w:t>
      </w:r>
      <w:r w:rsidRPr="00266ED1">
        <w:t>Светецкое</w:t>
      </w:r>
      <w:r>
        <w:t xml:space="preserve">, деревня </w:t>
      </w:r>
      <w:r w:rsidRPr="00266ED1">
        <w:t>Семенцево</w:t>
      </w:r>
      <w:r>
        <w:t xml:space="preserve">, деревня </w:t>
      </w:r>
      <w:r w:rsidRPr="00266ED1">
        <w:t>Синебрюхово</w:t>
      </w:r>
      <w:r>
        <w:t xml:space="preserve">, деревня </w:t>
      </w:r>
      <w:r w:rsidRPr="00266ED1">
        <w:t>Софьино</w:t>
      </w:r>
      <w:r>
        <w:t xml:space="preserve">, деревня </w:t>
      </w:r>
      <w:r w:rsidRPr="00266ED1">
        <w:t>Сутормино</w:t>
      </w:r>
      <w:r>
        <w:t xml:space="preserve">, деревня </w:t>
      </w:r>
      <w:r w:rsidRPr="00266ED1">
        <w:t>Сырокоренье</w:t>
      </w:r>
      <w:r>
        <w:t xml:space="preserve">, деревня </w:t>
      </w:r>
      <w:r w:rsidRPr="00266ED1">
        <w:t>Тарасово</w:t>
      </w:r>
      <w:r>
        <w:t xml:space="preserve">, деревня </w:t>
      </w:r>
      <w:r w:rsidRPr="00266ED1">
        <w:t>Хотьково</w:t>
      </w:r>
      <w:r>
        <w:t xml:space="preserve">, деревня </w:t>
      </w:r>
      <w:r w:rsidRPr="00266ED1">
        <w:t>Хухрыниха</w:t>
      </w:r>
      <w:r w:rsidRPr="004704B2">
        <w:t xml:space="preserve"> общей площадью </w:t>
      </w:r>
      <w:r w:rsidR="008551AE">
        <w:t>733,65</w:t>
      </w:r>
      <w:r>
        <w:t xml:space="preserve"> </w:t>
      </w:r>
      <w:r w:rsidRPr="004704B2">
        <w:t xml:space="preserve">га. </w:t>
      </w:r>
    </w:p>
    <w:p w:rsidR="00B27106" w:rsidRDefault="00B27106" w:rsidP="00B27106">
      <w:pPr>
        <w:spacing w:line="288" w:lineRule="auto"/>
        <w:ind w:firstLine="709"/>
        <w:jc w:val="both"/>
      </w:pPr>
      <w:r w:rsidRPr="004704B2">
        <w:t xml:space="preserve">Административным центром </w:t>
      </w:r>
      <w:r>
        <w:t>Дугинского</w:t>
      </w:r>
      <w:r w:rsidRPr="004704B2">
        <w:t xml:space="preserve"> сельского поселения является деревня </w:t>
      </w:r>
      <w:r>
        <w:t>Дугино</w:t>
      </w:r>
      <w:r w:rsidRPr="004704B2">
        <w:t xml:space="preserve">. Населенный пункт расположен в </w:t>
      </w:r>
      <w:r>
        <w:t xml:space="preserve">21 </w:t>
      </w:r>
      <w:r w:rsidRPr="004704B2">
        <w:t xml:space="preserve">км к </w:t>
      </w:r>
      <w:r>
        <w:t>югу</w:t>
      </w:r>
      <w:r w:rsidRPr="004704B2">
        <w:t xml:space="preserve"> от </w:t>
      </w:r>
      <w:r>
        <w:t>г. Сычевка</w:t>
      </w:r>
      <w:r w:rsidRPr="004704B2">
        <w:t>.</w:t>
      </w:r>
    </w:p>
    <w:p w:rsidR="00D608ED" w:rsidRPr="00B27106" w:rsidRDefault="00126B49" w:rsidP="008B26DE">
      <w:pPr>
        <w:spacing w:line="288" w:lineRule="auto"/>
        <w:ind w:firstLine="709"/>
        <w:contextualSpacing/>
        <w:jc w:val="both"/>
      </w:pPr>
      <w:r w:rsidRPr="00B27106">
        <w:t>Ч</w:t>
      </w:r>
      <w:r w:rsidR="00E22FD4" w:rsidRPr="00B27106">
        <w:t>исленность населения в разрезе населённых пунктов,</w:t>
      </w:r>
      <w:r w:rsidR="00D608ED" w:rsidRPr="00B27106">
        <w:t xml:space="preserve"> входящих в состав </w:t>
      </w:r>
      <w:r w:rsidR="007267CC" w:rsidRPr="00B27106">
        <w:t>Дугинского</w:t>
      </w:r>
      <w:r w:rsidR="00910BB6" w:rsidRPr="00B27106">
        <w:t xml:space="preserve"> сельского поселения</w:t>
      </w:r>
      <w:r w:rsidRPr="00B27106">
        <w:t>,</w:t>
      </w:r>
      <w:r w:rsidR="00441C03" w:rsidRPr="00B27106">
        <w:t xml:space="preserve"> </w:t>
      </w:r>
      <w:r w:rsidR="00D608ED" w:rsidRPr="00B27106">
        <w:t>приведен</w:t>
      </w:r>
      <w:r w:rsidRPr="00B27106">
        <w:t>а</w:t>
      </w:r>
      <w:r w:rsidR="00D608ED" w:rsidRPr="00B27106">
        <w:t xml:space="preserve"> в таблице 1.</w:t>
      </w:r>
    </w:p>
    <w:p w:rsidR="008551AE" w:rsidRDefault="00F07435" w:rsidP="00830EC1">
      <w:pPr>
        <w:tabs>
          <w:tab w:val="left" w:pos="4085"/>
        </w:tabs>
        <w:spacing w:line="288" w:lineRule="auto"/>
        <w:ind w:right="-1" w:firstLine="709"/>
        <w:jc w:val="right"/>
        <w:rPr>
          <w:i/>
          <w:color w:val="FF0000"/>
          <w:sz w:val="28"/>
          <w:szCs w:val="28"/>
        </w:rPr>
      </w:pPr>
      <w:r w:rsidRPr="007267CC">
        <w:rPr>
          <w:i/>
          <w:color w:val="FF0000"/>
          <w:sz w:val="28"/>
          <w:szCs w:val="28"/>
        </w:rPr>
        <w:tab/>
      </w:r>
    </w:p>
    <w:p w:rsidR="008551AE" w:rsidRDefault="008551AE" w:rsidP="00830EC1">
      <w:pPr>
        <w:tabs>
          <w:tab w:val="left" w:pos="4085"/>
        </w:tabs>
        <w:spacing w:line="288" w:lineRule="auto"/>
        <w:ind w:right="-1" w:firstLine="709"/>
        <w:jc w:val="right"/>
        <w:rPr>
          <w:i/>
          <w:color w:val="FF0000"/>
          <w:sz w:val="28"/>
          <w:szCs w:val="28"/>
        </w:rPr>
      </w:pPr>
    </w:p>
    <w:p w:rsidR="00D608ED" w:rsidRPr="00B27106" w:rsidRDefault="00D608ED" w:rsidP="00830EC1">
      <w:pPr>
        <w:tabs>
          <w:tab w:val="left" w:pos="4085"/>
        </w:tabs>
        <w:spacing w:line="288" w:lineRule="auto"/>
        <w:ind w:right="-1" w:firstLine="709"/>
        <w:jc w:val="right"/>
        <w:rPr>
          <w:i/>
        </w:rPr>
      </w:pPr>
      <w:r w:rsidRPr="00B27106">
        <w:rPr>
          <w:i/>
        </w:rPr>
        <w:lastRenderedPageBreak/>
        <w:t>Таблица 1</w:t>
      </w:r>
    </w:p>
    <w:p w:rsidR="00126B49" w:rsidRPr="00B27106" w:rsidRDefault="00E22FD4" w:rsidP="00920221">
      <w:pPr>
        <w:jc w:val="center"/>
        <w:rPr>
          <w:b/>
          <w:i/>
        </w:rPr>
      </w:pPr>
      <w:r w:rsidRPr="00B27106">
        <w:rPr>
          <w:b/>
          <w:i/>
        </w:rPr>
        <w:t xml:space="preserve">Характеристика населённых пунктов </w:t>
      </w:r>
      <w:r w:rsidR="007267CC" w:rsidRPr="00B27106">
        <w:rPr>
          <w:b/>
          <w:i/>
        </w:rPr>
        <w:t>Дугинского</w:t>
      </w:r>
      <w:r w:rsidR="00910BB6" w:rsidRPr="00B27106">
        <w:rPr>
          <w:b/>
          <w:i/>
        </w:rPr>
        <w:t xml:space="preserve"> сельского поселения</w:t>
      </w:r>
      <w:r w:rsidR="00441C03" w:rsidRPr="00B27106">
        <w:rPr>
          <w:b/>
          <w:i/>
        </w:rPr>
        <w:t xml:space="preserve"> </w:t>
      </w:r>
      <w:r w:rsidRPr="00B27106">
        <w:rPr>
          <w:b/>
          <w:i/>
        </w:rPr>
        <w:t>по численности населения</w:t>
      </w:r>
      <w:r w:rsidR="000558B2" w:rsidRPr="00B27106">
        <w:rPr>
          <w:b/>
          <w:i/>
        </w:rPr>
        <w:t xml:space="preserve"> </w:t>
      </w:r>
    </w:p>
    <w:p w:rsidR="00F17270" w:rsidRPr="00B27106" w:rsidRDefault="00F17270" w:rsidP="00920221">
      <w:pPr>
        <w:jc w:val="center"/>
        <w:rPr>
          <w:b/>
          <w:i/>
        </w:rPr>
      </w:pPr>
    </w:p>
    <w:tbl>
      <w:tblPr>
        <w:tblW w:w="9726" w:type="dxa"/>
        <w:jc w:val="center"/>
        <w:tblInd w:w="5" w:type="dxa"/>
        <w:tblLayout w:type="fixed"/>
        <w:tblCellMar>
          <w:left w:w="0" w:type="dxa"/>
          <w:right w:w="0" w:type="dxa"/>
        </w:tblCellMar>
        <w:tblLook w:val="0000"/>
      </w:tblPr>
      <w:tblGrid>
        <w:gridCol w:w="1311"/>
        <w:gridCol w:w="3416"/>
        <w:gridCol w:w="3109"/>
        <w:gridCol w:w="1890"/>
      </w:tblGrid>
      <w:tr w:rsidR="00B27106" w:rsidRPr="00E33051"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ind w:left="218" w:hanging="218"/>
              <w:jc w:val="center"/>
              <w:rPr>
                <w:rFonts w:ascii="Times New Roman" w:hAnsi="Times New Roman"/>
                <w:iCs/>
                <w:sz w:val="24"/>
                <w:szCs w:val="24"/>
                <w:lang w:val="ru-RU"/>
              </w:rPr>
            </w:pPr>
            <w:r w:rsidRPr="00E33051">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jc w:val="center"/>
              <w:rPr>
                <w:rFonts w:ascii="Times New Roman" w:hAnsi="Times New Roman"/>
                <w:iCs/>
                <w:sz w:val="24"/>
                <w:szCs w:val="24"/>
              </w:rPr>
            </w:pPr>
            <w:r w:rsidRPr="00E33051">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pPr>
            <w:r w:rsidRPr="00E33051">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rPr>
                <w:iCs/>
              </w:rPr>
            </w:pPr>
            <w:r w:rsidRPr="00E33051">
              <w:t>Численность населения, чел</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Дугино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114,36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454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Ананиха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10,03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Бубниха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10,19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36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Бычково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6,71</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Горки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11,03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Гребля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10,85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Дерябкино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28,89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Дмитрово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22,56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Дубецкое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78,59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Ерохово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7,32</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Иванцево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27,55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63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Кашутиха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1,48</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Ладыгино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29,38</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Марьино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10,25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Мокрое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18,99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Мураи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14,52</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Некрасиха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32,66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28</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Осташово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4,63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Печуры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27,24</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Подхабино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7,21</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Подъямное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16,73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25</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Поташено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14,29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Светецкое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9,90</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Семенцево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26,36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32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Синебрюхово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6,40</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40,95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56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Сутормино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84,14</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287</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Сырокоренье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12,83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9</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Тарасово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16,85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Хотьково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22,78</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Хухрыниха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FC2580">
            <w:pPr>
              <w:jc w:val="center"/>
            </w:pPr>
            <w:r w:rsidRPr="00E4156E">
              <w:t>7,98</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w:t>
            </w:r>
          </w:p>
        </w:tc>
      </w:tr>
      <w:tr w:rsidR="008551AE" w:rsidRPr="00E33051" w:rsidTr="00AA7124">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firstLine="151"/>
              <w:jc w:val="both"/>
              <w:rPr>
                <w:b/>
              </w:rPr>
            </w:pPr>
            <w:r w:rsidRPr="00E33051">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51AE" w:rsidRPr="00E4156E" w:rsidRDefault="008551AE" w:rsidP="00FC2580">
            <w:pPr>
              <w:jc w:val="center"/>
              <w:rPr>
                <w:b/>
                <w:lang w:val="en-US"/>
              </w:rPr>
            </w:pPr>
            <w:r w:rsidRPr="00E4156E">
              <w:rPr>
                <w:b/>
              </w:rPr>
              <w:t>733,65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rPr>
                <w:b/>
              </w:rPr>
            </w:pPr>
            <w:r w:rsidRPr="00E33051">
              <w:rPr>
                <w:b/>
              </w:rPr>
              <w:t>1259</w:t>
            </w:r>
          </w:p>
        </w:tc>
      </w:tr>
    </w:tbl>
    <w:p w:rsidR="00F17270" w:rsidRPr="007267CC" w:rsidRDefault="00F17270" w:rsidP="00920221">
      <w:pPr>
        <w:jc w:val="center"/>
        <w:rPr>
          <w:b/>
          <w:i/>
          <w:color w:val="FF0000"/>
        </w:rPr>
      </w:pPr>
    </w:p>
    <w:p w:rsidR="00A215FA" w:rsidRPr="00B268A2" w:rsidRDefault="00A215FA" w:rsidP="00A215FA">
      <w:pPr>
        <w:spacing w:line="288" w:lineRule="auto"/>
        <w:ind w:firstLine="709"/>
        <w:jc w:val="both"/>
      </w:pPr>
      <w:r w:rsidRPr="00B268A2">
        <w:t xml:space="preserve">Транспортная инфраструктура </w:t>
      </w:r>
      <w:r w:rsidR="00B8191C">
        <w:t>Дугинского</w:t>
      </w:r>
      <w:r w:rsidRPr="00B268A2">
        <w:t xml:space="preserve"> сельского поселения включает </w:t>
      </w:r>
      <w:r w:rsidR="00B8191C">
        <w:t>2</w:t>
      </w:r>
      <w:r w:rsidRPr="00B268A2">
        <w:t xml:space="preserve"> вида транспорта: железнодорожный</w:t>
      </w:r>
      <w:r w:rsidR="00B8191C">
        <w:t xml:space="preserve"> и </w:t>
      </w:r>
      <w:r w:rsidRPr="00B268A2">
        <w:t xml:space="preserve"> автомобильный, – и принимает нагрузку в направлении межрегиональных, внутриобластных и местных связей.</w:t>
      </w:r>
    </w:p>
    <w:p w:rsidR="00553437" w:rsidRDefault="00553437" w:rsidP="00F9364E">
      <w:pPr>
        <w:spacing w:line="288" w:lineRule="auto"/>
        <w:ind w:firstLine="709"/>
        <w:jc w:val="both"/>
      </w:pPr>
      <w:r w:rsidRPr="009E555A">
        <w:lastRenderedPageBreak/>
        <w:t xml:space="preserve">Каркас транспортной </w:t>
      </w:r>
      <w:r w:rsidRPr="006E6B7F">
        <w:t>автомобильной сети</w:t>
      </w:r>
      <w:r w:rsidRPr="009E555A">
        <w:t xml:space="preserve"> поселения состоит из автомобильн</w:t>
      </w:r>
      <w:r w:rsidR="007009DE" w:rsidRPr="009E555A">
        <w:t>ой</w:t>
      </w:r>
      <w:r w:rsidR="00F9364E" w:rsidRPr="009E555A">
        <w:t xml:space="preserve"> дорог</w:t>
      </w:r>
      <w:r w:rsidR="007009DE" w:rsidRPr="009E555A">
        <w:t>и</w:t>
      </w:r>
      <w:r w:rsidRPr="009E555A">
        <w:t xml:space="preserve"> регионального значения I</w:t>
      </w:r>
      <w:r w:rsidR="006A7DEE" w:rsidRPr="006E6B7F">
        <w:t>II</w:t>
      </w:r>
      <w:r w:rsidR="00F9364E" w:rsidRPr="009E555A">
        <w:t xml:space="preserve"> технической категории </w:t>
      </w:r>
      <w:r w:rsidR="006A7DEE" w:rsidRPr="009E555A">
        <w:t>"Смоленск - Вязьма - Зубцов (участок Старой Смоленской дороги Смоленск - Вязьма)"</w:t>
      </w:r>
      <w:r w:rsidR="00A85DF1" w:rsidRPr="009E555A">
        <w:t>,</w:t>
      </w:r>
      <w:r w:rsidR="006A7DEE" w:rsidRPr="009E555A">
        <w:t xml:space="preserve"> </w:t>
      </w:r>
      <w:r w:rsidR="00A85DF1" w:rsidRPr="009E555A">
        <w:t>пересекающей территорию муниципального образования с севера на юг</w:t>
      </w:r>
      <w:r w:rsidR="007009DE" w:rsidRPr="009E555A">
        <w:t>, автомобильных дорог межмуниципального значения I</w:t>
      </w:r>
      <w:r w:rsidR="007009DE" w:rsidRPr="006E6B7F">
        <w:t>V</w:t>
      </w:r>
      <w:r w:rsidR="007009DE" w:rsidRPr="009E555A">
        <w:t xml:space="preserve"> технической категории </w:t>
      </w:r>
      <w:r w:rsidR="00F9364E" w:rsidRPr="009E555A">
        <w:t xml:space="preserve"> </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Дугино </w:t>
      </w:r>
      <w:r w:rsidR="009E555A" w:rsidRPr="009E555A">
        <w:t>–</w:t>
      </w:r>
      <w:r w:rsidR="00A85DF1" w:rsidRPr="009E555A">
        <w:t xml:space="preserve"> Шаниха</w:t>
      </w:r>
      <w:r w:rsidR="00C12455">
        <w:t xml:space="preserve">, </w:t>
      </w:r>
      <w:r w:rsidR="00C12455" w:rsidRPr="009E555A">
        <w:t>"Смоленск - Вязьма - Зубцов (участок Старой Смоленской дороги Смоленск - Вязьма)" – Дугино – Шаниха"</w:t>
      </w:r>
      <w:r w:rsidR="00C12455">
        <w:t xml:space="preserve"> </w:t>
      </w:r>
      <w:r w:rsidR="00C12455" w:rsidRPr="009E555A">
        <w:t xml:space="preserve"> – </w:t>
      </w:r>
      <w:r w:rsidR="00C12455">
        <w:t xml:space="preserve"> Ладыгино</w:t>
      </w:r>
      <w:r w:rsidR="009E555A" w:rsidRPr="009E555A">
        <w:t xml:space="preserve"> в западной части поселения</w:t>
      </w:r>
      <w:r w:rsidRPr="009E555A">
        <w:t xml:space="preserve">, </w:t>
      </w:r>
      <w:r w:rsidR="006001A2" w:rsidRPr="009E555A">
        <w:t>"Смоленск - Вязьма - Зубцов (участок Старой Смоленской дороги Смоленск - Вя</w:t>
      </w:r>
      <w:r w:rsidR="00472FB4" w:rsidRPr="009E555A">
        <w:t>з</w:t>
      </w:r>
      <w:r w:rsidR="006001A2" w:rsidRPr="009E555A">
        <w:t>ьма)"-</w:t>
      </w:r>
      <w:r w:rsidR="00A85DF1" w:rsidRPr="009E555A">
        <w:rPr>
          <w:rStyle w:val="30"/>
        </w:rPr>
        <w:t xml:space="preserve">  </w:t>
      </w:r>
      <w:r w:rsidR="00A85DF1" w:rsidRPr="009E555A">
        <w:t>Сутормино-Софьино</w:t>
      </w:r>
      <w:r w:rsidR="006001A2" w:rsidRPr="009E555A">
        <w:t xml:space="preserve">, </w:t>
      </w:r>
      <w:r w:rsidR="004D18C2" w:rsidRPr="009E555A">
        <w:t>"</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Бубниха </w:t>
      </w:r>
      <w:r w:rsidR="00472FB4" w:rsidRPr="009E555A">
        <w:t xml:space="preserve">в </w:t>
      </w:r>
      <w:r w:rsidR="009E555A" w:rsidRPr="009E555A">
        <w:t>центральной</w:t>
      </w:r>
      <w:r w:rsidR="00472FB4" w:rsidRPr="009E555A">
        <w:t xml:space="preserve"> части</w:t>
      </w:r>
      <w:r w:rsidR="009E555A" w:rsidRPr="009E555A">
        <w:t xml:space="preserve"> поселения</w:t>
      </w:r>
      <w:r w:rsidR="00472FB4" w:rsidRPr="009E555A">
        <w:t xml:space="preserve">, </w:t>
      </w:r>
      <w:r w:rsidRPr="009E555A">
        <w:t>а также улично-дорожной сети населенных пунктов.</w:t>
      </w:r>
    </w:p>
    <w:p w:rsidR="00A215FA" w:rsidRPr="00B268A2" w:rsidRDefault="00A215FA" w:rsidP="00A215FA">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A215FA" w:rsidRPr="00B268A2" w:rsidRDefault="00A215FA" w:rsidP="00A215FA">
      <w:pPr>
        <w:spacing w:line="288" w:lineRule="auto"/>
        <w:ind w:firstLine="709"/>
        <w:jc w:val="both"/>
      </w:pPr>
      <w:r w:rsidRPr="00B268A2">
        <w:t xml:space="preserve"> На территории </w:t>
      </w:r>
      <w:r w:rsidR="00B8191C">
        <w:t>Дугинского</w:t>
      </w:r>
      <w:r w:rsidRPr="00B268A2">
        <w:t xml:space="preserve"> сельского поселения расположена железнодорожная станция </w:t>
      </w:r>
      <w:r w:rsidR="00B8191C">
        <w:t>Вазуза</w:t>
      </w:r>
      <w:r w:rsidRPr="00B268A2">
        <w:t>.</w:t>
      </w:r>
    </w:p>
    <w:p w:rsidR="00B8191C" w:rsidRDefault="00B8191C" w:rsidP="00F9364E">
      <w:pPr>
        <w:spacing w:line="288" w:lineRule="auto"/>
        <w:ind w:firstLine="709"/>
        <w:jc w:val="both"/>
      </w:pPr>
    </w:p>
    <w:p w:rsidR="008774F7" w:rsidRPr="00B8191C"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4015919"/>
      <w:r w:rsidRPr="00B8191C">
        <w:rPr>
          <w:b/>
        </w:rPr>
        <w:t>Природные условия и ресурсы</w:t>
      </w:r>
      <w:bookmarkEnd w:id="12"/>
      <w:bookmarkEnd w:id="13"/>
      <w:bookmarkEnd w:id="14"/>
    </w:p>
    <w:p w:rsidR="00586CFC" w:rsidRPr="00B8191C"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4015920"/>
      <w:r w:rsidRPr="00B8191C">
        <w:rPr>
          <w:b/>
        </w:rPr>
        <w:t>Климат</w:t>
      </w:r>
      <w:bookmarkEnd w:id="15"/>
      <w:bookmarkEnd w:id="16"/>
      <w:bookmarkEnd w:id="17"/>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По данным Смоленского центра по гидрометеорологии и мониторингу окружающей среды климат Сычёвского района (</w:t>
      </w:r>
      <w:r w:rsidR="007267CC" w:rsidRPr="00B8191C">
        <w:rPr>
          <w:rFonts w:cs="Arial"/>
        </w:rPr>
        <w:t>Дугинского</w:t>
      </w:r>
      <w:r w:rsidRPr="00B8191C">
        <w:rPr>
          <w:rFonts w:cs="Arial"/>
        </w:rPr>
        <w:t xml:space="preserve"> СП) умеренно-континентальный: характеризуется сравнительно теплым летом и умеренно-холодной зимой.</w:t>
      </w:r>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B8191C" w:rsidRDefault="00394191" w:rsidP="00F009D5">
      <w:pPr>
        <w:spacing w:line="288" w:lineRule="auto"/>
        <w:ind w:firstLine="544"/>
        <w:contextualSpacing/>
        <w:jc w:val="right"/>
        <w:rPr>
          <w:rFonts w:cs="Arial"/>
          <w:i/>
        </w:rPr>
      </w:pPr>
      <w:r w:rsidRPr="00B8191C">
        <w:rPr>
          <w:rFonts w:cs="Arial"/>
          <w:i/>
        </w:rPr>
        <w:t>Таблица 2</w:t>
      </w:r>
    </w:p>
    <w:p w:rsidR="00F009D5" w:rsidRPr="00B8191C" w:rsidRDefault="00F009D5" w:rsidP="00F009D5">
      <w:pPr>
        <w:spacing w:line="288" w:lineRule="auto"/>
        <w:contextualSpacing/>
        <w:jc w:val="center"/>
        <w:rPr>
          <w:rFonts w:cs="Arial"/>
          <w:b/>
          <w:i/>
          <w:sz w:val="22"/>
          <w:szCs w:val="22"/>
        </w:rPr>
      </w:pPr>
      <w:r w:rsidRPr="00B8191C">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F009D5" w:rsidRPr="00B8191C"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lang w:val="en-US"/>
              </w:rPr>
              <w:t>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IX</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Год</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jc w:val="center"/>
              <w:rPr>
                <w:rFonts w:cs="Arial"/>
              </w:rPr>
            </w:pPr>
            <w:r w:rsidRPr="00B8191C">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14</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rPr>
                <w:rFonts w:cs="Arial"/>
              </w:rPr>
            </w:pPr>
            <w:r w:rsidRPr="00B8191C">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-9,8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11,3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16,6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-1,9</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3,8</w:t>
            </w:r>
          </w:p>
        </w:tc>
      </w:tr>
    </w:tbl>
    <w:p w:rsidR="00F009D5" w:rsidRPr="00B8191C" w:rsidRDefault="00F009D5" w:rsidP="00F009D5">
      <w:pPr>
        <w:rPr>
          <w:rFonts w:ascii="Bookman Old Style" w:hAnsi="Bookman Old Style"/>
        </w:rPr>
      </w:pPr>
    </w:p>
    <w:p w:rsidR="00F009D5" w:rsidRPr="00B8191C" w:rsidRDefault="00F009D5" w:rsidP="00F009D5">
      <w:pPr>
        <w:spacing w:line="288" w:lineRule="auto"/>
        <w:ind w:firstLine="720"/>
        <w:contextualSpacing/>
        <w:jc w:val="both"/>
        <w:rPr>
          <w:rFonts w:cs="Arial"/>
        </w:rPr>
      </w:pPr>
      <w:r w:rsidRPr="00B8191C">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B8191C" w:rsidRDefault="00F009D5" w:rsidP="00F009D5">
      <w:pPr>
        <w:spacing w:line="288" w:lineRule="auto"/>
        <w:ind w:firstLine="720"/>
        <w:contextualSpacing/>
        <w:jc w:val="both"/>
        <w:rPr>
          <w:rFonts w:cs="Arial"/>
        </w:rPr>
      </w:pPr>
      <w:r w:rsidRPr="00B8191C">
        <w:rPr>
          <w:rFonts w:cs="Arial"/>
        </w:rPr>
        <w:t xml:space="preserve">Безморозный период длится около 150 дней. Число ясных дней в году – 30-35, количество пасмурных дней достигает 180-185 дней. Годовой ход облачности в процентах </w:t>
      </w:r>
      <w:r w:rsidRPr="00B8191C">
        <w:rPr>
          <w:rFonts w:cs="Arial"/>
        </w:rPr>
        <w:lastRenderedPageBreak/>
        <w:t>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B8191C">
        <w:rPr>
          <w:rFonts w:cs="Arial"/>
          <w:bCs/>
        </w:rPr>
        <w:t xml:space="preserve"> треть – в виде снега.</w:t>
      </w:r>
    </w:p>
    <w:p w:rsidR="00F009D5" w:rsidRPr="00B8191C" w:rsidRDefault="00F009D5" w:rsidP="00F009D5">
      <w:pPr>
        <w:spacing w:line="288" w:lineRule="auto"/>
        <w:ind w:firstLine="720"/>
        <w:contextualSpacing/>
        <w:jc w:val="both"/>
        <w:rPr>
          <w:rFonts w:cs="Arial"/>
          <w:bCs/>
        </w:rPr>
      </w:pPr>
      <w:r w:rsidRPr="00B8191C">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B8191C" w:rsidRDefault="00F009D5" w:rsidP="00F009D5">
      <w:pPr>
        <w:spacing w:line="288" w:lineRule="auto"/>
        <w:ind w:firstLine="720"/>
        <w:contextualSpacing/>
        <w:jc w:val="both"/>
        <w:rPr>
          <w:rFonts w:cs="Arial"/>
          <w:bCs/>
        </w:rPr>
      </w:pPr>
      <w:r w:rsidRPr="00B8191C">
        <w:rPr>
          <w:rFonts w:cs="Arial"/>
          <w:bCs/>
        </w:rPr>
        <w:t>Преобладающее направление ветра – западный и северо-западный с азимутом 27 град.</w:t>
      </w:r>
    </w:p>
    <w:p w:rsidR="00F009D5" w:rsidRPr="00B8191C" w:rsidRDefault="00F009D5" w:rsidP="00F009D5">
      <w:pPr>
        <w:spacing w:line="288" w:lineRule="auto"/>
        <w:ind w:firstLine="720"/>
        <w:contextualSpacing/>
        <w:jc w:val="both"/>
        <w:rPr>
          <w:rFonts w:cs="Arial"/>
          <w:bCs/>
        </w:rPr>
      </w:pPr>
      <w:r w:rsidRPr="00B8191C">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B8191C" w:rsidRDefault="00F009D5" w:rsidP="00F009D5">
      <w:pPr>
        <w:spacing w:line="288" w:lineRule="auto"/>
        <w:ind w:firstLine="720"/>
        <w:contextualSpacing/>
        <w:jc w:val="both"/>
        <w:rPr>
          <w:rFonts w:cs="Arial"/>
        </w:rPr>
      </w:pPr>
    </w:p>
    <w:p w:rsidR="00F009D5" w:rsidRPr="00B8191C" w:rsidRDefault="00F009D5" w:rsidP="00F009D5">
      <w:pPr>
        <w:spacing w:line="288" w:lineRule="auto"/>
        <w:ind w:firstLine="720"/>
        <w:contextualSpacing/>
        <w:jc w:val="both"/>
        <w:rPr>
          <w:rFonts w:cs="Arial"/>
          <w:u w:val="single"/>
        </w:rPr>
      </w:pPr>
      <w:r w:rsidRPr="00B8191C">
        <w:rPr>
          <w:rFonts w:cs="Arial"/>
          <w:u w:val="single"/>
        </w:rPr>
        <w:t>Выводы:</w:t>
      </w:r>
    </w:p>
    <w:p w:rsidR="00F009D5"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соответствии с климатическим районированием территории страны для строительства (СНиП 2.01.01-82) Сычёвский район (</w:t>
      </w:r>
      <w:r w:rsidR="007267CC" w:rsidRPr="00B8191C">
        <w:rPr>
          <w:rFonts w:cs="Arial"/>
        </w:rPr>
        <w:t>Дугинское</w:t>
      </w:r>
      <w:r w:rsidRPr="00B8191C">
        <w:rPr>
          <w:rFonts w:cs="Arial"/>
        </w:rPr>
        <w:t xml:space="preserve"> СП) попадает в климатический подрайон </w:t>
      </w:r>
      <w:r w:rsidRPr="00B8191C">
        <w:rPr>
          <w:rFonts w:cs="Arial"/>
          <w:lang w:val="en-US"/>
        </w:rPr>
        <w:t>II</w:t>
      </w:r>
      <w:r w:rsidRPr="00B8191C">
        <w:rPr>
          <w:rFonts w:cs="Arial"/>
        </w:rPr>
        <w:t xml:space="preserve"> В умеренного климата, характеризующийся как относительно благоприятный для селитебных целей.</w:t>
      </w:r>
    </w:p>
    <w:p w:rsidR="00F009D5" w:rsidRPr="00B8191C" w:rsidRDefault="00F009D5" w:rsidP="00384538">
      <w:pPr>
        <w:numPr>
          <w:ilvl w:val="0"/>
          <w:numId w:val="33"/>
        </w:numPr>
        <w:tabs>
          <w:tab w:val="clear" w:pos="720"/>
        </w:tabs>
        <w:spacing w:line="288" w:lineRule="auto"/>
        <w:ind w:left="0" w:firstLine="720"/>
        <w:contextualSpacing/>
        <w:jc w:val="both"/>
        <w:rPr>
          <w:rFonts w:cs="Arial"/>
          <w:rtl/>
        </w:rPr>
      </w:pPr>
      <w:r w:rsidRPr="00B8191C">
        <w:rPr>
          <w:rFonts w:cs="Arial"/>
        </w:rPr>
        <w:t>По агроклиматическим условиям Сычёвский район (</w:t>
      </w:r>
      <w:r w:rsidR="007267CC" w:rsidRPr="00B8191C">
        <w:rPr>
          <w:rFonts w:cs="Arial"/>
        </w:rPr>
        <w:t>Дугинское</w:t>
      </w:r>
      <w:r w:rsidRPr="00B8191C">
        <w:rPr>
          <w:rFonts w:cs="Arial"/>
        </w:rPr>
        <w:t xml:space="preserve"> СП) принадлежит ко </w:t>
      </w:r>
      <w:r w:rsidRPr="00B8191C">
        <w:rPr>
          <w:rFonts w:cs="Arial"/>
          <w:lang w:val="en-US"/>
        </w:rPr>
        <w:t>II</w:t>
      </w:r>
      <w:r w:rsidRPr="00B8191C">
        <w:rPr>
          <w:rFonts w:cs="Arial"/>
        </w:rPr>
        <w:t xml:space="preserve"> агроклиматическому району, который характеризуется суммой температур воздуха за период выше +10°С.</w:t>
      </w:r>
    </w:p>
    <w:p w:rsidR="009B6761"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течение года преобладают западный и северо-западный направления ветра.</w:t>
      </w:r>
    </w:p>
    <w:p w:rsidR="00DA2232" w:rsidRPr="00B8191C" w:rsidRDefault="00DA2232" w:rsidP="00CB7C99">
      <w:pPr>
        <w:pStyle w:val="afff5"/>
        <w:spacing w:after="0" w:line="288" w:lineRule="auto"/>
        <w:ind w:firstLine="709"/>
        <w:contextualSpacing/>
        <w:jc w:val="both"/>
      </w:pPr>
    </w:p>
    <w:p w:rsidR="00B47E12" w:rsidRPr="00B8191C"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4015921"/>
      <w:bookmarkStart w:id="19" w:name="_Toc286309942"/>
      <w:bookmarkStart w:id="20" w:name="_Toc286310086"/>
      <w:r w:rsidRPr="00B8191C">
        <w:rPr>
          <w:b/>
          <w:spacing w:val="1"/>
        </w:rPr>
        <w:t>Инженерно-</w:t>
      </w:r>
      <w:r w:rsidR="004D071C" w:rsidRPr="00B8191C">
        <w:rPr>
          <w:b/>
          <w:spacing w:val="1"/>
        </w:rPr>
        <w:t>геологическ</w:t>
      </w:r>
      <w:r w:rsidRPr="00B8191C">
        <w:rPr>
          <w:b/>
          <w:spacing w:val="1"/>
        </w:rPr>
        <w:t>ие условия</w:t>
      </w:r>
      <w:bookmarkEnd w:id="18"/>
    </w:p>
    <w:p w:rsidR="00CB7C99" w:rsidRPr="00B8191C" w:rsidRDefault="00CB7C99" w:rsidP="00CB7C99">
      <w:pPr>
        <w:spacing w:line="288" w:lineRule="auto"/>
        <w:ind w:firstLine="709"/>
        <w:contextualSpacing/>
        <w:jc w:val="both"/>
      </w:pPr>
      <w:r w:rsidRPr="00B8191C">
        <w:t xml:space="preserve">Рассматриваемая территория относится к центральной части Русской (Восточно-Европейской) платформы (Русской плиты). Мощность фундамента 30 – 35 км.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B8191C" w:rsidRDefault="00CB7C99" w:rsidP="00CB7C99">
      <w:pPr>
        <w:spacing w:line="288" w:lineRule="auto"/>
        <w:ind w:firstLine="709"/>
        <w:contextualSpacing/>
        <w:jc w:val="both"/>
      </w:pPr>
      <w:r w:rsidRPr="00B8191C">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B8191C" w:rsidRDefault="00447EEE" w:rsidP="00447EEE">
      <w:pPr>
        <w:spacing w:line="288" w:lineRule="auto"/>
        <w:ind w:firstLine="709"/>
        <w:contextualSpacing/>
        <w:jc w:val="both"/>
        <w:rPr>
          <w:b/>
        </w:rPr>
      </w:pPr>
      <w:r w:rsidRPr="00B8191C">
        <w:rPr>
          <w:b/>
        </w:rPr>
        <w:t>Экзогенные геологические процессы</w:t>
      </w:r>
    </w:p>
    <w:p w:rsidR="00447EEE" w:rsidRPr="00B8191C" w:rsidRDefault="00447EEE" w:rsidP="00447EEE">
      <w:pPr>
        <w:spacing w:line="288" w:lineRule="auto"/>
        <w:ind w:firstLine="709"/>
        <w:contextualSpacing/>
        <w:jc w:val="both"/>
      </w:pPr>
      <w:r w:rsidRPr="00B8191C">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B8191C" w:rsidRDefault="00CB7C99" w:rsidP="00E95D9E">
      <w:pPr>
        <w:spacing w:before="120" w:after="120" w:line="288" w:lineRule="auto"/>
        <w:ind w:firstLine="709"/>
        <w:contextualSpacing/>
        <w:jc w:val="both"/>
      </w:pPr>
    </w:p>
    <w:p w:rsidR="00EB030D" w:rsidRPr="00B8191C"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4015922"/>
      <w:r w:rsidRPr="00B8191C">
        <w:rPr>
          <w:b/>
          <w:spacing w:val="1"/>
        </w:rPr>
        <w:t>Гидрография</w:t>
      </w:r>
      <w:bookmarkEnd w:id="19"/>
      <w:bookmarkEnd w:id="20"/>
      <w:r w:rsidR="00D62F54" w:rsidRPr="00B8191C">
        <w:rPr>
          <w:b/>
          <w:spacing w:val="1"/>
        </w:rPr>
        <w:t>, гидрогеологические условия</w:t>
      </w:r>
      <w:bookmarkEnd w:id="21"/>
    </w:p>
    <w:p w:rsidR="00B62CCC" w:rsidRPr="00B8191C" w:rsidRDefault="00B62CCC" w:rsidP="00D62F54">
      <w:pPr>
        <w:spacing w:line="288" w:lineRule="auto"/>
        <w:ind w:firstLine="709"/>
        <w:contextualSpacing/>
        <w:jc w:val="both"/>
        <w:rPr>
          <w:b/>
        </w:rPr>
      </w:pPr>
      <w:bookmarkStart w:id="22" w:name="_Toc286309943"/>
      <w:bookmarkStart w:id="23" w:name="_Toc286310087"/>
      <w:r w:rsidRPr="00B8191C">
        <w:rPr>
          <w:b/>
        </w:rPr>
        <w:t>Гидрогеологические условия</w:t>
      </w:r>
    </w:p>
    <w:p w:rsidR="00D62F54" w:rsidRPr="00B8191C" w:rsidRDefault="00D62F54" w:rsidP="00D62F54">
      <w:pPr>
        <w:pStyle w:val="af1"/>
        <w:suppressAutoHyphens/>
        <w:spacing w:line="288" w:lineRule="auto"/>
        <w:ind w:firstLine="709"/>
        <w:contextualSpacing/>
      </w:pPr>
      <w:r w:rsidRPr="00B8191C">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B8191C" w:rsidRDefault="00D62F54" w:rsidP="00027DA6">
      <w:pPr>
        <w:pStyle w:val="af1"/>
        <w:spacing w:line="288" w:lineRule="auto"/>
        <w:ind w:firstLine="709"/>
        <w:contextualSpacing/>
      </w:pPr>
      <w:r w:rsidRPr="00B8191C">
        <w:t xml:space="preserve">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w:t>
      </w:r>
      <w:r w:rsidRPr="00B8191C">
        <w:lastRenderedPageBreak/>
        <w:t>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B8191C" w:rsidRDefault="00553437" w:rsidP="00027DA6">
      <w:pPr>
        <w:spacing w:line="288" w:lineRule="auto"/>
        <w:ind w:firstLine="709"/>
        <w:contextualSpacing/>
        <w:jc w:val="both"/>
        <w:rPr>
          <w:b/>
        </w:rPr>
      </w:pPr>
    </w:p>
    <w:p w:rsidR="00675BF4" w:rsidRPr="00B8191C" w:rsidRDefault="009F69DE" w:rsidP="00027DA6">
      <w:pPr>
        <w:spacing w:line="288" w:lineRule="auto"/>
        <w:ind w:firstLine="709"/>
        <w:contextualSpacing/>
        <w:jc w:val="both"/>
        <w:rPr>
          <w:b/>
        </w:rPr>
      </w:pPr>
      <w:r w:rsidRPr="00B8191C">
        <w:rPr>
          <w:b/>
        </w:rPr>
        <w:t>Гидрография</w:t>
      </w:r>
    </w:p>
    <w:p w:rsidR="00027DA6" w:rsidRPr="00B8191C" w:rsidRDefault="00027DA6" w:rsidP="00E71A34">
      <w:pPr>
        <w:pStyle w:val="af1"/>
        <w:spacing w:line="288" w:lineRule="auto"/>
        <w:ind w:firstLine="711"/>
        <w:contextualSpacing/>
      </w:pPr>
      <w:r w:rsidRPr="00B8191C">
        <w:t>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0D024D" w:rsidRDefault="00027DA6" w:rsidP="00E71A34">
      <w:pPr>
        <w:pStyle w:val="af1"/>
        <w:spacing w:line="288" w:lineRule="auto"/>
        <w:contextualSpacing/>
      </w:pPr>
      <w:r w:rsidRPr="00B8191C">
        <w:t xml:space="preserve">Продолжительность межени обычно 110 – 130 дней после окончания половодья. Её плавный ход </w:t>
      </w:r>
      <w:r w:rsidRPr="000D024D">
        <w:t>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0D024D" w:rsidRDefault="00027DA6" w:rsidP="00D62F54">
      <w:pPr>
        <w:spacing w:line="288" w:lineRule="auto"/>
        <w:ind w:firstLine="709"/>
        <w:contextualSpacing/>
        <w:jc w:val="both"/>
        <w:rPr>
          <w:b/>
          <w:color w:val="FF0000"/>
        </w:rPr>
      </w:pPr>
    </w:p>
    <w:p w:rsidR="006E6B7F" w:rsidRPr="00E011FD" w:rsidRDefault="006E6B7F" w:rsidP="000D024D">
      <w:pPr>
        <w:spacing w:line="288" w:lineRule="auto"/>
        <w:ind w:firstLine="709"/>
        <w:contextualSpacing/>
        <w:jc w:val="both"/>
      </w:pPr>
      <w:r w:rsidRPr="000D024D">
        <w:t xml:space="preserve">Основными реками, протекающими по территории поселения, являются р. Вазуза, </w:t>
      </w:r>
      <w:r w:rsidR="00E011FD">
        <w:t xml:space="preserve">           </w:t>
      </w:r>
      <w:r w:rsidRPr="000D024D">
        <w:t>р. Держа, р. Касня</w:t>
      </w:r>
      <w:r w:rsidR="00E011FD">
        <w:t xml:space="preserve">, </w:t>
      </w:r>
      <w:r w:rsidR="00E011FD" w:rsidRPr="00E011FD">
        <w:t>река Колпитка</w:t>
      </w:r>
      <w:r w:rsidR="00E011FD">
        <w:t xml:space="preserve">, </w:t>
      </w:r>
      <w:r w:rsidR="00E011FD" w:rsidRPr="00E011FD">
        <w:t>река Любушка</w:t>
      </w:r>
      <w:r w:rsidR="00E011FD">
        <w:t xml:space="preserve">, </w:t>
      </w:r>
      <w:r w:rsidR="00E011FD" w:rsidRPr="00E011FD">
        <w:t xml:space="preserve">река Плехановка, ручей Красный, </w:t>
      </w:r>
      <w:r w:rsidR="00E011FD">
        <w:t>р</w:t>
      </w:r>
      <w:r w:rsidR="00E011FD" w:rsidRPr="00E011FD">
        <w:t>учей Чернейка</w:t>
      </w:r>
      <w:r w:rsidR="00F659AC">
        <w:t>.</w:t>
      </w:r>
    </w:p>
    <w:p w:rsidR="006E6B7F" w:rsidRPr="000D024D" w:rsidRDefault="006E6B7F" w:rsidP="000D024D">
      <w:pPr>
        <w:pStyle w:val="aff3"/>
        <w:shd w:val="clear" w:color="auto" w:fill="FFFFFF"/>
        <w:spacing w:before="120" w:after="120" w:line="288" w:lineRule="auto"/>
        <w:ind w:firstLine="709"/>
        <w:contextualSpacing/>
        <w:jc w:val="both"/>
      </w:pPr>
      <w:r w:rsidRPr="000D024D">
        <w:rPr>
          <w:i/>
        </w:rPr>
        <w:t>Река Вазуза</w:t>
      </w:r>
      <w:r w:rsidRPr="000D024D">
        <w:t>–  река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Держа</w:t>
      </w:r>
      <w:r w:rsidRPr="000D024D">
        <w:t xml:space="preserve"> – река в Смоленской области России, протекает по территории Новодугинского и Сычёвского районов. Устье реки находится в 19 км по левому берегу реки Касни. Длина реки составляет 36 км, площадь водосборного бассейна — 193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бассейны притоков </w:t>
      </w:r>
      <w:r w:rsidRPr="000D024D">
        <w:lastRenderedPageBreak/>
        <w:t>(Верхней) Волги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Касня</w:t>
      </w:r>
      <w:r w:rsidRPr="000D024D">
        <w:t xml:space="preserve">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Колпитка</w:t>
      </w:r>
      <w:r w:rsidRPr="000D024D">
        <w:t> -</w:t>
      </w:r>
      <w:r w:rsidRPr="000D024D">
        <w:rPr>
          <w:color w:val="FF0000"/>
        </w:rPr>
        <w:t xml:space="preserve"> </w:t>
      </w:r>
      <w:r w:rsidRPr="000D024D">
        <w:t xml:space="preserve">река в Сычёвском районе Смоленской области России. Длина — около </w:t>
      </w:r>
      <w:r w:rsidR="00821F44" w:rsidRPr="000D024D">
        <w:t>9,5</w:t>
      </w:r>
      <w:r w:rsidRPr="000D024D">
        <w:t xml:space="preserve"> км.  Левый приток р. Держа. Расположена в южной части Дугинского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Любушка</w:t>
      </w:r>
      <w:r w:rsidRPr="000D024D">
        <w:t xml:space="preserve"> - река в Сычевском районе </w:t>
      </w:r>
      <w:hyperlink r:id="rId22" w:tooltip="Смоленская область" w:history="1">
        <w:r w:rsidRPr="000D024D">
          <w:t>Смоленской области</w:t>
        </w:r>
      </w:hyperlink>
      <w:r w:rsidRPr="000D024D">
        <w:t>. Длина реки – около 14 км. Левый приток р. Вазуза. Расположена в южной части Дугинского сельского поселения.</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Плехановка</w:t>
      </w:r>
      <w:r w:rsidRPr="000D024D">
        <w:t xml:space="preserve"> — река в Сычевском районе Смоленской области. Длина реки – </w:t>
      </w:r>
      <w:r w:rsidR="00E37E4D" w:rsidRPr="000D024D">
        <w:t xml:space="preserve"> </w:t>
      </w:r>
      <w:r w:rsidRPr="000D024D">
        <w:t xml:space="preserve"> </w:t>
      </w:r>
      <w:r w:rsidR="00E37E4D" w:rsidRPr="000D024D">
        <w:t xml:space="preserve">               8</w:t>
      </w:r>
      <w:r w:rsidRPr="000D024D">
        <w:t xml:space="preserve"> км. Правый приток р. Касня. Расположена в восточной части </w:t>
      </w:r>
      <w:r w:rsidR="00E37E4D" w:rsidRPr="000D024D">
        <w:t>Дугин</w:t>
      </w:r>
      <w:r w:rsidRPr="000D024D">
        <w:t>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Хромейка</w:t>
      </w:r>
      <w:r w:rsidRPr="000D024D">
        <w:t xml:space="preserve">- река в Сычевском районе Смоленской области. Длина реки –  </w:t>
      </w:r>
      <w:r w:rsidR="00A43872" w:rsidRPr="000D024D">
        <w:t>8</w:t>
      </w:r>
      <w:r w:rsidRPr="000D024D">
        <w:t xml:space="preserve"> км. Правый приток р. Вазуза. Расположена в северной части Дугинсского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Красный – </w:t>
      </w:r>
      <w:r w:rsidRPr="000D024D">
        <w:t>ручей в Сычевском районе Смоленской области</w:t>
      </w:r>
      <w:r w:rsidRPr="000D024D">
        <w:rPr>
          <w:i/>
        </w:rPr>
        <w:t xml:space="preserve">. </w:t>
      </w:r>
      <w:r w:rsidRPr="000D024D">
        <w:t>Длина ручья  – 15.3 км. Левый приток реки Вазуза. Расположен в западной части Дугинского сельского поселения.</w:t>
      </w:r>
    </w:p>
    <w:p w:rsidR="006E6B7F"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Чернейка – </w:t>
      </w:r>
      <w:r w:rsidRPr="000D024D">
        <w:t>ручей в Сычевском районе Смоленской области</w:t>
      </w:r>
      <w:r w:rsidRPr="000D024D">
        <w:rPr>
          <w:i/>
        </w:rPr>
        <w:t xml:space="preserve">. </w:t>
      </w:r>
      <w:r w:rsidRPr="000D024D">
        <w:t>Длина ручья  –  6,4 км. Левый приток реки Держа. Расположен в центральной части Дугинского сельского поселения.</w:t>
      </w:r>
    </w:p>
    <w:p w:rsidR="00937B43" w:rsidRPr="007267CC" w:rsidRDefault="00937B43" w:rsidP="00937B43">
      <w:pPr>
        <w:pStyle w:val="aff3"/>
        <w:shd w:val="clear" w:color="auto" w:fill="FFFFFF"/>
        <w:spacing w:before="120" w:beforeAutospacing="0" w:after="120" w:afterAutospacing="0" w:line="288" w:lineRule="auto"/>
        <w:ind w:firstLine="709"/>
        <w:contextualSpacing/>
        <w:jc w:val="both"/>
        <w:rPr>
          <w:color w:val="FF0000"/>
        </w:rPr>
      </w:pPr>
    </w:p>
    <w:p w:rsidR="00D4204C" w:rsidRPr="00B8191C" w:rsidRDefault="00D4204C" w:rsidP="0017532E">
      <w:pPr>
        <w:numPr>
          <w:ilvl w:val="2"/>
          <w:numId w:val="6"/>
        </w:numPr>
        <w:shd w:val="clear" w:color="auto" w:fill="FFFFFF"/>
        <w:spacing w:line="288" w:lineRule="auto"/>
        <w:ind w:left="0" w:firstLine="0"/>
        <w:jc w:val="center"/>
        <w:outlineLvl w:val="2"/>
        <w:rPr>
          <w:b/>
          <w:spacing w:val="1"/>
        </w:rPr>
      </w:pPr>
      <w:bookmarkStart w:id="24" w:name="_Toc494015923"/>
      <w:r w:rsidRPr="00B8191C">
        <w:rPr>
          <w:b/>
          <w:spacing w:val="1"/>
        </w:rPr>
        <w:t>Почвы</w:t>
      </w:r>
      <w:bookmarkEnd w:id="22"/>
      <w:bookmarkEnd w:id="23"/>
      <w:bookmarkEnd w:id="24"/>
    </w:p>
    <w:p w:rsidR="008F7BF6" w:rsidRPr="00B8191C" w:rsidRDefault="008F7BF6" w:rsidP="008F7BF6">
      <w:pPr>
        <w:spacing w:line="288" w:lineRule="auto"/>
        <w:ind w:firstLine="709"/>
        <w:contextualSpacing/>
        <w:jc w:val="both"/>
      </w:pPr>
      <w:r w:rsidRPr="00B8191C">
        <w:t>Плодородие почвы является материальной основой продуктивности пахотных земель, сенокосов, пастбищ и многолетних насаждений.</w:t>
      </w:r>
      <w:r w:rsidR="002C46BD" w:rsidRPr="00B8191C">
        <w:t xml:space="preserve"> </w:t>
      </w:r>
      <w:r w:rsidR="007267CC" w:rsidRPr="00B8191C">
        <w:t>Дугинское</w:t>
      </w:r>
      <w:r w:rsidR="002C46BD" w:rsidRPr="00B8191C">
        <w:t xml:space="preserve"> </w:t>
      </w:r>
      <w:r w:rsidRPr="00B8191C">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w:t>
      </w:r>
      <w:r w:rsidRPr="00B8191C">
        <w:lastRenderedPageBreak/>
        <w:t xml:space="preserve">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B8191C" w:rsidRDefault="008F7BF6" w:rsidP="008F7BF6">
      <w:pPr>
        <w:pStyle w:val="aff3"/>
        <w:spacing w:before="0" w:beforeAutospacing="0" w:after="0" w:afterAutospacing="0" w:line="288" w:lineRule="auto"/>
        <w:ind w:firstLine="709"/>
        <w:contextualSpacing/>
        <w:jc w:val="both"/>
        <w:rPr>
          <w:b/>
          <w:i/>
        </w:rPr>
      </w:pPr>
      <w:r w:rsidRPr="00B8191C">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B8191C">
        <w:rPr>
          <w:b/>
          <w:i/>
        </w:rPr>
        <w:t> </w:t>
      </w:r>
    </w:p>
    <w:p w:rsidR="008F7BF6" w:rsidRPr="00E011FD" w:rsidRDefault="008F7BF6" w:rsidP="008F7BF6">
      <w:pPr>
        <w:pStyle w:val="aff3"/>
        <w:tabs>
          <w:tab w:val="left" w:pos="720"/>
        </w:tabs>
        <w:spacing w:before="0" w:beforeAutospacing="0" w:after="0" w:afterAutospacing="0" w:line="288" w:lineRule="auto"/>
        <w:ind w:firstLine="709"/>
        <w:contextualSpacing/>
        <w:jc w:val="both"/>
      </w:pPr>
      <w:r w:rsidRPr="00B8191C">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w:t>
      </w:r>
      <w:r w:rsidRPr="00E011FD">
        <w:t>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E011FD">
        <w:t>Для повышения плодородия следует осуществлять известкование и возделывание в севооборотах многолетних бобовых и злаковых трав.</w:t>
      </w:r>
    </w:p>
    <w:p w:rsidR="008A74E0" w:rsidRDefault="008A74E0" w:rsidP="008F7BF6">
      <w:pPr>
        <w:spacing w:line="288" w:lineRule="auto"/>
        <w:ind w:firstLine="709"/>
        <w:contextualSpacing/>
        <w:jc w:val="both"/>
      </w:pPr>
    </w:p>
    <w:p w:rsidR="00176756" w:rsidRPr="00E011FD"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4015924"/>
      <w:r w:rsidRPr="00E011FD">
        <w:rPr>
          <w:b/>
          <w:spacing w:val="1"/>
        </w:rPr>
        <w:t>Растительность</w:t>
      </w:r>
      <w:bookmarkEnd w:id="25"/>
      <w:bookmarkEnd w:id="26"/>
      <w:bookmarkEnd w:id="27"/>
    </w:p>
    <w:p w:rsidR="00C92406" w:rsidRPr="00E011FD" w:rsidRDefault="002B0269" w:rsidP="005251ED">
      <w:pPr>
        <w:spacing w:line="288" w:lineRule="auto"/>
        <w:ind w:firstLine="709"/>
        <w:jc w:val="both"/>
      </w:pPr>
      <w:r w:rsidRPr="00E011FD">
        <w:t xml:space="preserve">Основную долю территории муниципального образования занимают сельскохозяйственные земли. </w:t>
      </w:r>
      <w:bookmarkStart w:id="28" w:name="_Toc286309945"/>
      <w:bookmarkStart w:id="29" w:name="_Toc286310089"/>
      <w:bookmarkStart w:id="30" w:name="_Toc267300865"/>
      <w:r w:rsidR="00C92406" w:rsidRPr="00E011FD">
        <w:t xml:space="preserve">Территория поселения входит в подзону смешанных хвойно-широколиственных лесов, </w:t>
      </w:r>
    </w:p>
    <w:p w:rsidR="005251ED" w:rsidRPr="00E011FD" w:rsidRDefault="005251ED" w:rsidP="005251ED">
      <w:pPr>
        <w:pStyle w:val="ConsPlusNormal"/>
        <w:spacing w:line="288" w:lineRule="auto"/>
        <w:ind w:firstLine="709"/>
        <w:jc w:val="both"/>
        <w:rPr>
          <w:rFonts w:ascii="Times New Roman" w:hAnsi="Times New Roman" w:cs="Times New Roman"/>
          <w:sz w:val="24"/>
          <w:szCs w:val="24"/>
        </w:rPr>
      </w:pPr>
      <w:r w:rsidRPr="00E011FD">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B8191C" w:rsidRDefault="005251ED" w:rsidP="005251ED">
      <w:pPr>
        <w:suppressAutoHyphens/>
        <w:spacing w:line="288" w:lineRule="auto"/>
        <w:ind w:firstLine="709"/>
        <w:jc w:val="both"/>
      </w:pPr>
      <w:r w:rsidRPr="00E011FD">
        <w:t>Растительность представлена четырьмя типами</w:t>
      </w:r>
      <w:r w:rsidRPr="00B8191C">
        <w:t>: лесным, луговым, болотным и водным.</w:t>
      </w:r>
    </w:p>
    <w:p w:rsidR="005251ED" w:rsidRPr="00B8191C" w:rsidRDefault="005251ED" w:rsidP="005251ED">
      <w:pPr>
        <w:suppressAutoHyphens/>
        <w:spacing w:line="288" w:lineRule="auto"/>
        <w:ind w:firstLineChars="203" w:firstLine="487"/>
        <w:jc w:val="both"/>
      </w:pPr>
      <w:r w:rsidRPr="00B8191C">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B8191C">
        <w:rPr>
          <w:lang w:val="en-US"/>
        </w:rPr>
        <w:t>Alnus</w:t>
      </w:r>
      <w:r w:rsidRPr="00B8191C">
        <w:t xml:space="preserve"> </w:t>
      </w:r>
      <w:r w:rsidRPr="00B8191C">
        <w:rPr>
          <w:lang w:val="en-US"/>
        </w:rPr>
        <w:t>incana</w:t>
      </w:r>
      <w:r w:rsidRPr="00B8191C">
        <w:t>) a также хвойные – сосна (Pinus sylvestris) и ель (Picea abies), липа (Tilia cordata), ива козья (Salix caprea).</w:t>
      </w:r>
    </w:p>
    <w:p w:rsidR="005251ED" w:rsidRPr="00B8191C" w:rsidRDefault="005251ED" w:rsidP="005251ED">
      <w:pPr>
        <w:suppressAutoHyphens/>
        <w:spacing w:line="288" w:lineRule="auto"/>
        <w:ind w:firstLineChars="223" w:firstLine="535"/>
        <w:jc w:val="both"/>
      </w:pPr>
      <w:r w:rsidRPr="00B8191C">
        <w:t xml:space="preserve">Лесоэксплуатационный фонд представлен в основном низкотоварными, разрозненными участками леса. </w:t>
      </w:r>
    </w:p>
    <w:p w:rsidR="005251ED" w:rsidRPr="00B8191C" w:rsidRDefault="005251ED" w:rsidP="005251ED">
      <w:pPr>
        <w:suppressAutoHyphens/>
        <w:spacing w:line="288" w:lineRule="auto"/>
        <w:ind w:firstLineChars="244" w:firstLine="586"/>
        <w:jc w:val="both"/>
      </w:pPr>
      <w:r w:rsidRPr="00B8191C">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5251ED">
      <w:pPr>
        <w:suppressAutoHyphens/>
        <w:spacing w:line="288" w:lineRule="auto"/>
        <w:ind w:firstLineChars="183" w:firstLine="439"/>
        <w:jc w:val="both"/>
      </w:pPr>
      <w:r w:rsidRPr="00B8191C">
        <w:t xml:space="preserve"> Степень антропогенной трансформации растительного покрова сельского поселения довольно высокая.</w:t>
      </w:r>
    </w:p>
    <w:p w:rsidR="00817509" w:rsidRPr="00B8191C" w:rsidRDefault="00817509" w:rsidP="005251ED">
      <w:pPr>
        <w:suppressAutoHyphens/>
        <w:spacing w:line="288" w:lineRule="auto"/>
        <w:ind w:firstLineChars="183" w:firstLine="439"/>
        <w:jc w:val="both"/>
      </w:pPr>
    </w:p>
    <w:p w:rsidR="006911F4" w:rsidRPr="00B8191C" w:rsidRDefault="006911F4" w:rsidP="00726672">
      <w:pPr>
        <w:shd w:val="clear" w:color="auto" w:fill="FFFFFF"/>
        <w:spacing w:line="360" w:lineRule="auto"/>
        <w:jc w:val="center"/>
        <w:outlineLvl w:val="2"/>
        <w:rPr>
          <w:b/>
          <w:spacing w:val="1"/>
        </w:rPr>
      </w:pPr>
      <w:bookmarkStart w:id="31" w:name="_Toc494015925"/>
      <w:r w:rsidRPr="00B8191C">
        <w:rPr>
          <w:b/>
          <w:spacing w:val="1"/>
        </w:rPr>
        <w:t>1.2.</w:t>
      </w:r>
      <w:r w:rsidR="004415A5" w:rsidRPr="00B8191C">
        <w:rPr>
          <w:b/>
          <w:spacing w:val="1"/>
        </w:rPr>
        <w:t>6</w:t>
      </w:r>
      <w:r w:rsidRPr="00B8191C">
        <w:rPr>
          <w:b/>
          <w:spacing w:val="1"/>
        </w:rPr>
        <w:t>. Выводы</w:t>
      </w:r>
      <w:bookmarkEnd w:id="28"/>
      <w:bookmarkEnd w:id="29"/>
      <w:bookmarkEnd w:id="31"/>
    </w:p>
    <w:p w:rsidR="002E6FA9" w:rsidRPr="00E011FD" w:rsidRDefault="002E6FA9" w:rsidP="00C470E2">
      <w:pPr>
        <w:shd w:val="clear" w:color="auto" w:fill="FFFFFF"/>
        <w:spacing w:line="288" w:lineRule="auto"/>
        <w:ind w:firstLine="709"/>
        <w:jc w:val="both"/>
        <w:rPr>
          <w:spacing w:val="1"/>
        </w:rPr>
      </w:pPr>
      <w:r w:rsidRPr="00B8191C">
        <w:rPr>
          <w:spacing w:val="1"/>
        </w:rPr>
        <w:t>На основании анализа природных условий и ресурсов можно охарактеризовать боль</w:t>
      </w:r>
      <w:r w:rsidRPr="00E011FD">
        <w:rPr>
          <w:spacing w:val="1"/>
        </w:rPr>
        <w:t xml:space="preserve">шую часть территории </w:t>
      </w:r>
      <w:r w:rsidR="007267CC" w:rsidRPr="00E011FD">
        <w:t>Дугинского</w:t>
      </w:r>
      <w:r w:rsidR="00910BB6" w:rsidRPr="00E011FD">
        <w:t xml:space="preserve"> сельского поселения</w:t>
      </w:r>
      <w:r w:rsidR="00441C03" w:rsidRPr="00E011FD">
        <w:rPr>
          <w:spacing w:val="1"/>
        </w:rPr>
        <w:t xml:space="preserve"> </w:t>
      </w:r>
      <w:r w:rsidRPr="00E011FD">
        <w:rPr>
          <w:spacing w:val="1"/>
        </w:rPr>
        <w:t xml:space="preserve">как благоприятную для </w:t>
      </w:r>
      <w:r w:rsidRPr="00E011FD">
        <w:rPr>
          <w:spacing w:val="1"/>
        </w:rPr>
        <w:lastRenderedPageBreak/>
        <w:t>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E011FD" w:rsidRDefault="002E6FA9" w:rsidP="00FD1599">
      <w:pPr>
        <w:shd w:val="clear" w:color="auto" w:fill="FFFFFF"/>
        <w:spacing w:line="288" w:lineRule="auto"/>
        <w:ind w:firstLine="709"/>
        <w:jc w:val="both"/>
        <w:rPr>
          <w:spacing w:val="1"/>
        </w:rPr>
      </w:pPr>
      <w:r w:rsidRPr="00E011FD">
        <w:rPr>
          <w:spacing w:val="1"/>
        </w:rPr>
        <w:t xml:space="preserve">Кроме того, территория обладает потенциалом для сельскохозяйственного использования, поскольку </w:t>
      </w:r>
      <w:r w:rsidR="000E372C" w:rsidRPr="00E011FD">
        <w:rPr>
          <w:spacing w:val="1"/>
        </w:rPr>
        <w:t xml:space="preserve">характеризуется наличием почвенных ресурсов и </w:t>
      </w:r>
      <w:r w:rsidRPr="00E011FD">
        <w:rPr>
          <w:spacing w:val="1"/>
        </w:rPr>
        <w:t>благопри</w:t>
      </w:r>
      <w:r w:rsidR="00314F37" w:rsidRPr="00E011FD">
        <w:rPr>
          <w:spacing w:val="1"/>
        </w:rPr>
        <w:t>ятными климатическими условиями</w:t>
      </w:r>
      <w:r w:rsidR="00070189" w:rsidRPr="00E011FD">
        <w:rPr>
          <w:spacing w:val="1"/>
        </w:rPr>
        <w:t>.</w:t>
      </w:r>
      <w:r w:rsidR="00690722" w:rsidRPr="00E011FD">
        <w:rPr>
          <w:spacing w:val="1"/>
        </w:rPr>
        <w:t xml:space="preserve"> </w:t>
      </w:r>
    </w:p>
    <w:p w:rsidR="008A74E0" w:rsidRDefault="008A74E0" w:rsidP="00FD1599">
      <w:pPr>
        <w:shd w:val="clear" w:color="auto" w:fill="FFFFFF"/>
        <w:spacing w:line="288" w:lineRule="auto"/>
        <w:ind w:firstLine="709"/>
        <w:jc w:val="both"/>
        <w:rPr>
          <w:spacing w:val="1"/>
          <w:sz w:val="28"/>
        </w:rPr>
      </w:pPr>
    </w:p>
    <w:p w:rsidR="004E5288" w:rsidRPr="00E011FD" w:rsidRDefault="00AC755E" w:rsidP="008F211A">
      <w:pPr>
        <w:spacing w:line="360" w:lineRule="auto"/>
        <w:jc w:val="center"/>
        <w:outlineLvl w:val="1"/>
        <w:rPr>
          <w:b/>
        </w:rPr>
      </w:pPr>
      <w:bookmarkStart w:id="32" w:name="_Toc494015926"/>
      <w:r w:rsidRPr="00E011FD">
        <w:rPr>
          <w:b/>
          <w:bCs/>
        </w:rPr>
        <w:t>1.</w:t>
      </w:r>
      <w:r w:rsidR="002E38A2" w:rsidRPr="00E011FD">
        <w:rPr>
          <w:b/>
          <w:bCs/>
        </w:rPr>
        <w:t>3</w:t>
      </w:r>
      <w:r w:rsidR="00147A11" w:rsidRPr="00E011FD">
        <w:rPr>
          <w:b/>
          <w:bCs/>
        </w:rPr>
        <w:t xml:space="preserve">. </w:t>
      </w:r>
      <w:bookmarkStart w:id="33" w:name="_Toc286309946"/>
      <w:bookmarkStart w:id="34" w:name="_Toc286310090"/>
      <w:r w:rsidR="00147A11" w:rsidRPr="00E011FD">
        <w:rPr>
          <w:b/>
          <w:bCs/>
        </w:rPr>
        <w:t>Анализ с</w:t>
      </w:r>
      <w:r w:rsidR="00000570" w:rsidRPr="00E011FD">
        <w:rPr>
          <w:b/>
          <w:bCs/>
        </w:rPr>
        <w:t>уществующ</w:t>
      </w:r>
      <w:r w:rsidR="00147A11" w:rsidRPr="00E011FD">
        <w:rPr>
          <w:b/>
          <w:bCs/>
        </w:rPr>
        <w:t>ей</w:t>
      </w:r>
      <w:r w:rsidR="00000570" w:rsidRPr="00E011FD">
        <w:rPr>
          <w:b/>
          <w:bCs/>
        </w:rPr>
        <w:t xml:space="preserve"> градостроительн</w:t>
      </w:r>
      <w:r w:rsidR="00147A11" w:rsidRPr="00E011FD">
        <w:rPr>
          <w:b/>
          <w:bCs/>
        </w:rPr>
        <w:t>ой</w:t>
      </w:r>
      <w:r w:rsidR="00000570" w:rsidRPr="00E011FD">
        <w:rPr>
          <w:b/>
          <w:bCs/>
        </w:rPr>
        <w:t xml:space="preserve"> ситуаци</w:t>
      </w:r>
      <w:r w:rsidR="00147A11" w:rsidRPr="00E011FD">
        <w:rPr>
          <w:b/>
          <w:bCs/>
        </w:rPr>
        <w:t>и</w:t>
      </w:r>
      <w:bookmarkStart w:id="35" w:name="_Toc286309948"/>
      <w:bookmarkStart w:id="36" w:name="_Toc286310092"/>
      <w:bookmarkEnd w:id="32"/>
      <w:bookmarkEnd w:id="33"/>
      <w:bookmarkEnd w:id="34"/>
      <w:r w:rsidR="00C470E2" w:rsidRPr="00E011FD">
        <w:rPr>
          <w:rFonts w:ascii="Tahoma" w:hAnsi="Tahoma" w:cs="Tahoma"/>
          <w:sz w:val="18"/>
          <w:szCs w:val="18"/>
        </w:rPr>
        <w:t> </w:t>
      </w:r>
    </w:p>
    <w:p w:rsidR="00566F34" w:rsidRPr="00E011FD" w:rsidRDefault="00147A11" w:rsidP="00726672">
      <w:pPr>
        <w:jc w:val="center"/>
        <w:outlineLvl w:val="2"/>
        <w:rPr>
          <w:b/>
        </w:rPr>
      </w:pPr>
      <w:bookmarkStart w:id="37" w:name="_Toc494015927"/>
      <w:r w:rsidRPr="00E011FD">
        <w:rPr>
          <w:b/>
        </w:rPr>
        <w:t>1.</w:t>
      </w:r>
      <w:r w:rsidR="00A138D0" w:rsidRPr="00E011FD">
        <w:rPr>
          <w:b/>
        </w:rPr>
        <w:t>3</w:t>
      </w:r>
      <w:r w:rsidRPr="00E011FD">
        <w:rPr>
          <w:b/>
        </w:rPr>
        <w:t>.</w:t>
      </w:r>
      <w:r w:rsidR="008F211A" w:rsidRPr="00E011FD">
        <w:rPr>
          <w:b/>
        </w:rPr>
        <w:t>1</w:t>
      </w:r>
      <w:r w:rsidRPr="00E011FD">
        <w:rPr>
          <w:b/>
        </w:rPr>
        <w:t xml:space="preserve">. </w:t>
      </w:r>
      <w:r w:rsidR="00566F34" w:rsidRPr="00E011FD">
        <w:rPr>
          <w:b/>
        </w:rPr>
        <w:t>Описание границ</w:t>
      </w:r>
      <w:r w:rsidR="00A82C18" w:rsidRPr="00E011FD">
        <w:rPr>
          <w:b/>
        </w:rPr>
        <w:t xml:space="preserve"> </w:t>
      </w:r>
      <w:bookmarkEnd w:id="35"/>
      <w:bookmarkEnd w:id="36"/>
      <w:r w:rsidR="007267CC" w:rsidRPr="00E011FD">
        <w:rPr>
          <w:b/>
        </w:rPr>
        <w:t>Дугинского</w:t>
      </w:r>
      <w:r w:rsidR="00910BB6" w:rsidRPr="00E011FD">
        <w:rPr>
          <w:b/>
        </w:rPr>
        <w:t xml:space="preserve"> сельского поселения</w:t>
      </w:r>
      <w:bookmarkEnd w:id="37"/>
    </w:p>
    <w:p w:rsidR="00726672" w:rsidRPr="007267CC" w:rsidRDefault="00726672" w:rsidP="00726672">
      <w:pPr>
        <w:jc w:val="center"/>
        <w:outlineLvl w:val="2"/>
        <w:rPr>
          <w:color w:val="FF0000"/>
        </w:rPr>
      </w:pPr>
    </w:p>
    <w:p w:rsidR="00E011FD" w:rsidRPr="00D87363" w:rsidRDefault="00E011FD" w:rsidP="00E011FD">
      <w:pPr>
        <w:tabs>
          <w:tab w:val="left" w:pos="2760"/>
        </w:tabs>
        <w:spacing w:line="288" w:lineRule="auto"/>
        <w:ind w:firstLine="709"/>
        <w:contextualSpacing/>
        <w:jc w:val="both"/>
      </w:pPr>
      <w:bookmarkStart w:id="38" w:name="_Toc286309949"/>
      <w:bookmarkStart w:id="39" w:name="_Toc286310093"/>
      <w:r w:rsidRPr="00D87363">
        <w:t xml:space="preserve">Границы Дугинского сельского поселения, </w:t>
      </w:r>
      <w:r w:rsidRPr="00D87363">
        <w:rPr>
          <w:i/>
        </w:rPr>
        <w:t>вновь образованного в соответствии с Областным законом Смоленской области № 69-з от 28 мая 2015 года</w:t>
      </w:r>
      <w:r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Pr="00D87363">
        <w:t xml:space="preserve"> установлены законом Смоленской области от 20 декабря 2004 г.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7267CC"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346AFC" w:rsidRDefault="009D63B0" w:rsidP="0050288D">
      <w:pPr>
        <w:spacing w:line="288" w:lineRule="auto"/>
        <w:jc w:val="center"/>
        <w:outlineLvl w:val="2"/>
        <w:rPr>
          <w:b/>
          <w:bCs/>
        </w:rPr>
      </w:pPr>
      <w:bookmarkStart w:id="40" w:name="_Toc494015928"/>
      <w:r w:rsidRPr="00346AFC">
        <w:rPr>
          <w:b/>
          <w:bCs/>
        </w:rPr>
        <w:t>1.</w:t>
      </w:r>
      <w:r w:rsidR="0061544E" w:rsidRPr="00346AFC">
        <w:rPr>
          <w:b/>
          <w:bCs/>
        </w:rPr>
        <w:t>3</w:t>
      </w:r>
      <w:r w:rsidR="00147A11" w:rsidRPr="00346AFC">
        <w:rPr>
          <w:b/>
          <w:bCs/>
        </w:rPr>
        <w:t>.</w:t>
      </w:r>
      <w:r w:rsidR="00DE0071" w:rsidRPr="00346AFC">
        <w:rPr>
          <w:b/>
          <w:bCs/>
        </w:rPr>
        <w:t>2</w:t>
      </w:r>
      <w:r w:rsidR="00147A11" w:rsidRPr="00346AFC">
        <w:rPr>
          <w:b/>
          <w:bCs/>
        </w:rPr>
        <w:t>.</w:t>
      </w:r>
      <w:r w:rsidR="000D5E1F" w:rsidRPr="00346AFC">
        <w:rPr>
          <w:b/>
          <w:bCs/>
        </w:rPr>
        <w:t>Функционально-планировочная организация территории</w:t>
      </w:r>
      <w:bookmarkEnd w:id="30"/>
      <w:bookmarkEnd w:id="38"/>
      <w:bookmarkEnd w:id="39"/>
      <w:bookmarkEnd w:id="40"/>
    </w:p>
    <w:p w:rsidR="00B8191C" w:rsidRDefault="00F06E81" w:rsidP="00B8191C">
      <w:pPr>
        <w:pStyle w:val="aff3"/>
        <w:shd w:val="clear" w:color="auto" w:fill="FFFFFF"/>
        <w:spacing w:before="0" w:beforeAutospacing="0" w:after="0" w:afterAutospacing="0" w:line="288" w:lineRule="auto"/>
        <w:ind w:firstLine="709"/>
        <w:contextualSpacing/>
        <w:jc w:val="both"/>
      </w:pPr>
      <w:r w:rsidRPr="00346AFC">
        <w:t xml:space="preserve">Территория </w:t>
      </w:r>
      <w:r w:rsidR="007267CC" w:rsidRPr="00346AFC">
        <w:t>Дугинского</w:t>
      </w:r>
      <w:r w:rsidR="00910BB6" w:rsidRPr="00346AFC">
        <w:t xml:space="preserve"> сельского поселения</w:t>
      </w:r>
      <w:r w:rsidRPr="00346AFC">
        <w:t xml:space="preserve"> расположена </w:t>
      </w:r>
      <w:r w:rsidR="004018F9" w:rsidRPr="00346AFC">
        <w:t xml:space="preserve">в </w:t>
      </w:r>
      <w:r w:rsidR="00B8191C" w:rsidRPr="00346AFC">
        <w:t>южной</w:t>
      </w:r>
      <w:r w:rsidR="00553437" w:rsidRPr="00346AFC">
        <w:t xml:space="preserve"> </w:t>
      </w:r>
      <w:r w:rsidR="004018F9" w:rsidRPr="00346AFC">
        <w:t xml:space="preserve">части </w:t>
      </w:r>
      <w:r w:rsidR="000160CB" w:rsidRPr="00346AFC">
        <w:t>Сычевского</w:t>
      </w:r>
      <w:r w:rsidR="004018F9" w:rsidRPr="00346AFC">
        <w:t xml:space="preserve"> района</w:t>
      </w:r>
      <w:r w:rsidR="000D5E1F" w:rsidRPr="00346AFC">
        <w:t xml:space="preserve">. </w:t>
      </w:r>
      <w:r w:rsidR="00B8191C" w:rsidRPr="00346AFC">
        <w:t xml:space="preserve">В состав Дугинского сельского поселения входит 31 населённый пункт: деревня Дугино, деревня Ананиха, </w:t>
      </w:r>
      <w:r w:rsidR="00B8191C">
        <w:t xml:space="preserve">деревня </w:t>
      </w:r>
      <w:r w:rsidR="00B8191C" w:rsidRPr="00266ED1">
        <w:t>Бубниха</w:t>
      </w:r>
      <w:r w:rsidR="00B8191C">
        <w:t xml:space="preserve">, деревня </w:t>
      </w:r>
      <w:r w:rsidR="00B8191C" w:rsidRPr="00266ED1">
        <w:t>Бычково</w:t>
      </w:r>
      <w:r w:rsidR="00B8191C">
        <w:t xml:space="preserve">, деревня </w:t>
      </w:r>
      <w:r w:rsidR="00B8191C" w:rsidRPr="00266ED1">
        <w:t>Горки</w:t>
      </w:r>
      <w:r w:rsidR="00B8191C">
        <w:t xml:space="preserve">, деревня </w:t>
      </w:r>
      <w:r w:rsidR="00B8191C" w:rsidRPr="00266ED1">
        <w:t>Гребля</w:t>
      </w:r>
      <w:r w:rsidR="00B8191C">
        <w:t xml:space="preserve">, деревня </w:t>
      </w:r>
      <w:r w:rsidR="00B8191C" w:rsidRPr="00266ED1">
        <w:t>Дерябкино</w:t>
      </w:r>
      <w:r w:rsidR="00B8191C">
        <w:t xml:space="preserve">, деревня </w:t>
      </w:r>
      <w:r w:rsidR="00B8191C" w:rsidRPr="00266ED1">
        <w:t>Дмитрово</w:t>
      </w:r>
      <w:r w:rsidR="00B8191C">
        <w:t xml:space="preserve">, деревня </w:t>
      </w:r>
      <w:r w:rsidR="00B8191C" w:rsidRPr="00266ED1">
        <w:t>Дубецкое</w:t>
      </w:r>
      <w:r w:rsidR="00B8191C">
        <w:t xml:space="preserve">, деревня </w:t>
      </w:r>
      <w:r w:rsidR="00B8191C" w:rsidRPr="00266ED1">
        <w:t>Ерохово</w:t>
      </w:r>
      <w:r w:rsidR="00B8191C">
        <w:t xml:space="preserve">, деревня </w:t>
      </w:r>
      <w:r w:rsidR="00B8191C" w:rsidRPr="00266ED1">
        <w:t>Иванцево</w:t>
      </w:r>
      <w:r w:rsidR="00B8191C">
        <w:t xml:space="preserve">, деревня </w:t>
      </w:r>
      <w:r w:rsidR="00B8191C" w:rsidRPr="00266ED1">
        <w:t>Кашутиха</w:t>
      </w:r>
      <w:r w:rsidR="00B8191C">
        <w:t xml:space="preserve">, деревня </w:t>
      </w:r>
      <w:r w:rsidR="00B8191C" w:rsidRPr="00266ED1">
        <w:t>Ладыгино</w:t>
      </w:r>
      <w:r w:rsidR="00B8191C">
        <w:t xml:space="preserve">, деревня </w:t>
      </w:r>
      <w:r w:rsidR="00B8191C" w:rsidRPr="00266ED1">
        <w:t>Марьино</w:t>
      </w:r>
      <w:r w:rsidR="00B8191C">
        <w:t xml:space="preserve">, деревня </w:t>
      </w:r>
      <w:r w:rsidR="00B8191C" w:rsidRPr="00266ED1">
        <w:t>Мокрое</w:t>
      </w:r>
      <w:r w:rsidR="00B8191C">
        <w:t xml:space="preserve">, деревня </w:t>
      </w:r>
      <w:r w:rsidR="00B8191C" w:rsidRPr="00266ED1">
        <w:t>Мураи</w:t>
      </w:r>
      <w:r w:rsidR="00B8191C">
        <w:t xml:space="preserve">, деревня </w:t>
      </w:r>
      <w:r w:rsidR="00B8191C" w:rsidRPr="00266ED1">
        <w:t>Некрасиха</w:t>
      </w:r>
      <w:r w:rsidR="00B8191C">
        <w:t xml:space="preserve">, деревня </w:t>
      </w:r>
      <w:r w:rsidR="00B8191C" w:rsidRPr="00266ED1">
        <w:t>Осташово</w:t>
      </w:r>
      <w:r w:rsidR="00B8191C">
        <w:t xml:space="preserve">, деревня </w:t>
      </w:r>
      <w:r w:rsidR="00B8191C" w:rsidRPr="00266ED1">
        <w:t>Печуры</w:t>
      </w:r>
      <w:r w:rsidR="00B8191C">
        <w:t xml:space="preserve">, деревня </w:t>
      </w:r>
      <w:r w:rsidR="00B8191C" w:rsidRPr="00266ED1">
        <w:t>Подхабино</w:t>
      </w:r>
      <w:r w:rsidR="00B8191C">
        <w:t xml:space="preserve">, деревня </w:t>
      </w:r>
      <w:r w:rsidR="00B8191C" w:rsidRPr="00266ED1">
        <w:t>Подъямное</w:t>
      </w:r>
      <w:r w:rsidR="00B8191C">
        <w:t xml:space="preserve">, деревня </w:t>
      </w:r>
      <w:r w:rsidR="00B8191C" w:rsidRPr="00266ED1">
        <w:t>Поташено</w:t>
      </w:r>
      <w:r w:rsidR="00B8191C">
        <w:t xml:space="preserve">, деревня </w:t>
      </w:r>
      <w:r w:rsidR="00B8191C" w:rsidRPr="00266ED1">
        <w:t>Светецкое</w:t>
      </w:r>
      <w:r w:rsidR="00B8191C">
        <w:t xml:space="preserve">, деревня </w:t>
      </w:r>
      <w:r w:rsidR="00B8191C" w:rsidRPr="00266ED1">
        <w:t>Семенцево</w:t>
      </w:r>
      <w:r w:rsidR="00B8191C">
        <w:t xml:space="preserve">, деревня </w:t>
      </w:r>
      <w:r w:rsidR="00B8191C" w:rsidRPr="00266ED1">
        <w:t>Синебрюхово</w:t>
      </w:r>
      <w:r w:rsidR="00B8191C">
        <w:t xml:space="preserve">, деревня </w:t>
      </w:r>
      <w:r w:rsidR="00B8191C" w:rsidRPr="00266ED1">
        <w:t>Софьино</w:t>
      </w:r>
      <w:r w:rsidR="00B8191C">
        <w:t xml:space="preserve">, деревня </w:t>
      </w:r>
      <w:r w:rsidR="00B8191C" w:rsidRPr="00266ED1">
        <w:t>Сутормино</w:t>
      </w:r>
      <w:r w:rsidR="00B8191C">
        <w:t xml:space="preserve">, деревня </w:t>
      </w:r>
      <w:r w:rsidR="00B8191C" w:rsidRPr="00266ED1">
        <w:t>Сырокоренье</w:t>
      </w:r>
      <w:r w:rsidR="00B8191C">
        <w:t xml:space="preserve">, деревня </w:t>
      </w:r>
      <w:r w:rsidR="00B8191C" w:rsidRPr="00266ED1">
        <w:t>Тарасово</w:t>
      </w:r>
      <w:r w:rsidR="00B8191C">
        <w:t xml:space="preserve">, деревня </w:t>
      </w:r>
      <w:r w:rsidR="00B8191C" w:rsidRPr="00266ED1">
        <w:t>Хотьково</w:t>
      </w:r>
      <w:r w:rsidR="00B8191C">
        <w:t xml:space="preserve">, деревня </w:t>
      </w:r>
      <w:r w:rsidR="00B8191C" w:rsidRPr="00266ED1">
        <w:t>Хухрыниха</w:t>
      </w:r>
      <w:r w:rsidR="00B8191C" w:rsidRPr="004704B2">
        <w:t xml:space="preserve"> общей площадью </w:t>
      </w:r>
      <w:r w:rsidR="008551AE">
        <w:t>733,65</w:t>
      </w:r>
      <w:r w:rsidR="00B8191C">
        <w:t xml:space="preserve"> </w:t>
      </w:r>
      <w:r w:rsidR="00B8191C" w:rsidRPr="004704B2">
        <w:t>га</w:t>
      </w:r>
      <w:r w:rsidR="00B8191C">
        <w:t>.</w:t>
      </w:r>
    </w:p>
    <w:p w:rsidR="00DB5448" w:rsidRPr="00B8191C" w:rsidRDefault="00DB5448" w:rsidP="00B8191C">
      <w:pPr>
        <w:pStyle w:val="aff3"/>
        <w:shd w:val="clear" w:color="auto" w:fill="FFFFFF"/>
        <w:spacing w:before="0" w:beforeAutospacing="0" w:after="0" w:afterAutospacing="0" w:line="288" w:lineRule="auto"/>
        <w:ind w:firstLine="709"/>
        <w:contextualSpacing/>
        <w:jc w:val="both"/>
      </w:pPr>
      <w:r w:rsidRPr="00B8191C">
        <w:t>Сельское поселение характеризуется благоприятным географическим положение</w:t>
      </w:r>
      <w:r w:rsidR="00735BCD" w:rsidRPr="00B8191C">
        <w:t xml:space="preserve">м: близостью </w:t>
      </w:r>
      <w:r w:rsidR="005F1A25" w:rsidRPr="00B8191C">
        <w:t>с</w:t>
      </w:r>
      <w:r w:rsidRPr="00B8191C">
        <w:t xml:space="preserve"> </w:t>
      </w:r>
      <w:r w:rsidR="00B8191C" w:rsidRPr="00B8191C">
        <w:t>г. Сычевка</w:t>
      </w:r>
      <w:r w:rsidRPr="00B8191C">
        <w:t xml:space="preserve">, являющегося </w:t>
      </w:r>
      <w:r w:rsidR="00545599" w:rsidRPr="00B8191C">
        <w:t xml:space="preserve">административным, </w:t>
      </w:r>
      <w:r w:rsidRPr="00B8191C">
        <w:t>промышленн</w:t>
      </w:r>
      <w:r w:rsidR="00545599" w:rsidRPr="00B8191C">
        <w:t>ым</w:t>
      </w:r>
      <w:r w:rsidRPr="00B8191C">
        <w:t>, образовательн</w:t>
      </w:r>
      <w:r w:rsidR="00545599" w:rsidRPr="00B8191C">
        <w:t>ым</w:t>
      </w:r>
      <w:r w:rsidRPr="00B8191C">
        <w:t xml:space="preserve"> и культурн</w:t>
      </w:r>
      <w:r w:rsidR="00545599" w:rsidRPr="00B8191C">
        <w:t>ым</w:t>
      </w:r>
      <w:r w:rsidRPr="00B8191C">
        <w:t xml:space="preserve"> </w:t>
      </w:r>
      <w:r w:rsidR="00F85258" w:rsidRPr="00B8191C">
        <w:t>центром</w:t>
      </w:r>
      <w:r w:rsidRPr="00B8191C">
        <w:t xml:space="preserve"> </w:t>
      </w:r>
      <w:r w:rsidR="00CC01F6" w:rsidRPr="00B8191C">
        <w:t>района</w:t>
      </w:r>
      <w:r w:rsidRPr="00B8191C">
        <w:t xml:space="preserve">, наличием системы транспортных связей с </w:t>
      </w:r>
      <w:r w:rsidR="005F1A25" w:rsidRPr="00B8191C">
        <w:t>селом</w:t>
      </w:r>
      <w:r w:rsidRPr="00B8191C">
        <w:t xml:space="preserve"> посредством автомобильного транспорта, что оказало существенное влияние на развитие системы расселения.</w:t>
      </w:r>
    </w:p>
    <w:p w:rsidR="006E3823" w:rsidRPr="00AF5F61" w:rsidRDefault="000D5E1F" w:rsidP="00AF5F61">
      <w:pPr>
        <w:pStyle w:val="aff3"/>
        <w:shd w:val="clear" w:color="auto" w:fill="FFFFFF"/>
        <w:spacing w:before="0" w:beforeAutospacing="0" w:after="0" w:afterAutospacing="0" w:line="288" w:lineRule="auto"/>
        <w:ind w:firstLine="709"/>
        <w:contextualSpacing/>
        <w:jc w:val="both"/>
      </w:pPr>
      <w:r w:rsidRPr="00AF5F61">
        <w:lastRenderedPageBreak/>
        <w:t xml:space="preserve">Основные планировочные оси на территории поселения представлены </w:t>
      </w:r>
      <w:r w:rsidR="004A0D02" w:rsidRPr="00AF5F61">
        <w:t>природными</w:t>
      </w:r>
      <w:r w:rsidR="00164660" w:rsidRPr="00AF5F61">
        <w:t xml:space="preserve"> и антропогенными объектами.</w:t>
      </w:r>
      <w:r w:rsidR="002036E0" w:rsidRPr="00AF5F61">
        <w:t xml:space="preserve"> </w:t>
      </w:r>
      <w:r w:rsidR="00164660" w:rsidRPr="00AF5F61">
        <w:t>Среди природных объектов выделя</w:t>
      </w:r>
      <w:r w:rsidR="0074630D" w:rsidRPr="00AF5F61">
        <w:t>ю</w:t>
      </w:r>
      <w:r w:rsidR="00164660" w:rsidRPr="00AF5F61">
        <w:t>тся</w:t>
      </w:r>
      <w:r w:rsidR="004A0D02" w:rsidRPr="00AF5F61">
        <w:t xml:space="preserve"> </w:t>
      </w:r>
      <w:r w:rsidR="00AF5F61" w:rsidRPr="000D024D">
        <w:t>р. Вазуза,</w:t>
      </w:r>
      <w:r w:rsidR="00AF5F61">
        <w:t xml:space="preserve"> </w:t>
      </w:r>
      <w:r w:rsidR="00AF5F61" w:rsidRPr="000D024D">
        <w:t xml:space="preserve">р. Держа, </w:t>
      </w:r>
      <w:r w:rsidR="00AF5F61">
        <w:t xml:space="preserve">                </w:t>
      </w:r>
      <w:r w:rsidR="00AF5F61" w:rsidRPr="000D024D">
        <w:t>р. Касня</w:t>
      </w:r>
      <w:r w:rsidR="00AF5F61">
        <w:t xml:space="preserve">, </w:t>
      </w:r>
      <w:r w:rsidR="00AF5F61" w:rsidRPr="00E011FD">
        <w:t>река Колпитка</w:t>
      </w:r>
      <w:r w:rsidR="00AF5F61">
        <w:t xml:space="preserve">, </w:t>
      </w:r>
      <w:r w:rsidR="00AF5F61" w:rsidRPr="00E011FD">
        <w:t>река Любушка</w:t>
      </w:r>
      <w:r w:rsidR="00AF5F61">
        <w:t xml:space="preserve">, </w:t>
      </w:r>
      <w:r w:rsidR="00AF5F61" w:rsidRPr="00E011FD">
        <w:t xml:space="preserve">река Плехановка, ручей Красный, </w:t>
      </w:r>
      <w:r w:rsidR="00AF5F61">
        <w:t>р</w:t>
      </w:r>
      <w:r w:rsidR="00AF5F61" w:rsidRPr="00E011FD">
        <w:t>учей Чернейка</w:t>
      </w:r>
      <w:r w:rsidR="00265391" w:rsidRPr="00AF5F61">
        <w:t xml:space="preserve">, </w:t>
      </w:r>
      <w:r w:rsidR="00AA7EEF" w:rsidRPr="00AF5F61">
        <w:t>вблизи рус</w:t>
      </w:r>
      <w:r w:rsidR="00731FB2" w:rsidRPr="00AF5F61">
        <w:t>е</w:t>
      </w:r>
      <w:r w:rsidR="00AA7EEF" w:rsidRPr="00AF5F61">
        <w:t>л котор</w:t>
      </w:r>
      <w:r w:rsidR="00731FB2" w:rsidRPr="00AF5F61">
        <w:t>ых</w:t>
      </w:r>
      <w:r w:rsidR="00AA7EEF" w:rsidRPr="00AF5F61">
        <w:t xml:space="preserve"> </w:t>
      </w:r>
      <w:r w:rsidR="00613600" w:rsidRPr="00AF5F61">
        <w:t>сформировал</w:t>
      </w:r>
      <w:r w:rsidR="00731FB2" w:rsidRPr="00AF5F61">
        <w:t>и</w:t>
      </w:r>
      <w:r w:rsidR="00980CC5" w:rsidRPr="00AF5F61">
        <w:t>с</w:t>
      </w:r>
      <w:r w:rsidR="00731FB2" w:rsidRPr="00AF5F61">
        <w:t>ь</w:t>
      </w:r>
      <w:r w:rsidR="00613600" w:rsidRPr="00AF5F61">
        <w:t xml:space="preserve"> </w:t>
      </w:r>
      <w:r w:rsidR="00731FB2" w:rsidRPr="00AF5F61">
        <w:t>населенные пункты муници</w:t>
      </w:r>
      <w:r w:rsidR="0074630D" w:rsidRPr="00AF5F61">
        <w:t>п</w:t>
      </w:r>
      <w:r w:rsidR="00731FB2" w:rsidRPr="00AF5F61">
        <w:t>ального образования.</w:t>
      </w:r>
    </w:p>
    <w:p w:rsidR="001C1B20" w:rsidRPr="00B8191C" w:rsidRDefault="00B04EAD" w:rsidP="00AF5F61">
      <w:pPr>
        <w:pStyle w:val="aff3"/>
        <w:shd w:val="clear" w:color="auto" w:fill="FFFFFF"/>
        <w:spacing w:before="0" w:beforeAutospacing="0" w:after="0" w:afterAutospacing="0" w:line="288" w:lineRule="auto"/>
        <w:ind w:firstLine="709"/>
        <w:contextualSpacing/>
        <w:jc w:val="both"/>
      </w:pPr>
      <w:r w:rsidRPr="00B8191C">
        <w:t>Среди антропогенных объектов, являющихся планировочными осями, выделим</w:t>
      </w:r>
      <w:r w:rsidR="005F1A25" w:rsidRPr="00B8191C">
        <w:t xml:space="preserve"> автомобильн</w:t>
      </w:r>
      <w:r w:rsidR="003B3055" w:rsidRPr="00B8191C">
        <w:t>ые</w:t>
      </w:r>
      <w:r w:rsidR="005F1A25" w:rsidRPr="00B8191C">
        <w:t xml:space="preserve"> дорог</w:t>
      </w:r>
      <w:r w:rsidR="003B3055" w:rsidRPr="00B8191C">
        <w:t>и</w:t>
      </w:r>
      <w:r w:rsidR="005F1A25" w:rsidRPr="00B8191C">
        <w:t xml:space="preserve"> </w:t>
      </w:r>
      <w:r w:rsidR="005613F6" w:rsidRPr="00B8191C">
        <w:t>регионального значения I</w:t>
      </w:r>
      <w:r w:rsidR="005613F6" w:rsidRPr="00AF5F61">
        <w:t>II</w:t>
      </w:r>
      <w:r w:rsidR="005613F6" w:rsidRPr="00B8191C">
        <w:t xml:space="preserve"> технической категории </w:t>
      </w:r>
      <w:r w:rsidR="00B8191C" w:rsidRPr="00B8191C">
        <w:t>"Смоленск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B8191C" w:rsidRPr="00B8191C">
        <w:rPr>
          <w:lang w:val="en-US"/>
        </w:rPr>
        <w:t>V</w:t>
      </w:r>
      <w:r w:rsidR="00B8191C" w:rsidRPr="00B8191C">
        <w:t xml:space="preserve"> технической категории  "Смоленск - Вязьма - Зубцов (участок Старой Смоленской дороги Смоленск - Вязьма)" – Дугино – Шаниха</w:t>
      </w:r>
      <w:r w:rsidR="00346AFC">
        <w:t xml:space="preserve">, </w:t>
      </w:r>
      <w:r w:rsidR="00346AFC" w:rsidRPr="009E555A">
        <w:t>"Смоленск - Вязьма - Зубцов (участок Старой Смоленской дороги Смоленск - Вязьма)" – Дугино – Шаниха"</w:t>
      </w:r>
      <w:r w:rsidR="00346AFC">
        <w:t xml:space="preserve"> </w:t>
      </w:r>
      <w:r w:rsidR="00346AFC" w:rsidRPr="009E555A">
        <w:t xml:space="preserve"> – </w:t>
      </w:r>
      <w:r w:rsidR="00346AFC">
        <w:t xml:space="preserve"> Ладыгино</w:t>
      </w:r>
      <w:r w:rsidR="00B8191C" w:rsidRPr="00B8191C">
        <w:t xml:space="preserve"> в западной части поселения, "Смоленск - Вязьма - Зубцов (участок Старой Смоленской дороги Смоленск - Вязьма)"-</w:t>
      </w:r>
      <w:r w:rsidR="00B8191C" w:rsidRPr="00B8191C">
        <w:rPr>
          <w:rStyle w:val="30"/>
        </w:rPr>
        <w:t xml:space="preserve">  </w:t>
      </w:r>
      <w:r w:rsidR="00B8191C" w:rsidRPr="00B8191C">
        <w:t xml:space="preserve">Сутормино-Софьино, </w:t>
      </w:r>
      <w:r w:rsidR="004D18C2" w:rsidRPr="009E555A">
        <w:t>"</w:t>
      </w:r>
      <w:r w:rsidR="00B8191C" w:rsidRPr="00B8191C">
        <w:t>Смоленск - Вязьма - Зубцов (участок Старой Смоленской дороги Смоленск - Вязьма)" – Бубниха в центральной части поселения</w:t>
      </w:r>
      <w:r w:rsidR="003C2F2B" w:rsidRPr="00B8191C">
        <w:t>,</w:t>
      </w:r>
      <w:r w:rsidR="00AA5DF3" w:rsidRPr="00B8191C">
        <w:t xml:space="preserve"> вдоль котор</w:t>
      </w:r>
      <w:r w:rsidR="003B3055" w:rsidRPr="00B8191C">
        <w:t>ых</w:t>
      </w:r>
      <w:r w:rsidR="00B314D4" w:rsidRPr="00B8191C">
        <w:t xml:space="preserve"> сформировались</w:t>
      </w:r>
      <w:r w:rsidRPr="00B8191C">
        <w:t xml:space="preserve"> основные </w:t>
      </w:r>
      <w:r w:rsidR="00B314D4" w:rsidRPr="00B8191C">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B8191C">
        <w:t>.</w:t>
      </w:r>
    </w:p>
    <w:p w:rsidR="001C1B20" w:rsidRPr="00B8191C" w:rsidRDefault="00761B6E" w:rsidP="006528DC">
      <w:pPr>
        <w:spacing w:line="288" w:lineRule="auto"/>
        <w:ind w:firstLine="709"/>
        <w:contextualSpacing/>
        <w:jc w:val="both"/>
      </w:pPr>
      <w:r w:rsidRPr="00B8191C">
        <w:t xml:space="preserve">Основой планировки улично-дорожной сети населённых пунктов </w:t>
      </w:r>
      <w:r w:rsidR="007267CC" w:rsidRPr="00B8191C">
        <w:t>Дугинского</w:t>
      </w:r>
      <w:r w:rsidR="00910BB6" w:rsidRPr="00B8191C">
        <w:t xml:space="preserve"> сельского поселения</w:t>
      </w:r>
      <w:r w:rsidR="00441C03" w:rsidRPr="00B8191C">
        <w:t xml:space="preserve"> </w:t>
      </w:r>
      <w:r w:rsidRPr="00B8191C">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B8191C" w:rsidRDefault="0061544E" w:rsidP="0061544E">
      <w:pPr>
        <w:spacing w:line="288" w:lineRule="auto"/>
        <w:ind w:firstLine="709"/>
        <w:jc w:val="both"/>
      </w:pPr>
      <w:r w:rsidRPr="00B8191C">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B8191C">
        <w:t>.</w:t>
      </w:r>
    </w:p>
    <w:p w:rsidR="00AA5DF3" w:rsidRPr="00B8191C" w:rsidRDefault="00AA5DF3" w:rsidP="0061544E">
      <w:pPr>
        <w:spacing w:line="288" w:lineRule="auto"/>
        <w:ind w:firstLine="709"/>
        <w:jc w:val="both"/>
      </w:pPr>
      <w:r w:rsidRPr="00B8191C">
        <w:t xml:space="preserve">Жилая застройка всех населенных пунктов </w:t>
      </w:r>
      <w:r w:rsidR="007267CC" w:rsidRPr="00B8191C">
        <w:t>Дугинского</w:t>
      </w:r>
      <w:r w:rsidR="00910BB6" w:rsidRPr="00B8191C">
        <w:t xml:space="preserve"> сельского поселения</w:t>
      </w:r>
      <w:r w:rsidRPr="00B8191C">
        <w:t xml:space="preserve"> представлен</w:t>
      </w:r>
      <w:r w:rsidR="000012B9" w:rsidRPr="00B8191C">
        <w:t xml:space="preserve">а </w:t>
      </w:r>
      <w:r w:rsidR="00EA6969" w:rsidRPr="00B8191C">
        <w:t>малоэтажными</w:t>
      </w:r>
      <w:r w:rsidR="00DE0071" w:rsidRPr="00B8191C">
        <w:t xml:space="preserve"> (индивидуальная жилая застройка)</w:t>
      </w:r>
      <w:r w:rsidR="00EA6969" w:rsidRPr="00B8191C">
        <w:t xml:space="preserve"> жилыми домами.</w:t>
      </w:r>
    </w:p>
    <w:p w:rsidR="00DD501C" w:rsidRPr="007267CC" w:rsidRDefault="00DD501C" w:rsidP="0061544E">
      <w:pPr>
        <w:spacing w:line="288" w:lineRule="auto"/>
        <w:ind w:firstLine="709"/>
        <w:jc w:val="both"/>
        <w:rPr>
          <w:color w:val="FF0000"/>
        </w:rPr>
      </w:pPr>
    </w:p>
    <w:p w:rsidR="00C670BC" w:rsidRPr="004D18C2" w:rsidRDefault="00147A11" w:rsidP="00147A11">
      <w:pPr>
        <w:jc w:val="center"/>
        <w:outlineLvl w:val="2"/>
        <w:rPr>
          <w:b/>
        </w:rPr>
      </w:pPr>
      <w:bookmarkStart w:id="41" w:name="_Toc286309950"/>
      <w:bookmarkStart w:id="42" w:name="_Toc286310094"/>
      <w:bookmarkStart w:id="43" w:name="_Toc494015929"/>
      <w:r w:rsidRPr="004D18C2">
        <w:rPr>
          <w:b/>
        </w:rPr>
        <w:t>1.</w:t>
      </w:r>
      <w:r w:rsidR="0061544E" w:rsidRPr="004D18C2">
        <w:rPr>
          <w:b/>
        </w:rPr>
        <w:t>3</w:t>
      </w:r>
      <w:r w:rsidRPr="004D18C2">
        <w:rPr>
          <w:b/>
        </w:rPr>
        <w:t>.</w:t>
      </w:r>
      <w:r w:rsidR="00DE0071" w:rsidRPr="004D18C2">
        <w:rPr>
          <w:b/>
        </w:rPr>
        <w:t>3</w:t>
      </w:r>
      <w:r w:rsidRPr="004D18C2">
        <w:rPr>
          <w:b/>
        </w:rPr>
        <w:t xml:space="preserve">. </w:t>
      </w:r>
      <w:r w:rsidR="00C670BC" w:rsidRPr="004D18C2">
        <w:rPr>
          <w:b/>
        </w:rPr>
        <w:t>Анализ современного функционального использования территорий</w:t>
      </w:r>
      <w:r w:rsidR="00F44EDA" w:rsidRPr="004D18C2">
        <w:rPr>
          <w:b/>
        </w:rPr>
        <w:t xml:space="preserve"> </w:t>
      </w:r>
      <w:r w:rsidRPr="004D18C2">
        <w:rPr>
          <w:b/>
        </w:rPr>
        <w:t xml:space="preserve"> </w:t>
      </w:r>
      <w:bookmarkEnd w:id="41"/>
      <w:bookmarkEnd w:id="42"/>
      <w:r w:rsidR="007267CC" w:rsidRPr="004D18C2">
        <w:rPr>
          <w:b/>
        </w:rPr>
        <w:t>Дугинского</w:t>
      </w:r>
      <w:r w:rsidR="00910BB6" w:rsidRPr="004D18C2">
        <w:rPr>
          <w:b/>
        </w:rPr>
        <w:t xml:space="preserve"> сельского поселения</w:t>
      </w:r>
      <w:bookmarkEnd w:id="43"/>
    </w:p>
    <w:p w:rsidR="00147A11" w:rsidRPr="004D18C2" w:rsidRDefault="00147A11" w:rsidP="00147A11">
      <w:pPr>
        <w:jc w:val="center"/>
        <w:outlineLvl w:val="2"/>
        <w:rPr>
          <w:b/>
        </w:rPr>
      </w:pPr>
    </w:p>
    <w:p w:rsidR="00B24B16" w:rsidRPr="004D18C2" w:rsidRDefault="00B24B16" w:rsidP="0061544E">
      <w:pPr>
        <w:spacing w:line="288" w:lineRule="auto"/>
        <w:ind w:firstLine="709"/>
        <w:jc w:val="both"/>
      </w:pPr>
      <w:r w:rsidRPr="004D18C2">
        <w:t xml:space="preserve">Рассматривая сложившееся функциональное использование территории </w:t>
      </w:r>
      <w:r w:rsidR="007267CC" w:rsidRPr="004D18C2">
        <w:t>Дугинского</w:t>
      </w:r>
      <w:r w:rsidR="00910BB6" w:rsidRPr="004D18C2">
        <w:t xml:space="preserve"> сельского поселения</w:t>
      </w:r>
      <w:r w:rsidRPr="004D18C2">
        <w:t>, можно выделить следующие виды территорий:</w:t>
      </w:r>
    </w:p>
    <w:p w:rsidR="00CB3F71" w:rsidRPr="004D18C2" w:rsidRDefault="00CB3F71" w:rsidP="003822AB">
      <w:pPr>
        <w:spacing w:line="360" w:lineRule="auto"/>
        <w:ind w:firstLine="840"/>
        <w:jc w:val="both"/>
        <w:sectPr w:rsidR="00CB3F71" w:rsidRPr="004D18C2" w:rsidSect="00C13C18">
          <w:footerReference w:type="default" r:id="rId23"/>
          <w:headerReference w:type="first" r:id="rId24"/>
          <w:footerReference w:type="first" r:id="rId25"/>
          <w:pgSz w:w="11907" w:h="16840" w:code="9"/>
          <w:pgMar w:top="1134" w:right="851" w:bottom="1134" w:left="1418" w:header="720" w:footer="720" w:gutter="0"/>
          <w:cols w:space="708"/>
          <w:titlePg/>
          <w:docGrid w:linePitch="326"/>
        </w:sectPr>
      </w:pPr>
    </w:p>
    <w:p w:rsidR="00CB3F71" w:rsidRPr="004D18C2" w:rsidRDefault="00CB3F71" w:rsidP="00CB3F71">
      <w:pPr>
        <w:spacing w:line="360" w:lineRule="auto"/>
        <w:ind w:firstLine="840"/>
        <w:jc w:val="right"/>
        <w:rPr>
          <w:i/>
        </w:rPr>
      </w:pPr>
      <w:r w:rsidRPr="004D18C2">
        <w:rPr>
          <w:i/>
        </w:rPr>
        <w:lastRenderedPageBreak/>
        <w:t>Таблица</w:t>
      </w:r>
      <w:r w:rsidR="00586FC6" w:rsidRPr="004D18C2">
        <w:rPr>
          <w:i/>
        </w:rPr>
        <w:t xml:space="preserve"> </w:t>
      </w:r>
      <w:r w:rsidR="005F1A25" w:rsidRPr="004D18C2">
        <w:rPr>
          <w:i/>
        </w:rPr>
        <w:t>3</w:t>
      </w:r>
    </w:p>
    <w:tbl>
      <w:tblPr>
        <w:tblW w:w="0" w:type="auto"/>
        <w:jc w:val="center"/>
        <w:tblLayout w:type="fixed"/>
        <w:tblCellMar>
          <w:left w:w="45" w:type="dxa"/>
          <w:right w:w="45" w:type="dxa"/>
        </w:tblCellMar>
        <w:tblLook w:val="04A0"/>
      </w:tblPr>
      <w:tblGrid>
        <w:gridCol w:w="1320"/>
        <w:gridCol w:w="3216"/>
        <w:gridCol w:w="10065"/>
      </w:tblGrid>
      <w:tr w:rsidR="00AA7124" w:rsidTr="00AA712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Описание функциональной зоны</w:t>
            </w: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Жилая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u w:val="single"/>
              </w:rPr>
            </w:pPr>
            <w:r>
              <w:rPr>
                <w:u w:val="single"/>
              </w:rPr>
              <w:t>В состав жилых зон могут включаться:</w:t>
            </w:r>
          </w:p>
          <w:p w:rsidR="00AA7124" w:rsidRDefault="00AA7124">
            <w:pPr>
              <w:jc w:val="both"/>
              <w:rPr>
                <w:u w:val="single"/>
              </w:rPr>
            </w:pPr>
          </w:p>
          <w:p w:rsidR="00AA7124" w:rsidRDefault="00AA7124">
            <w:pPr>
              <w:jc w:val="both"/>
              <w:rPr>
                <w:i/>
              </w:rPr>
            </w:pPr>
            <w:r>
              <w:rPr>
                <w:i/>
              </w:rPr>
              <w:t>1) зоны застройки индивидуальными жилыми домами;</w:t>
            </w:r>
          </w:p>
          <w:p w:rsidR="00AA7124" w:rsidRDefault="00AA7124">
            <w:pPr>
              <w:jc w:val="both"/>
              <w:rPr>
                <w:i/>
              </w:rPr>
            </w:pPr>
            <w:r>
              <w:rPr>
                <w:i/>
              </w:rPr>
              <w:t>2) зоны застройки малоэтажными жилыми домами (до 4 этажей, включая мансардный);</w:t>
            </w:r>
          </w:p>
          <w:p w:rsidR="00AA7124" w:rsidRDefault="00AA7124">
            <w:pPr>
              <w:jc w:val="both"/>
            </w:pPr>
          </w:p>
          <w:p w:rsidR="00AA7124" w:rsidRDefault="00AA7124">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A7124" w:rsidRDefault="00AA7124">
            <w:pPr>
              <w:jc w:val="both"/>
            </w:pPr>
          </w:p>
          <w:p w:rsidR="00AA7124" w:rsidRDefault="00AA7124">
            <w:pPr>
              <w:jc w:val="both"/>
            </w:pPr>
            <w:r>
              <w:t>(п.2,3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общественно-деловых зон могут включаться:</w:t>
            </w:r>
          </w:p>
          <w:p w:rsidR="00AA7124" w:rsidRDefault="00AA7124">
            <w:pPr>
              <w:rPr>
                <w:u w:val="single"/>
              </w:rPr>
            </w:pPr>
          </w:p>
          <w:p w:rsidR="00AA7124" w:rsidRDefault="00AA7124">
            <w:pPr>
              <w:jc w:val="both"/>
              <w:rPr>
                <w:i/>
              </w:rPr>
            </w:pPr>
            <w:r>
              <w:rPr>
                <w:i/>
              </w:rPr>
              <w:t>1) многофункциональные общественно-деловые зоны;</w:t>
            </w:r>
          </w:p>
          <w:p w:rsidR="00AA7124" w:rsidRDefault="00AA7124">
            <w:pPr>
              <w:jc w:val="both"/>
              <w:rPr>
                <w:i/>
              </w:rPr>
            </w:pPr>
            <w:r>
              <w:rPr>
                <w:i/>
              </w:rPr>
              <w:t>2) зоны специализированной общественной застройки;</w:t>
            </w:r>
          </w:p>
          <w:p w:rsidR="00AA7124" w:rsidRDefault="00AA7124"/>
          <w:p w:rsidR="00AA7124" w:rsidRDefault="00AA7124">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A7124" w:rsidRDefault="00AA7124"/>
          <w:p w:rsidR="00AA7124" w:rsidRDefault="00AA7124">
            <w:pPr>
              <w:jc w:val="both"/>
            </w:pPr>
            <w:r>
              <w:t>В перечень объектов капитального строительства, разрешенных для размещения в общественно-</w:t>
            </w:r>
            <w:r>
              <w:lastRenderedPageBreak/>
              <w:t>деловых зонах, могут включаться жилые дома, гостиницы, подземные или многоэтажные гаражи.</w:t>
            </w:r>
          </w:p>
          <w:p w:rsidR="00AA7124" w:rsidRDefault="00AA7124"/>
          <w:p w:rsidR="00AA7124" w:rsidRDefault="00AA7124">
            <w:pPr>
              <w:jc w:val="both"/>
            </w:pPr>
            <w:r>
              <w:t>(п.4,5,6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AA7124" w:rsidRDefault="00AA7124">
            <w:pPr>
              <w:jc w:val="both"/>
              <w:rPr>
                <w:i/>
              </w:rPr>
            </w:pPr>
          </w:p>
          <w:p w:rsidR="00AA7124" w:rsidRDefault="00AA7124">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3.4.</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сельскохозяйственного использования могут включаться:</w:t>
            </w:r>
          </w:p>
          <w:p w:rsidR="00AA7124" w:rsidRDefault="00AA7124">
            <w:pPr>
              <w:rPr>
                <w:u w:val="single"/>
              </w:rPr>
            </w:pPr>
          </w:p>
          <w:p w:rsidR="00AA7124" w:rsidRDefault="00AA7124">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A7124" w:rsidRDefault="00AA7124">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AA7124" w:rsidRDefault="00AA7124">
            <w:pPr>
              <w:jc w:val="both"/>
              <w:rPr>
                <w:i/>
              </w:rPr>
            </w:pPr>
            <w:r>
              <w:rPr>
                <w:i/>
              </w:rPr>
              <w:t>3) производственные зоны сельскохозяйственных предприятий;</w:t>
            </w:r>
          </w:p>
          <w:p w:rsidR="00AA7124" w:rsidRDefault="00AA7124">
            <w:pPr>
              <w:jc w:val="both"/>
              <w:rPr>
                <w:i/>
              </w:rPr>
            </w:pPr>
            <w:r>
              <w:rPr>
                <w:i/>
              </w:rPr>
              <w:t>4) зоны садоводческих, огороднических или дачных некоммерческих объединений граждан</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5.</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AA7124" w:rsidRDefault="00AA7124">
            <w:pPr>
              <w:pStyle w:val="ConsPlusNormal"/>
              <w:ind w:firstLine="540"/>
              <w:jc w:val="both"/>
              <w:rPr>
                <w:rFonts w:ascii="Times New Roman" w:hAnsi="Times New Roman" w:cs="Times New Roman"/>
                <w:sz w:val="24"/>
                <w:szCs w:val="24"/>
              </w:rPr>
            </w:pPr>
          </w:p>
          <w:p w:rsidR="00AA7124" w:rsidRDefault="00AA7124">
            <w:pPr>
              <w:jc w:val="both"/>
              <w:rPr>
                <w:i/>
              </w:rPr>
            </w:pPr>
            <w:r>
              <w:rPr>
                <w:i/>
              </w:rPr>
              <w:t>1) зоны озелененных территорий общего пользования (лесопарки, парки, сады, скверы, бульвары, городские леса);</w:t>
            </w:r>
          </w:p>
          <w:p w:rsidR="00AA7124" w:rsidRDefault="00AA7124">
            <w:pPr>
              <w:rPr>
                <w:i/>
              </w:rPr>
            </w:pPr>
            <w:r>
              <w:rPr>
                <w:i/>
              </w:rPr>
              <w:t>2) зоны отдыха;</w:t>
            </w:r>
          </w:p>
          <w:p w:rsidR="00AA7124" w:rsidRDefault="00AA7124">
            <w:pPr>
              <w:rPr>
                <w:i/>
              </w:rPr>
            </w:pPr>
            <w:r>
              <w:rPr>
                <w:i/>
              </w:rPr>
              <w:t>3) зоны лесов.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6 .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специального назначения могут включаться:</w:t>
            </w:r>
          </w:p>
          <w:p w:rsidR="00AA7124" w:rsidRDefault="00AA7124">
            <w:pPr>
              <w:jc w:val="both"/>
              <w:rPr>
                <w:i/>
              </w:rPr>
            </w:pPr>
          </w:p>
          <w:p w:rsidR="00AA7124" w:rsidRDefault="00AA7124">
            <w:pPr>
              <w:jc w:val="both"/>
              <w:rPr>
                <w:i/>
              </w:rPr>
            </w:pPr>
            <w:r>
              <w:rPr>
                <w:i/>
              </w:rPr>
              <w:t>1) зоны кладбищ;</w:t>
            </w:r>
          </w:p>
          <w:p w:rsidR="00AA7124" w:rsidRDefault="00AA7124">
            <w:pPr>
              <w:rPr>
                <w:i/>
              </w:rPr>
            </w:pPr>
            <w:r>
              <w:rPr>
                <w:i/>
              </w:rPr>
              <w:t>2) зоны складирования и захоронения отходов;</w:t>
            </w:r>
          </w:p>
          <w:p w:rsidR="00AA7124" w:rsidRDefault="00AA7124">
            <w:pPr>
              <w:rPr>
                <w:i/>
              </w:rPr>
            </w:pPr>
            <w:r>
              <w:rPr>
                <w:i/>
              </w:rPr>
              <w:t>3) зона озелененных территорий специального назначения.</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7.</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bl>
    <w:p w:rsidR="00CB3F71" w:rsidRPr="004D18C2" w:rsidRDefault="00CB3F71" w:rsidP="00CB3F71">
      <w:pPr>
        <w:spacing w:line="360" w:lineRule="auto"/>
        <w:ind w:firstLine="840"/>
        <w:jc w:val="right"/>
      </w:pPr>
    </w:p>
    <w:p w:rsidR="00CB3F71" w:rsidRPr="004D18C2" w:rsidRDefault="00CB3F71" w:rsidP="00CB3F71">
      <w:pPr>
        <w:tabs>
          <w:tab w:val="left" w:pos="2246"/>
        </w:tabs>
        <w:spacing w:line="360" w:lineRule="auto"/>
        <w:ind w:firstLine="840"/>
        <w:sectPr w:rsidR="00CB3F71" w:rsidRPr="004D18C2" w:rsidSect="00CB3F71">
          <w:headerReference w:type="default" r:id="rId26"/>
          <w:pgSz w:w="16840" w:h="11907" w:orient="landscape" w:code="9"/>
          <w:pgMar w:top="1418" w:right="1134" w:bottom="851" w:left="1134" w:header="720" w:footer="720" w:gutter="0"/>
          <w:cols w:space="708"/>
          <w:titlePg/>
          <w:docGrid w:linePitch="326"/>
        </w:sectPr>
      </w:pPr>
    </w:p>
    <w:p w:rsidR="00F37589" w:rsidRPr="004F136D"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4015930"/>
      <w:r w:rsidRPr="004F136D">
        <w:rPr>
          <w:b/>
          <w:bCs/>
        </w:rPr>
        <w:lastRenderedPageBreak/>
        <w:t>1.</w:t>
      </w:r>
      <w:r w:rsidR="00DA0FEE" w:rsidRPr="004F136D">
        <w:rPr>
          <w:b/>
          <w:bCs/>
        </w:rPr>
        <w:t>3</w:t>
      </w:r>
      <w:r w:rsidRPr="004F136D">
        <w:rPr>
          <w:b/>
          <w:bCs/>
        </w:rPr>
        <w:t>.</w:t>
      </w:r>
      <w:r w:rsidR="004F136D" w:rsidRPr="004F136D">
        <w:rPr>
          <w:b/>
          <w:bCs/>
        </w:rPr>
        <w:t>4</w:t>
      </w:r>
      <w:r w:rsidRPr="004F136D">
        <w:rPr>
          <w:b/>
          <w:bCs/>
        </w:rPr>
        <w:t xml:space="preserve">. </w:t>
      </w:r>
      <w:r w:rsidR="001B79DE" w:rsidRPr="004F136D">
        <w:rPr>
          <w:b/>
          <w:bCs/>
        </w:rPr>
        <w:t>Анализ с</w:t>
      </w:r>
      <w:r w:rsidR="00F37589" w:rsidRPr="004F136D">
        <w:rPr>
          <w:b/>
          <w:bCs/>
        </w:rPr>
        <w:t>троительно-планировочны</w:t>
      </w:r>
      <w:r w:rsidR="001B79DE" w:rsidRPr="004F136D">
        <w:rPr>
          <w:b/>
          <w:bCs/>
        </w:rPr>
        <w:t>х</w:t>
      </w:r>
      <w:r w:rsidR="00F37589" w:rsidRPr="004F136D">
        <w:rPr>
          <w:b/>
          <w:bCs/>
        </w:rPr>
        <w:t xml:space="preserve"> услови</w:t>
      </w:r>
      <w:r w:rsidR="001B79DE" w:rsidRPr="004F136D">
        <w:rPr>
          <w:b/>
          <w:bCs/>
        </w:rPr>
        <w:t>й</w:t>
      </w:r>
      <w:r w:rsidR="00F37589" w:rsidRPr="004F136D">
        <w:rPr>
          <w:b/>
          <w:bCs/>
        </w:rPr>
        <w:t xml:space="preserve"> и возможност</w:t>
      </w:r>
      <w:r w:rsidR="001B79DE" w:rsidRPr="004F136D">
        <w:rPr>
          <w:b/>
          <w:bCs/>
        </w:rPr>
        <w:t>ей</w:t>
      </w:r>
      <w:r w:rsidR="00F37589" w:rsidRPr="004F136D">
        <w:rPr>
          <w:b/>
          <w:bCs/>
        </w:rPr>
        <w:t xml:space="preserve"> территориального развития поселения</w:t>
      </w:r>
      <w:bookmarkEnd w:id="44"/>
      <w:bookmarkEnd w:id="45"/>
      <w:bookmarkEnd w:id="46"/>
      <w:bookmarkEnd w:id="47"/>
    </w:p>
    <w:p w:rsidR="00272F1B" w:rsidRPr="004F136D" w:rsidRDefault="00C13EA5" w:rsidP="00675C37">
      <w:pPr>
        <w:autoSpaceDE w:val="0"/>
        <w:autoSpaceDN w:val="0"/>
        <w:adjustRightInd w:val="0"/>
        <w:spacing w:line="288" w:lineRule="auto"/>
        <w:ind w:firstLine="709"/>
        <w:jc w:val="both"/>
      </w:pPr>
      <w:r w:rsidRPr="004F136D">
        <w:t xml:space="preserve">В настоящее время территория </w:t>
      </w:r>
      <w:r w:rsidR="007267CC" w:rsidRPr="004F136D">
        <w:t>Дугинского</w:t>
      </w:r>
      <w:r w:rsidR="00910BB6" w:rsidRPr="004F136D">
        <w:t xml:space="preserve"> сельского поселения</w:t>
      </w:r>
      <w:r w:rsidR="00441C03" w:rsidRPr="004F136D">
        <w:t xml:space="preserve"> </w:t>
      </w:r>
      <w:r w:rsidRPr="004F136D">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4F136D">
        <w:t>Муниципальное о</w:t>
      </w:r>
      <w:r w:rsidR="00A8302B" w:rsidRPr="004F136D">
        <w:t xml:space="preserve">бразование характеризуется </w:t>
      </w:r>
      <w:r w:rsidR="00272F1B" w:rsidRPr="004F136D">
        <w:t>близостью к</w:t>
      </w:r>
      <w:r w:rsidR="00A8302B" w:rsidRPr="004F136D">
        <w:t xml:space="preserve"> центр</w:t>
      </w:r>
      <w:r w:rsidR="00272F1B" w:rsidRPr="004F136D">
        <w:t>у</w:t>
      </w:r>
      <w:r w:rsidR="00A8302B" w:rsidRPr="004F136D">
        <w:t xml:space="preserve"> </w:t>
      </w:r>
      <w:r w:rsidR="006629C3" w:rsidRPr="004F136D">
        <w:t>района</w:t>
      </w:r>
      <w:r w:rsidR="00A8302B" w:rsidRPr="004F136D">
        <w:t xml:space="preserve"> </w:t>
      </w:r>
      <w:r w:rsidR="00394191" w:rsidRPr="004F136D">
        <w:t>г</w:t>
      </w:r>
      <w:r w:rsidR="00A64092" w:rsidRPr="004F136D">
        <w:t xml:space="preserve">. </w:t>
      </w:r>
      <w:r w:rsidR="00394191" w:rsidRPr="004F136D">
        <w:t>Сычевка</w:t>
      </w:r>
      <w:r w:rsidR="00A64092" w:rsidRPr="004F136D">
        <w:t xml:space="preserve"> </w:t>
      </w:r>
      <w:r w:rsidR="00272F1B" w:rsidRPr="004F136D">
        <w:t>(</w:t>
      </w:r>
      <w:r w:rsidR="00576A26" w:rsidRPr="004F136D">
        <w:t>деревн</w:t>
      </w:r>
      <w:r w:rsidR="004F136D" w:rsidRPr="004F136D">
        <w:t>я</w:t>
      </w:r>
      <w:r w:rsidR="00576A26" w:rsidRPr="004F136D">
        <w:t xml:space="preserve"> </w:t>
      </w:r>
      <w:r w:rsidR="004F136D" w:rsidRPr="004F136D">
        <w:t xml:space="preserve">Дугино </w:t>
      </w:r>
      <w:r w:rsidR="00CA1D60" w:rsidRPr="004F136D">
        <w:t>расположен</w:t>
      </w:r>
      <w:r w:rsidR="00150D71" w:rsidRPr="004F136D">
        <w:t>а</w:t>
      </w:r>
      <w:r w:rsidR="00CA1D60" w:rsidRPr="004F136D">
        <w:t xml:space="preserve"> </w:t>
      </w:r>
      <w:r w:rsidR="004F136D" w:rsidRPr="004F136D">
        <w:t>в 21 км к югу от г. Сычевка</w:t>
      </w:r>
      <w:r w:rsidR="00272F1B" w:rsidRPr="004F136D">
        <w:t>)</w:t>
      </w:r>
      <w:r w:rsidR="00F61326" w:rsidRPr="004F136D">
        <w:t xml:space="preserve">, </w:t>
      </w:r>
      <w:r w:rsidR="007B6A93" w:rsidRPr="004F136D">
        <w:t xml:space="preserve">связано </w:t>
      </w:r>
      <w:r w:rsidR="005238EC" w:rsidRPr="004F136D">
        <w:t xml:space="preserve">с ним </w:t>
      </w:r>
      <w:r w:rsidR="003C2F2B" w:rsidRPr="004F136D">
        <w:t>автодорожным</w:t>
      </w:r>
      <w:r w:rsidR="001A288A" w:rsidRPr="004F136D">
        <w:t xml:space="preserve"> </w:t>
      </w:r>
      <w:r w:rsidR="003C2F2B" w:rsidRPr="004F136D">
        <w:t>транспортом.</w:t>
      </w:r>
    </w:p>
    <w:p w:rsidR="00965FCE" w:rsidRPr="004F136D" w:rsidRDefault="00965FCE" w:rsidP="00675C37">
      <w:pPr>
        <w:autoSpaceDE w:val="0"/>
        <w:autoSpaceDN w:val="0"/>
        <w:adjustRightInd w:val="0"/>
        <w:spacing w:line="288" w:lineRule="auto"/>
        <w:ind w:firstLine="709"/>
        <w:jc w:val="both"/>
      </w:pPr>
      <w:r w:rsidRPr="004F136D">
        <w:t>В населенных пунктах муниципального образования</w:t>
      </w:r>
      <w:r w:rsidR="003160F8" w:rsidRPr="004F136D">
        <w:t xml:space="preserve"> в существующих границах имеются территориальные резервы для развития. </w:t>
      </w:r>
      <w:r w:rsidR="00026407" w:rsidRPr="004F136D">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4F136D" w:rsidRDefault="00026407" w:rsidP="00675C37">
      <w:pPr>
        <w:autoSpaceDE w:val="0"/>
        <w:autoSpaceDN w:val="0"/>
        <w:adjustRightInd w:val="0"/>
        <w:spacing w:line="288" w:lineRule="auto"/>
        <w:ind w:firstLine="709"/>
        <w:jc w:val="both"/>
      </w:pPr>
      <w:r w:rsidRPr="004F136D">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4F136D" w:rsidRDefault="00026407" w:rsidP="00675C37">
      <w:pPr>
        <w:spacing w:line="288" w:lineRule="auto"/>
        <w:ind w:firstLine="709"/>
        <w:jc w:val="both"/>
      </w:pPr>
      <w:r w:rsidRPr="004F136D">
        <w:t>Таким образом, наиболее высоким потенциалом и инвестиционной привлекательностью с точки зрен</w:t>
      </w:r>
      <w:r w:rsidR="00965FCE" w:rsidRPr="004F136D">
        <w:t>ия градостроительного освоения обладают след</w:t>
      </w:r>
      <w:r w:rsidR="00C163A2" w:rsidRPr="004F136D">
        <w:t>у</w:t>
      </w:r>
      <w:r w:rsidR="00965FCE" w:rsidRPr="004F136D">
        <w:t>ющие территории:</w:t>
      </w:r>
    </w:p>
    <w:p w:rsidR="004F136D" w:rsidRDefault="004F136D" w:rsidP="004F136D">
      <w:pPr>
        <w:spacing w:line="288" w:lineRule="auto"/>
        <w:ind w:firstLine="709"/>
        <w:jc w:val="both"/>
      </w:pPr>
      <w:r>
        <w:rPr>
          <w:b/>
        </w:rPr>
        <w:t>д</w:t>
      </w:r>
      <w:r w:rsidRPr="00BF0404">
        <w:rPr>
          <w:b/>
        </w:rPr>
        <w:t xml:space="preserve">. </w:t>
      </w:r>
      <w:r w:rsidRPr="00E931BA">
        <w:rPr>
          <w:b/>
        </w:rPr>
        <w:t>Сутормино</w:t>
      </w:r>
      <w:r w:rsidRPr="0012504F">
        <w:t xml:space="preserve"> получает развитие жилых зон </w:t>
      </w:r>
      <w:r w:rsidRPr="00957575">
        <w:t>индивидуальной</w:t>
      </w:r>
      <w:r w:rsidR="00AA7124">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северной</w:t>
      </w:r>
      <w:r w:rsidR="00AA7124">
        <w:t xml:space="preserve"> и</w:t>
      </w:r>
      <w:r>
        <w:t xml:space="preserve"> южной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Синебрюхово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Тарасово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rsidR="009D6A38">
        <w:t>севро-восточной</w:t>
      </w:r>
      <w:r>
        <w:t xml:space="preserve"> </w:t>
      </w:r>
      <w:r w:rsidRPr="00966AE8">
        <w:t>е</w:t>
      </w:r>
      <w:r>
        <w:t>е</w:t>
      </w:r>
      <w:r w:rsidRPr="00966AE8">
        <w:t xml:space="preserve"> част</w:t>
      </w:r>
      <w:r w:rsidR="009D6A38">
        <w:t>и</w:t>
      </w:r>
      <w:r>
        <w:t>.</w:t>
      </w:r>
    </w:p>
    <w:p w:rsidR="004F136D" w:rsidRDefault="004F136D" w:rsidP="004F136D">
      <w:pPr>
        <w:spacing w:line="288" w:lineRule="auto"/>
        <w:ind w:firstLine="709"/>
        <w:jc w:val="both"/>
      </w:pPr>
      <w:r>
        <w:rPr>
          <w:b/>
        </w:rPr>
        <w:lastRenderedPageBreak/>
        <w:t>д</w:t>
      </w:r>
      <w:r w:rsidRPr="00BF0404">
        <w:rPr>
          <w:b/>
        </w:rPr>
        <w:t xml:space="preserve">. </w:t>
      </w:r>
      <w:r w:rsidRPr="008E259C">
        <w:rPr>
          <w:b/>
        </w:rPr>
        <w:t>Дубецкое</w:t>
      </w:r>
      <w:r w:rsidRPr="0012504F">
        <w:t xml:space="preserve"> получает развитие жилых </w:t>
      </w:r>
      <w:r w:rsidR="008551AE" w:rsidRPr="0012504F">
        <w:t xml:space="preserve">зон </w:t>
      </w:r>
      <w:r w:rsidR="008551AE" w:rsidRPr="00957575">
        <w:t>индивидуальной</w:t>
      </w:r>
      <w:r w:rsidR="008551AE">
        <w:t xml:space="preserve"> </w:t>
      </w:r>
      <w:r w:rsidR="008551AE" w:rsidRPr="0012504F">
        <w:t>застройки</w:t>
      </w:r>
      <w:r w:rsidRPr="0012504F">
        <w:t xml:space="preserve">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E259C">
        <w:rPr>
          <w:b/>
        </w:rPr>
        <w:t>Дерябкино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75326">
        <w:rPr>
          <w:b/>
        </w:rPr>
        <w:t>Софьино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6F582B">
        <w:t>и</w:t>
      </w:r>
      <w:r>
        <w:t>.</w:t>
      </w:r>
    </w:p>
    <w:p w:rsidR="00397472" w:rsidRPr="007267CC" w:rsidRDefault="00376BD3" w:rsidP="00675C37">
      <w:pPr>
        <w:spacing w:line="288" w:lineRule="auto"/>
        <w:ind w:firstLine="709"/>
        <w:jc w:val="both"/>
        <w:rPr>
          <w:color w:val="FF0000"/>
        </w:rPr>
      </w:pPr>
      <w:r w:rsidRPr="007267CC">
        <w:rPr>
          <w:color w:val="FF0000"/>
        </w:rPr>
        <w:t xml:space="preserve">                                                                                                                                                                                                                                                                                                                                                                                                                                                                                                                                                                                                                                                                                                                                                                                                                                                                                                                                                                                                                                                                                                                                                                                                                                                                                                                                                                                                                                                                                                                                                                                                                                                                                                                                                                                                                                                                                                                                                                                                                                                                                                                                                                                                                                                                                                                                                                                                                                                                                                                                                                                                                                                                                                                                                                                                                                                                                                                                                                                                                                                                                                                                                                                                                                                                                                                                                                                                                                                                                                                                                                                                                                                                                                                                                                                                                                                                                                                                                                                                                                                                                                                                                                                                                                                                                                                                                                                                                                                                                                                                                                                                                                                                                                                                                                                                                                                                                                                                                                                                                                                                                                                                                                                                                                                                                                                                                                                                                                                                                                                                                                                                                                                                                                                                                                                                                                                                                                                                                                                                                                                                                                                                                                                                                                                                                                                                                                                                                                                                                                                                                                                                                                                                                                                                                                                                                                                                                                                                                                                                                                                                                                                                                                                                                                                                                                                                                                                                                                                                                                                                                                                                                                                                                                                                                                                                                                                                                                                                                                                                                                                                                                                                                                                                                                                                                                                                                                                                                                                                                                                                                                                                                                                                                                                                                                                                                                                                                                                                                                                                                                                                                                                                                                                                                                                                                                                                                                                                                                                                                                                                                                                                                                                                                                                                                                                                                                                                                                                                                                                                                                                                                                                                                                                                                                                                                                                                                                                                                                                                                                                                                                                                                                                                                                                                                                                                                                                                                                                                                                                                                                                                                                                                                                                                                                                                                                                                                                                                                                                                                                                                                                                                                                                                                             </w:t>
      </w:r>
    </w:p>
    <w:p w:rsidR="00BA2E89" w:rsidRPr="004A729E" w:rsidRDefault="00147A11" w:rsidP="00147A11">
      <w:pPr>
        <w:spacing w:line="360" w:lineRule="auto"/>
        <w:jc w:val="center"/>
        <w:outlineLvl w:val="1"/>
        <w:rPr>
          <w:b/>
        </w:rPr>
      </w:pPr>
      <w:bookmarkStart w:id="48" w:name="_Toc286309953"/>
      <w:bookmarkStart w:id="49" w:name="_Toc286310097"/>
      <w:bookmarkStart w:id="50" w:name="_Toc494015931"/>
      <w:r w:rsidRPr="004A729E">
        <w:rPr>
          <w:b/>
        </w:rPr>
        <w:t>1.</w:t>
      </w:r>
      <w:r w:rsidR="00050776" w:rsidRPr="004A729E">
        <w:rPr>
          <w:b/>
        </w:rPr>
        <w:t>4</w:t>
      </w:r>
      <w:r w:rsidRPr="004A729E">
        <w:rPr>
          <w:b/>
        </w:rPr>
        <w:t>. Анализ с</w:t>
      </w:r>
      <w:r w:rsidR="00824176" w:rsidRPr="004A729E">
        <w:rPr>
          <w:b/>
        </w:rPr>
        <w:t>оциально-экономическ</w:t>
      </w:r>
      <w:r w:rsidRPr="004A729E">
        <w:rPr>
          <w:b/>
        </w:rPr>
        <w:t>ого</w:t>
      </w:r>
      <w:r w:rsidR="00824176" w:rsidRPr="004A729E">
        <w:rPr>
          <w:b/>
        </w:rPr>
        <w:t xml:space="preserve"> </w:t>
      </w:r>
      <w:r w:rsidRPr="004A729E">
        <w:rPr>
          <w:b/>
        </w:rPr>
        <w:t>состояния</w:t>
      </w:r>
      <w:r w:rsidR="00824176" w:rsidRPr="004A729E">
        <w:rPr>
          <w:b/>
        </w:rPr>
        <w:t xml:space="preserve"> территории</w:t>
      </w:r>
      <w:bookmarkEnd w:id="48"/>
      <w:bookmarkEnd w:id="49"/>
      <w:bookmarkEnd w:id="50"/>
    </w:p>
    <w:p w:rsidR="00391A4D" w:rsidRPr="004A729E" w:rsidRDefault="00391A4D" w:rsidP="00AE37A1">
      <w:pPr>
        <w:spacing w:line="360" w:lineRule="auto"/>
        <w:jc w:val="center"/>
        <w:outlineLvl w:val="2"/>
        <w:rPr>
          <w:b/>
          <w:bCs/>
        </w:rPr>
      </w:pPr>
      <w:bookmarkStart w:id="51" w:name="_Toc286309954"/>
      <w:bookmarkStart w:id="52" w:name="_Toc286310098"/>
      <w:bookmarkStart w:id="53" w:name="_Toc494015932"/>
      <w:r w:rsidRPr="004A729E">
        <w:rPr>
          <w:b/>
          <w:bCs/>
        </w:rPr>
        <w:t>1.</w:t>
      </w:r>
      <w:r w:rsidR="00050776" w:rsidRPr="004A729E">
        <w:rPr>
          <w:b/>
          <w:bCs/>
        </w:rPr>
        <w:t>4</w:t>
      </w:r>
      <w:r w:rsidRPr="004A729E">
        <w:rPr>
          <w:b/>
          <w:bCs/>
        </w:rPr>
        <w:t>.1. Население и современная демографическая ситуация</w:t>
      </w:r>
      <w:bookmarkEnd w:id="51"/>
      <w:bookmarkEnd w:id="52"/>
      <w:bookmarkEnd w:id="53"/>
    </w:p>
    <w:p w:rsidR="004E72A8" w:rsidRPr="004A729E" w:rsidRDefault="004E72A8" w:rsidP="00AF5F61">
      <w:pPr>
        <w:spacing w:line="288" w:lineRule="auto"/>
        <w:ind w:firstLine="720"/>
        <w:contextualSpacing/>
        <w:jc w:val="both"/>
      </w:pPr>
      <w:bookmarkStart w:id="54" w:name="_Toc286309955"/>
      <w:bookmarkStart w:id="55" w:name="_Toc286310099"/>
      <w:r w:rsidRPr="004A729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7267CC" w:rsidRPr="004A729E">
        <w:t>Дугинского</w:t>
      </w:r>
      <w:r w:rsidRPr="004A729E">
        <w:t xml:space="preserve"> муниципального образования в частности.</w:t>
      </w:r>
    </w:p>
    <w:p w:rsidR="004E72A8" w:rsidRPr="004A729E" w:rsidRDefault="004E72A8" w:rsidP="00AF5F61">
      <w:pPr>
        <w:spacing w:line="288" w:lineRule="auto"/>
        <w:ind w:firstLine="720"/>
        <w:contextualSpacing/>
        <w:jc w:val="both"/>
      </w:pPr>
      <w:r w:rsidRPr="004A729E">
        <w:t xml:space="preserve">Численность постоянного населения </w:t>
      </w:r>
      <w:r w:rsidR="007267CC" w:rsidRPr="004A729E">
        <w:t>Дугинского</w:t>
      </w:r>
      <w:r w:rsidRPr="004A729E">
        <w:t xml:space="preserve"> сельского поселения на  01.01.201</w:t>
      </w:r>
      <w:r w:rsidR="004A729E" w:rsidRPr="004A729E">
        <w:t>7</w:t>
      </w:r>
      <w:r w:rsidRPr="004A729E">
        <w:t xml:space="preserve">г., составила </w:t>
      </w:r>
      <w:r w:rsidR="004A729E" w:rsidRPr="004A729E">
        <w:t>1259</w:t>
      </w:r>
      <w:r w:rsidRPr="004A729E">
        <w:t xml:space="preserve"> человек.</w:t>
      </w:r>
    </w:p>
    <w:p w:rsidR="004A729E" w:rsidRPr="00266ED1" w:rsidRDefault="004A729E" w:rsidP="00AF5F61">
      <w:pPr>
        <w:spacing w:line="288" w:lineRule="auto"/>
        <w:ind w:firstLine="720"/>
        <w:contextualSpacing/>
        <w:jc w:val="both"/>
        <w:rPr>
          <w:rFonts w:eastAsia="Lucida Sans Unicode"/>
          <w:lang w:eastAsia="zh-CN" w:bidi="hi-IN"/>
        </w:rPr>
      </w:pPr>
      <w:r w:rsidRPr="00266ED1">
        <w:t>В состав территории сельского поселения входят следующие населенные пункты:  деревня  Дугино, деревня Ананиха, деревня Бубниха, деревня Бычково, деревня Горки, деревня Гребля, деревня Дерябкино, деревня Дмитрово, деревня Дубецкое, деревня Ерохово, деревня Иванцево, деревня Кашутиха, деревня Ладыгино, деревня Марьино, деревня Мокрое, деревня Мураи, деревня Некрасиха, деревня Осташово, деревня Печуры, деревня Подхабино, деревня Подъямное, деревня Поташено, деревня Светецкое, деревня Семенцево, деревня Синебрюхово, деревня Софьино, деревня Сутормино, деревня Сырокоренье, деревня Тарасово, деревня Хотьково, деревня Хухрыниха.</w:t>
      </w:r>
    </w:p>
    <w:p w:rsidR="004A729E" w:rsidRDefault="004A729E" w:rsidP="00AF5F61">
      <w:pPr>
        <w:spacing w:line="288" w:lineRule="auto"/>
        <w:ind w:firstLine="720"/>
        <w:contextualSpacing/>
        <w:jc w:val="both"/>
        <w:rPr>
          <w:i/>
        </w:rPr>
      </w:pPr>
      <w:r w:rsidRPr="00266ED1">
        <w:t>Административным центром сельского поселения</w:t>
      </w:r>
      <w:r w:rsidRPr="00266ED1">
        <w:rPr>
          <w:b/>
        </w:rPr>
        <w:t xml:space="preserve"> </w:t>
      </w:r>
      <w:r w:rsidRPr="00266ED1">
        <w:t>является деревня Дугино.</w:t>
      </w:r>
      <w:r w:rsidRPr="00266ED1">
        <w:rPr>
          <w:i/>
        </w:rPr>
        <w:t xml:space="preserve"> </w:t>
      </w:r>
    </w:p>
    <w:p w:rsidR="004A729E" w:rsidRPr="004A729E" w:rsidRDefault="004A729E" w:rsidP="00AF5F61">
      <w:pPr>
        <w:spacing w:line="288" w:lineRule="auto"/>
        <w:ind w:right="1274" w:firstLine="567"/>
        <w:contextualSpacing/>
        <w:jc w:val="right"/>
        <w:rPr>
          <w:i/>
          <w:iCs/>
          <w:szCs w:val="28"/>
        </w:rPr>
      </w:pPr>
      <w:r w:rsidRPr="004A729E">
        <w:rPr>
          <w:i/>
          <w:iCs/>
          <w:szCs w:val="28"/>
        </w:rPr>
        <w:t xml:space="preserve">Таблица </w:t>
      </w:r>
      <w:r w:rsidR="004D18C2">
        <w:rPr>
          <w:i/>
          <w:iCs/>
          <w:szCs w:val="28"/>
        </w:rPr>
        <w:t>4</w:t>
      </w:r>
    </w:p>
    <w:p w:rsidR="004A729E" w:rsidRPr="004A729E" w:rsidRDefault="004A729E" w:rsidP="00AF5F61">
      <w:pPr>
        <w:spacing w:line="288" w:lineRule="auto"/>
        <w:contextualSpacing/>
        <w:jc w:val="center"/>
        <w:rPr>
          <w:b/>
          <w:i/>
          <w:iCs/>
          <w:szCs w:val="28"/>
        </w:rPr>
      </w:pPr>
      <w:r w:rsidRPr="004A729E">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4A729E" w:rsidRPr="004A729E" w:rsidTr="004A729E">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2017</w:t>
            </w:r>
          </w:p>
        </w:tc>
      </w:tr>
      <w:tr w:rsidR="004A729E" w:rsidRPr="004A729E" w:rsidTr="0091185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729E" w:rsidRPr="004A729E" w:rsidRDefault="004A729E" w:rsidP="0091185F">
            <w:pPr>
              <w:pStyle w:val="xl65"/>
              <w:spacing w:before="0" w:beforeAutospacing="0" w:after="0" w:afterAutospacing="0"/>
            </w:pPr>
            <w:r w:rsidRPr="004A729E">
              <w:t>Дугинское</w:t>
            </w:r>
          </w:p>
          <w:p w:rsidR="004A729E" w:rsidRPr="004A729E" w:rsidRDefault="004A729E" w:rsidP="0091185F">
            <w:pPr>
              <w:pStyle w:val="xl65"/>
              <w:spacing w:before="0" w:beforeAutospacing="0" w:after="0" w:afterAutospacing="0"/>
              <w:rPr>
                <w:rFonts w:eastAsia="Arial Unicode MS"/>
              </w:rPr>
            </w:pPr>
            <w:r w:rsidRPr="004A729E">
              <w:t xml:space="preserve">сельское </w:t>
            </w:r>
            <w:r w:rsidRPr="004A729E">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755</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1215</w:t>
            </w:r>
          </w:p>
        </w:tc>
      </w:tr>
    </w:tbl>
    <w:p w:rsidR="004A729E" w:rsidRPr="00266ED1" w:rsidRDefault="004A729E" w:rsidP="004A729E">
      <w:pPr>
        <w:ind w:firstLine="720"/>
        <w:jc w:val="both"/>
      </w:pPr>
    </w:p>
    <w:p w:rsidR="004E72A8" w:rsidRPr="004A729E" w:rsidRDefault="004E72A8" w:rsidP="00AF5F61">
      <w:pPr>
        <w:tabs>
          <w:tab w:val="left" w:pos="9072"/>
        </w:tabs>
        <w:spacing w:line="288" w:lineRule="auto"/>
        <w:ind w:right="849" w:firstLine="567"/>
        <w:contextualSpacing/>
        <w:jc w:val="right"/>
        <w:rPr>
          <w:i/>
          <w:iCs/>
          <w:szCs w:val="28"/>
        </w:rPr>
      </w:pPr>
      <w:r w:rsidRPr="004A729E">
        <w:rPr>
          <w:i/>
          <w:iCs/>
          <w:szCs w:val="28"/>
        </w:rPr>
        <w:t xml:space="preserve">Таблица </w:t>
      </w:r>
      <w:r w:rsidR="004D18C2">
        <w:rPr>
          <w:i/>
          <w:iCs/>
          <w:szCs w:val="28"/>
        </w:rPr>
        <w:t>5</w:t>
      </w:r>
    </w:p>
    <w:p w:rsidR="004E72A8" w:rsidRPr="004A729E" w:rsidRDefault="004E72A8" w:rsidP="004E72A8">
      <w:pPr>
        <w:spacing w:line="288" w:lineRule="auto"/>
        <w:contextualSpacing/>
        <w:jc w:val="center"/>
        <w:rPr>
          <w:b/>
          <w:i/>
          <w:iCs/>
          <w:szCs w:val="28"/>
        </w:rPr>
      </w:pPr>
      <w:r w:rsidRPr="004A729E">
        <w:rPr>
          <w:b/>
          <w:i/>
          <w:iCs/>
          <w:szCs w:val="28"/>
        </w:rPr>
        <w:t>Численность населения по населенным пунктам поселения</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4961"/>
        <w:gridCol w:w="2693"/>
      </w:tblGrid>
      <w:tr w:rsidR="004A729E" w:rsidRPr="004A729E" w:rsidTr="004A729E">
        <w:trPr>
          <w:cantSplit/>
          <w:tblHeader/>
        </w:trPr>
        <w:tc>
          <w:tcPr>
            <w:tcW w:w="992" w:type="dxa"/>
            <w:shd w:val="clear" w:color="auto" w:fill="CCFFCC"/>
            <w:vAlign w:val="center"/>
          </w:tcPr>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w:t>
            </w:r>
          </w:p>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 xml:space="preserve"> п/п</w:t>
            </w:r>
          </w:p>
        </w:tc>
        <w:tc>
          <w:tcPr>
            <w:tcW w:w="4961" w:type="dxa"/>
            <w:shd w:val="clear" w:color="auto" w:fill="CCFFCC"/>
            <w:vAlign w:val="center"/>
          </w:tcPr>
          <w:p w:rsidR="004A729E" w:rsidRPr="004A729E" w:rsidRDefault="004A729E" w:rsidP="0091185F">
            <w:pPr>
              <w:pStyle w:val="51"/>
              <w:spacing w:after="0" w:line="240" w:lineRule="auto"/>
              <w:jc w:val="center"/>
              <w:rPr>
                <w:rFonts w:ascii="Times New Roman" w:eastAsia="Arial Unicode MS" w:hAnsi="Times New Roman"/>
                <w:iCs/>
                <w:sz w:val="24"/>
                <w:szCs w:val="24"/>
                <w:lang w:val="ru-RU" w:eastAsia="ru-RU"/>
              </w:rPr>
            </w:pPr>
            <w:r w:rsidRPr="004A729E">
              <w:rPr>
                <w:rFonts w:ascii="Times New Roman" w:hAnsi="Times New Roman"/>
                <w:iCs/>
                <w:sz w:val="24"/>
                <w:szCs w:val="24"/>
                <w:lang w:val="ru-RU"/>
              </w:rPr>
              <w:t>Наименование населенных пунктов</w:t>
            </w:r>
          </w:p>
        </w:tc>
        <w:tc>
          <w:tcPr>
            <w:tcW w:w="2693" w:type="dxa"/>
            <w:shd w:val="clear" w:color="auto" w:fill="CCFFCC"/>
            <w:vAlign w:val="center"/>
          </w:tcPr>
          <w:p w:rsidR="004A729E" w:rsidRPr="004A729E" w:rsidRDefault="00637513" w:rsidP="0091185F">
            <w:pPr>
              <w:jc w:val="center"/>
              <w:rPr>
                <w:iCs/>
              </w:rPr>
            </w:pPr>
            <w:r>
              <w:rPr>
                <w:iCs/>
              </w:rPr>
              <w:t>Существующее положение</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Дугино</w:t>
            </w:r>
          </w:p>
        </w:tc>
        <w:tc>
          <w:tcPr>
            <w:tcW w:w="2693" w:type="dxa"/>
          </w:tcPr>
          <w:p w:rsidR="004A729E" w:rsidRPr="00F95A7F" w:rsidRDefault="004A729E" w:rsidP="0091185F">
            <w:pPr>
              <w:jc w:val="center"/>
            </w:pPr>
            <w:r w:rsidRPr="00F95A7F">
              <w:t>454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Ананиха</w:t>
            </w:r>
          </w:p>
        </w:tc>
        <w:tc>
          <w:tcPr>
            <w:tcW w:w="2693" w:type="dxa"/>
          </w:tcPr>
          <w:p w:rsidR="004A729E" w:rsidRPr="00F95A7F" w:rsidRDefault="004A729E" w:rsidP="0091185F">
            <w:pPr>
              <w:jc w:val="center"/>
            </w:pPr>
            <w:r w:rsidRPr="00F95A7F">
              <w:t>42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Бубниха</w:t>
            </w:r>
          </w:p>
        </w:tc>
        <w:tc>
          <w:tcPr>
            <w:tcW w:w="2693" w:type="dxa"/>
          </w:tcPr>
          <w:p w:rsidR="004A729E" w:rsidRPr="00F95A7F" w:rsidRDefault="004A729E" w:rsidP="0091185F">
            <w:pPr>
              <w:jc w:val="center"/>
            </w:pPr>
            <w:r w:rsidRPr="00F95A7F">
              <w:t>36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Бычково</w:t>
            </w:r>
          </w:p>
        </w:tc>
        <w:tc>
          <w:tcPr>
            <w:tcW w:w="2693" w:type="dxa"/>
          </w:tcPr>
          <w:p w:rsidR="004A729E" w:rsidRPr="00F95A7F" w:rsidRDefault="004A729E" w:rsidP="0091185F">
            <w:pPr>
              <w:jc w:val="center"/>
            </w:pPr>
            <w:r w:rsidRPr="00F95A7F">
              <w:t>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Горки</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Гребля</w:t>
            </w:r>
          </w:p>
        </w:tc>
        <w:tc>
          <w:tcPr>
            <w:tcW w:w="2693" w:type="dxa"/>
          </w:tcPr>
          <w:p w:rsidR="004A729E" w:rsidRPr="00F95A7F" w:rsidRDefault="004A729E" w:rsidP="0091185F">
            <w:pPr>
              <w:jc w:val="center"/>
            </w:pPr>
            <w:r w:rsidRPr="00F95A7F">
              <w:t>16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Дерябкино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Дмитрово</w:t>
            </w:r>
          </w:p>
        </w:tc>
        <w:tc>
          <w:tcPr>
            <w:tcW w:w="2693" w:type="dxa"/>
          </w:tcPr>
          <w:p w:rsidR="004A729E" w:rsidRPr="00F95A7F" w:rsidRDefault="004A729E" w:rsidP="0091185F">
            <w:pPr>
              <w:jc w:val="center"/>
            </w:pPr>
            <w:r w:rsidRPr="00F95A7F">
              <w:t>43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Дубецкое</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Ерохово</w:t>
            </w:r>
          </w:p>
        </w:tc>
        <w:tc>
          <w:tcPr>
            <w:tcW w:w="2693" w:type="dxa"/>
          </w:tcPr>
          <w:p w:rsidR="004A729E" w:rsidRPr="00F95A7F" w:rsidRDefault="004A729E" w:rsidP="0091185F">
            <w:pPr>
              <w:jc w:val="center"/>
            </w:pPr>
            <w:r w:rsidRPr="00F95A7F">
              <w:t>22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Иванцево</w:t>
            </w:r>
          </w:p>
        </w:tc>
        <w:tc>
          <w:tcPr>
            <w:tcW w:w="2693" w:type="dxa"/>
          </w:tcPr>
          <w:p w:rsidR="004A729E" w:rsidRPr="00F95A7F" w:rsidRDefault="004A729E" w:rsidP="0091185F">
            <w:pPr>
              <w:jc w:val="center"/>
            </w:pPr>
            <w:r w:rsidRPr="00F95A7F">
              <w:t>63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Кашутиха</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Ладыгино</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Марьино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Мокрое</w:t>
            </w:r>
          </w:p>
        </w:tc>
        <w:tc>
          <w:tcPr>
            <w:tcW w:w="2693" w:type="dxa"/>
          </w:tcPr>
          <w:p w:rsidR="004A729E" w:rsidRPr="00F95A7F" w:rsidRDefault="004A729E" w:rsidP="0091185F">
            <w:pPr>
              <w:jc w:val="center"/>
            </w:pPr>
            <w:r w:rsidRPr="00F95A7F">
              <w:t>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Мураи</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Некрасиха</w:t>
            </w:r>
          </w:p>
        </w:tc>
        <w:tc>
          <w:tcPr>
            <w:tcW w:w="2693" w:type="dxa"/>
          </w:tcPr>
          <w:p w:rsidR="004A729E" w:rsidRPr="00F95A7F" w:rsidRDefault="004A729E" w:rsidP="0091185F">
            <w:pPr>
              <w:jc w:val="center"/>
            </w:pPr>
            <w:r w:rsidRPr="00F95A7F">
              <w:t>28</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Осташово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Печуры</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Подхабино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Подъямное</w:t>
            </w:r>
          </w:p>
        </w:tc>
        <w:tc>
          <w:tcPr>
            <w:tcW w:w="2693" w:type="dxa"/>
          </w:tcPr>
          <w:p w:rsidR="004A729E" w:rsidRPr="00F95A7F" w:rsidRDefault="004A729E" w:rsidP="0091185F">
            <w:pPr>
              <w:jc w:val="center"/>
            </w:pPr>
            <w:r w:rsidRPr="00F95A7F">
              <w:t>25</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Поташено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Светецкое</w:t>
            </w:r>
          </w:p>
        </w:tc>
        <w:tc>
          <w:tcPr>
            <w:tcW w:w="2693" w:type="dxa"/>
          </w:tcPr>
          <w:p w:rsidR="004A729E" w:rsidRPr="00F95A7F" w:rsidRDefault="004A729E" w:rsidP="0091185F">
            <w:pPr>
              <w:jc w:val="center"/>
            </w:pPr>
            <w:r w:rsidRPr="00F95A7F">
              <w:t>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Семенцево</w:t>
            </w:r>
          </w:p>
        </w:tc>
        <w:tc>
          <w:tcPr>
            <w:tcW w:w="2693" w:type="dxa"/>
          </w:tcPr>
          <w:p w:rsidR="004A729E" w:rsidRPr="00F95A7F" w:rsidRDefault="004A729E" w:rsidP="0091185F">
            <w:pPr>
              <w:jc w:val="center"/>
            </w:pPr>
            <w:r w:rsidRPr="00F95A7F">
              <w:t>32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Синебрюхово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Софьино</w:t>
            </w:r>
          </w:p>
        </w:tc>
        <w:tc>
          <w:tcPr>
            <w:tcW w:w="2693" w:type="dxa"/>
          </w:tcPr>
          <w:p w:rsidR="004A729E" w:rsidRPr="00F95A7F" w:rsidRDefault="004A729E" w:rsidP="0091185F">
            <w:pPr>
              <w:jc w:val="center"/>
            </w:pPr>
            <w:r w:rsidRPr="00F95A7F">
              <w:t>56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Сутормино</w:t>
            </w:r>
          </w:p>
        </w:tc>
        <w:tc>
          <w:tcPr>
            <w:tcW w:w="2693" w:type="dxa"/>
          </w:tcPr>
          <w:p w:rsidR="004A729E" w:rsidRPr="00F95A7F" w:rsidRDefault="004A729E" w:rsidP="0091185F">
            <w:pPr>
              <w:jc w:val="center"/>
            </w:pPr>
            <w:r w:rsidRPr="00F95A7F">
              <w:t>287</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Сырокоренье</w:t>
            </w:r>
          </w:p>
        </w:tc>
        <w:tc>
          <w:tcPr>
            <w:tcW w:w="2693" w:type="dxa"/>
          </w:tcPr>
          <w:p w:rsidR="004A729E" w:rsidRPr="00F95A7F" w:rsidRDefault="004A729E" w:rsidP="0091185F">
            <w:pPr>
              <w:jc w:val="center"/>
            </w:pPr>
            <w:r w:rsidRPr="00F95A7F">
              <w:t>9</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Тарасово</w:t>
            </w:r>
          </w:p>
        </w:tc>
        <w:tc>
          <w:tcPr>
            <w:tcW w:w="2693" w:type="dxa"/>
          </w:tcPr>
          <w:p w:rsidR="004A729E" w:rsidRPr="00F95A7F" w:rsidRDefault="004A729E" w:rsidP="0091185F">
            <w:pPr>
              <w:jc w:val="center"/>
            </w:pPr>
            <w:r w:rsidRPr="00F95A7F">
              <w:t>13</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Хотьково</w:t>
            </w:r>
          </w:p>
        </w:tc>
        <w:tc>
          <w:tcPr>
            <w:tcW w:w="2693" w:type="dxa"/>
          </w:tcPr>
          <w:p w:rsidR="004A729E" w:rsidRPr="00F95A7F" w:rsidRDefault="004A729E" w:rsidP="0091185F">
            <w:pPr>
              <w:jc w:val="center"/>
            </w:pPr>
            <w:r w:rsidRPr="00F95A7F">
              <w:t>24</w:t>
            </w:r>
          </w:p>
        </w:tc>
      </w:tr>
      <w:tr w:rsidR="004A729E" w:rsidRPr="004214EA" w:rsidTr="004A729E">
        <w:trPr>
          <w:trHeight w:val="70"/>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Хухрыниха</w:t>
            </w:r>
          </w:p>
        </w:tc>
        <w:tc>
          <w:tcPr>
            <w:tcW w:w="2693" w:type="dxa"/>
          </w:tcPr>
          <w:p w:rsidR="004A729E" w:rsidRPr="00F95A7F" w:rsidRDefault="004A729E" w:rsidP="0091185F">
            <w:pPr>
              <w:jc w:val="center"/>
            </w:pPr>
            <w:r w:rsidRPr="00F95A7F">
              <w:t>2</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EA483F" w:rsidRDefault="004A729E" w:rsidP="004A729E">
            <w:pPr>
              <w:rPr>
                <w:sz w:val="20"/>
                <w:szCs w:val="20"/>
              </w:rPr>
            </w:pPr>
            <w:r w:rsidRPr="00EA483F">
              <w:rPr>
                <w:sz w:val="20"/>
                <w:szCs w:val="20"/>
              </w:rPr>
              <w:t>ИТОГО:</w:t>
            </w:r>
          </w:p>
        </w:tc>
        <w:tc>
          <w:tcPr>
            <w:tcW w:w="2693" w:type="dxa"/>
          </w:tcPr>
          <w:p w:rsidR="004A729E" w:rsidRPr="00F95A7F" w:rsidRDefault="004A729E" w:rsidP="0091185F">
            <w:pPr>
              <w:jc w:val="center"/>
            </w:pPr>
            <w:r w:rsidRPr="00F95A7F">
              <w:t>1259</w:t>
            </w:r>
          </w:p>
        </w:tc>
      </w:tr>
    </w:tbl>
    <w:p w:rsidR="004E72A8" w:rsidRPr="007267CC" w:rsidRDefault="004E72A8" w:rsidP="004E72A8">
      <w:pPr>
        <w:spacing w:line="360" w:lineRule="auto"/>
        <w:ind w:firstLine="720"/>
        <w:jc w:val="both"/>
        <w:rPr>
          <w:color w:val="FF0000"/>
          <w:szCs w:val="28"/>
        </w:rPr>
      </w:pPr>
    </w:p>
    <w:p w:rsidR="004A729E"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724F05">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A729E" w:rsidRDefault="004A729E" w:rsidP="004A729E">
      <w:pPr>
        <w:spacing w:line="288" w:lineRule="auto"/>
        <w:ind w:firstLine="709"/>
        <w:jc w:val="both"/>
      </w:pPr>
      <w:r w:rsidRPr="00497DE1">
        <w:t>В последние годы показатели рождаемости и смертности в муниципальном образовании менее благоприятны, чем в среднем по району.</w:t>
      </w:r>
      <w:r>
        <w:t xml:space="preserve"> </w:t>
      </w:r>
      <w:r w:rsidRPr="00047FCA">
        <w:t xml:space="preserve">В настоящее время </w:t>
      </w:r>
      <w:r w:rsidRPr="00AC4330">
        <w:t xml:space="preserve">в поселении уровень рождаемости </w:t>
      </w:r>
      <w:r>
        <w:t xml:space="preserve">ниже </w:t>
      </w:r>
      <w:r w:rsidRPr="00AC4330">
        <w:t>уровн</w:t>
      </w:r>
      <w:r>
        <w:t>я смертности</w:t>
      </w:r>
      <w:r w:rsidRPr="00AC4330">
        <w:t>, в результате уровень естественного прироста</w:t>
      </w:r>
      <w:r>
        <w:t xml:space="preserve"> отрицательный</w:t>
      </w:r>
      <w:r w:rsidRPr="00AC4330">
        <w:t>.</w:t>
      </w:r>
    </w:p>
    <w:p w:rsidR="004A729E" w:rsidRPr="006919C0" w:rsidRDefault="004A729E" w:rsidP="00AF5F61">
      <w:pPr>
        <w:spacing w:line="288" w:lineRule="auto"/>
        <w:ind w:right="1416" w:firstLine="567"/>
        <w:contextualSpacing/>
        <w:jc w:val="right"/>
      </w:pPr>
      <w:r w:rsidRPr="006919C0">
        <w:rPr>
          <w:i/>
          <w:iCs/>
          <w:szCs w:val="28"/>
        </w:rPr>
        <w:t>Таблица</w:t>
      </w:r>
      <w:r>
        <w:rPr>
          <w:i/>
          <w:iCs/>
          <w:szCs w:val="28"/>
        </w:rPr>
        <w:t xml:space="preserve"> </w:t>
      </w:r>
      <w:r w:rsidR="004D18C2">
        <w:rPr>
          <w:i/>
          <w:iCs/>
          <w:szCs w:val="28"/>
        </w:rPr>
        <w:t>6</w:t>
      </w:r>
    </w:p>
    <w:p w:rsidR="004A729E" w:rsidRPr="00437FF2" w:rsidRDefault="004A729E" w:rsidP="004A729E">
      <w:pPr>
        <w:spacing w:line="288" w:lineRule="auto"/>
        <w:ind w:firstLine="709"/>
        <w:jc w:val="center"/>
        <w:rPr>
          <w:b/>
          <w:i/>
        </w:rPr>
      </w:pPr>
      <w:r w:rsidRPr="00437FF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4A729E" w:rsidRPr="00035654" w:rsidTr="004A729E">
        <w:trPr>
          <w:trHeight w:val="70"/>
          <w:jc w:val="center"/>
        </w:trPr>
        <w:tc>
          <w:tcPr>
            <w:tcW w:w="446" w:type="dxa"/>
            <w:shd w:val="clear" w:color="auto" w:fill="CCFFCC"/>
            <w:vAlign w:val="center"/>
          </w:tcPr>
          <w:p w:rsidR="004A729E" w:rsidRPr="00035654" w:rsidRDefault="004A729E" w:rsidP="004A729E">
            <w:pPr>
              <w:ind w:left="-34" w:right="-53"/>
              <w:jc w:val="center"/>
              <w:rPr>
                <w:sz w:val="22"/>
                <w:szCs w:val="22"/>
              </w:rPr>
            </w:pPr>
            <w:r w:rsidRPr="00035654">
              <w:rPr>
                <w:sz w:val="22"/>
                <w:szCs w:val="22"/>
              </w:rPr>
              <w:t>№</w:t>
            </w:r>
          </w:p>
          <w:p w:rsidR="004A729E" w:rsidRPr="00035654" w:rsidRDefault="004A729E" w:rsidP="004A729E">
            <w:pPr>
              <w:ind w:left="-34" w:right="-53"/>
              <w:jc w:val="center"/>
              <w:rPr>
                <w:sz w:val="22"/>
                <w:szCs w:val="22"/>
              </w:rPr>
            </w:pPr>
            <w:r w:rsidRPr="00035654">
              <w:rPr>
                <w:sz w:val="22"/>
                <w:szCs w:val="22"/>
              </w:rPr>
              <w:t>п/п</w:t>
            </w:r>
          </w:p>
        </w:tc>
        <w:tc>
          <w:tcPr>
            <w:tcW w:w="1876" w:type="dxa"/>
            <w:shd w:val="clear" w:color="auto" w:fill="CCFFCC"/>
            <w:vAlign w:val="center"/>
          </w:tcPr>
          <w:p w:rsidR="004A729E" w:rsidRPr="00035654" w:rsidRDefault="004A729E" w:rsidP="004A729E">
            <w:pPr>
              <w:ind w:right="-67"/>
              <w:jc w:val="center"/>
              <w:rPr>
                <w:sz w:val="22"/>
                <w:szCs w:val="22"/>
              </w:rPr>
            </w:pPr>
            <w:r w:rsidRPr="00035654">
              <w:rPr>
                <w:sz w:val="22"/>
                <w:szCs w:val="22"/>
              </w:rPr>
              <w:t>Наименование</w:t>
            </w:r>
          </w:p>
        </w:tc>
        <w:tc>
          <w:tcPr>
            <w:tcW w:w="913" w:type="dxa"/>
            <w:shd w:val="clear" w:color="auto" w:fill="CCFFCC"/>
            <w:vAlign w:val="center"/>
          </w:tcPr>
          <w:p w:rsidR="004A729E" w:rsidRPr="00D93530" w:rsidRDefault="004A729E" w:rsidP="004A729E">
            <w:pPr>
              <w:ind w:left="-28"/>
              <w:jc w:val="center"/>
              <w:rPr>
                <w:sz w:val="22"/>
                <w:szCs w:val="22"/>
              </w:rPr>
            </w:pPr>
            <w:r w:rsidRPr="00035654">
              <w:rPr>
                <w:sz w:val="22"/>
                <w:szCs w:val="22"/>
                <w:lang w:val="en-US"/>
              </w:rPr>
              <w:t>201</w:t>
            </w:r>
            <w:r>
              <w:rPr>
                <w:sz w:val="22"/>
                <w:szCs w:val="22"/>
              </w:rPr>
              <w:t>3</w:t>
            </w:r>
          </w:p>
        </w:tc>
        <w:tc>
          <w:tcPr>
            <w:tcW w:w="914" w:type="dxa"/>
            <w:shd w:val="clear" w:color="auto" w:fill="CCFFCC"/>
            <w:vAlign w:val="center"/>
          </w:tcPr>
          <w:p w:rsidR="004A729E" w:rsidRPr="00D93530" w:rsidRDefault="004A729E" w:rsidP="004A729E">
            <w:pPr>
              <w:ind w:left="-28"/>
              <w:jc w:val="center"/>
              <w:rPr>
                <w:sz w:val="22"/>
                <w:szCs w:val="22"/>
              </w:rPr>
            </w:pPr>
            <w:r w:rsidRPr="00035654">
              <w:rPr>
                <w:sz w:val="22"/>
                <w:szCs w:val="22"/>
              </w:rPr>
              <w:t>201</w:t>
            </w:r>
            <w:r>
              <w:rPr>
                <w:sz w:val="22"/>
                <w:szCs w:val="22"/>
              </w:rPr>
              <w:t>4</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5</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6</w:t>
            </w:r>
          </w:p>
        </w:tc>
        <w:tc>
          <w:tcPr>
            <w:tcW w:w="914" w:type="dxa"/>
            <w:shd w:val="clear" w:color="auto" w:fill="CCFFCC"/>
            <w:vAlign w:val="center"/>
          </w:tcPr>
          <w:p w:rsidR="004A729E" w:rsidRPr="00035654" w:rsidRDefault="004A729E" w:rsidP="004A729E">
            <w:pPr>
              <w:ind w:left="-28"/>
              <w:jc w:val="center"/>
              <w:rPr>
                <w:sz w:val="22"/>
                <w:szCs w:val="22"/>
              </w:rPr>
            </w:pPr>
            <w:r>
              <w:rPr>
                <w:sz w:val="22"/>
                <w:szCs w:val="22"/>
              </w:rPr>
              <w:t>2017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jc w:val="center"/>
              <w:rPr>
                <w:sz w:val="22"/>
                <w:szCs w:val="22"/>
              </w:rPr>
            </w:pPr>
            <w:r>
              <w:rPr>
                <w:sz w:val="22"/>
                <w:szCs w:val="22"/>
              </w:rPr>
              <w:t>2</w:t>
            </w:r>
          </w:p>
        </w:tc>
        <w:tc>
          <w:tcPr>
            <w:tcW w:w="913" w:type="dxa"/>
            <w:vAlign w:val="center"/>
          </w:tcPr>
          <w:p w:rsidR="004A729E" w:rsidRPr="00035654" w:rsidRDefault="004A729E" w:rsidP="004A729E">
            <w:pPr>
              <w:jc w:val="center"/>
              <w:rPr>
                <w:sz w:val="22"/>
                <w:szCs w:val="22"/>
              </w:rPr>
            </w:pPr>
            <w:r>
              <w:rPr>
                <w:sz w:val="22"/>
                <w:szCs w:val="22"/>
              </w:rPr>
              <w:t>3</w:t>
            </w:r>
          </w:p>
        </w:tc>
        <w:tc>
          <w:tcPr>
            <w:tcW w:w="914" w:type="dxa"/>
            <w:vAlign w:val="center"/>
          </w:tcPr>
          <w:p w:rsidR="004A729E" w:rsidRPr="00035654" w:rsidRDefault="004A729E" w:rsidP="004A729E">
            <w:pPr>
              <w:jc w:val="center"/>
              <w:rPr>
                <w:sz w:val="22"/>
                <w:szCs w:val="22"/>
              </w:rPr>
            </w:pPr>
            <w:r>
              <w:rPr>
                <w:sz w:val="22"/>
                <w:szCs w:val="22"/>
              </w:rPr>
              <w:t>4</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6</w:t>
            </w:r>
          </w:p>
        </w:tc>
        <w:tc>
          <w:tcPr>
            <w:tcW w:w="914" w:type="dxa"/>
            <w:vAlign w:val="center"/>
          </w:tcPr>
          <w:p w:rsidR="004A729E" w:rsidRPr="00035654" w:rsidRDefault="004A729E" w:rsidP="004A729E">
            <w:pPr>
              <w:jc w:val="center"/>
              <w:rPr>
                <w:sz w:val="22"/>
                <w:szCs w:val="22"/>
              </w:rPr>
            </w:pPr>
            <w:r>
              <w:rPr>
                <w:sz w:val="22"/>
                <w:szCs w:val="22"/>
              </w:rPr>
              <w:t>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rPr>
                <w:sz w:val="22"/>
                <w:szCs w:val="22"/>
              </w:rPr>
            </w:pPr>
            <w:r w:rsidRPr="00035654">
              <w:rPr>
                <w:sz w:val="22"/>
                <w:szCs w:val="22"/>
              </w:rPr>
              <w:t>Родившихся, всего</w:t>
            </w:r>
          </w:p>
        </w:tc>
        <w:tc>
          <w:tcPr>
            <w:tcW w:w="913" w:type="dxa"/>
            <w:vAlign w:val="center"/>
          </w:tcPr>
          <w:p w:rsidR="004A729E" w:rsidRPr="00035654" w:rsidRDefault="004A729E" w:rsidP="004A729E">
            <w:pPr>
              <w:jc w:val="center"/>
              <w:rPr>
                <w:sz w:val="22"/>
                <w:szCs w:val="22"/>
              </w:rPr>
            </w:pPr>
            <w:r>
              <w:rPr>
                <w:sz w:val="22"/>
                <w:szCs w:val="22"/>
              </w:rPr>
              <w:t>7</w:t>
            </w:r>
          </w:p>
        </w:tc>
        <w:tc>
          <w:tcPr>
            <w:tcW w:w="914" w:type="dxa"/>
            <w:vAlign w:val="center"/>
          </w:tcPr>
          <w:p w:rsidR="004A729E" w:rsidRPr="00035654" w:rsidRDefault="004A729E" w:rsidP="004A729E">
            <w:pPr>
              <w:jc w:val="center"/>
              <w:rPr>
                <w:sz w:val="22"/>
                <w:szCs w:val="22"/>
              </w:rPr>
            </w:pPr>
            <w:r>
              <w:rPr>
                <w:sz w:val="22"/>
                <w:szCs w:val="22"/>
              </w:rPr>
              <w:t>9</w:t>
            </w:r>
          </w:p>
        </w:tc>
        <w:tc>
          <w:tcPr>
            <w:tcW w:w="914" w:type="dxa"/>
            <w:vAlign w:val="center"/>
          </w:tcPr>
          <w:p w:rsidR="004A729E" w:rsidRPr="00035654" w:rsidRDefault="004A729E" w:rsidP="004A729E">
            <w:pPr>
              <w:jc w:val="center"/>
              <w:rPr>
                <w:sz w:val="22"/>
                <w:szCs w:val="22"/>
              </w:rPr>
            </w:pPr>
            <w:r>
              <w:rPr>
                <w:sz w:val="22"/>
                <w:szCs w:val="22"/>
              </w:rPr>
              <w:t>12</w:t>
            </w:r>
          </w:p>
        </w:tc>
        <w:tc>
          <w:tcPr>
            <w:tcW w:w="914"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10</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2</w:t>
            </w:r>
          </w:p>
        </w:tc>
        <w:tc>
          <w:tcPr>
            <w:tcW w:w="1876" w:type="dxa"/>
            <w:vAlign w:val="center"/>
          </w:tcPr>
          <w:p w:rsidR="004A729E" w:rsidRPr="00035654" w:rsidRDefault="004A729E" w:rsidP="004A729E">
            <w:pPr>
              <w:ind w:right="-67"/>
              <w:rPr>
                <w:sz w:val="22"/>
                <w:szCs w:val="22"/>
              </w:rPr>
            </w:pPr>
            <w:r w:rsidRPr="00035654">
              <w:rPr>
                <w:sz w:val="22"/>
                <w:szCs w:val="22"/>
              </w:rPr>
              <w:t xml:space="preserve">Число умерших, </w:t>
            </w:r>
            <w:r w:rsidRPr="00035654">
              <w:rPr>
                <w:sz w:val="22"/>
                <w:szCs w:val="22"/>
              </w:rPr>
              <w:lastRenderedPageBreak/>
              <w:t>всего</w:t>
            </w:r>
          </w:p>
        </w:tc>
        <w:tc>
          <w:tcPr>
            <w:tcW w:w="913" w:type="dxa"/>
            <w:vAlign w:val="center"/>
          </w:tcPr>
          <w:p w:rsidR="004A729E" w:rsidRPr="00035654" w:rsidRDefault="004A729E" w:rsidP="004A729E">
            <w:pPr>
              <w:jc w:val="center"/>
              <w:rPr>
                <w:sz w:val="22"/>
                <w:szCs w:val="22"/>
              </w:rPr>
            </w:pPr>
            <w:r>
              <w:rPr>
                <w:sz w:val="22"/>
                <w:szCs w:val="22"/>
              </w:rPr>
              <w:lastRenderedPageBreak/>
              <w:t>16</w:t>
            </w:r>
          </w:p>
        </w:tc>
        <w:tc>
          <w:tcPr>
            <w:tcW w:w="914" w:type="dxa"/>
            <w:vAlign w:val="center"/>
          </w:tcPr>
          <w:p w:rsidR="004A729E" w:rsidRPr="00035654" w:rsidRDefault="004A729E" w:rsidP="004A729E">
            <w:pPr>
              <w:jc w:val="center"/>
              <w:rPr>
                <w:sz w:val="22"/>
                <w:szCs w:val="22"/>
              </w:rPr>
            </w:pPr>
            <w:r>
              <w:rPr>
                <w:sz w:val="22"/>
                <w:szCs w:val="22"/>
              </w:rPr>
              <w:t>13</w:t>
            </w:r>
          </w:p>
        </w:tc>
        <w:tc>
          <w:tcPr>
            <w:tcW w:w="914" w:type="dxa"/>
            <w:vAlign w:val="center"/>
          </w:tcPr>
          <w:p w:rsidR="004A729E" w:rsidRPr="00035654" w:rsidRDefault="004A729E" w:rsidP="004A729E">
            <w:pPr>
              <w:jc w:val="center"/>
              <w:rPr>
                <w:sz w:val="22"/>
                <w:szCs w:val="22"/>
              </w:rPr>
            </w:pPr>
            <w:r>
              <w:rPr>
                <w:sz w:val="22"/>
                <w:szCs w:val="22"/>
              </w:rPr>
              <w:t>10</w:t>
            </w:r>
          </w:p>
        </w:tc>
        <w:tc>
          <w:tcPr>
            <w:tcW w:w="914" w:type="dxa"/>
            <w:vAlign w:val="center"/>
          </w:tcPr>
          <w:p w:rsidR="004A729E" w:rsidRPr="00035654" w:rsidRDefault="004A729E" w:rsidP="004A729E">
            <w:pPr>
              <w:jc w:val="center"/>
              <w:rPr>
                <w:sz w:val="22"/>
                <w:szCs w:val="22"/>
              </w:rPr>
            </w:pPr>
            <w:r>
              <w:rPr>
                <w:sz w:val="22"/>
                <w:szCs w:val="22"/>
              </w:rPr>
              <w:t>23</w:t>
            </w:r>
          </w:p>
        </w:tc>
        <w:tc>
          <w:tcPr>
            <w:tcW w:w="914" w:type="dxa"/>
            <w:vAlign w:val="center"/>
          </w:tcPr>
          <w:p w:rsidR="004A729E" w:rsidRPr="00035654" w:rsidRDefault="004A729E" w:rsidP="004A729E">
            <w:pPr>
              <w:jc w:val="center"/>
              <w:rPr>
                <w:sz w:val="22"/>
                <w:szCs w:val="22"/>
              </w:rPr>
            </w:pPr>
            <w:r>
              <w:rPr>
                <w:sz w:val="22"/>
                <w:szCs w:val="22"/>
              </w:rPr>
              <w:t>18</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lastRenderedPageBreak/>
              <w:t>3</w:t>
            </w:r>
          </w:p>
        </w:tc>
        <w:tc>
          <w:tcPr>
            <w:tcW w:w="1876" w:type="dxa"/>
            <w:vAlign w:val="center"/>
          </w:tcPr>
          <w:p w:rsidR="004A729E" w:rsidRPr="00035654" w:rsidRDefault="004A729E" w:rsidP="004A729E">
            <w:pPr>
              <w:ind w:right="-67"/>
              <w:rPr>
                <w:sz w:val="22"/>
                <w:szCs w:val="22"/>
              </w:rPr>
            </w:pPr>
            <w:r w:rsidRPr="00035654">
              <w:rPr>
                <w:sz w:val="22"/>
                <w:szCs w:val="22"/>
              </w:rPr>
              <w:t>Число прибывших жителей,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4</w:t>
            </w:r>
          </w:p>
        </w:tc>
        <w:tc>
          <w:tcPr>
            <w:tcW w:w="1876" w:type="dxa"/>
            <w:vAlign w:val="center"/>
          </w:tcPr>
          <w:p w:rsidR="004A729E" w:rsidRPr="00035654" w:rsidRDefault="004A729E" w:rsidP="004A729E">
            <w:pPr>
              <w:ind w:right="-67"/>
              <w:rPr>
                <w:sz w:val="22"/>
                <w:szCs w:val="22"/>
              </w:rPr>
            </w:pPr>
            <w:r w:rsidRPr="00035654">
              <w:rPr>
                <w:sz w:val="22"/>
                <w:szCs w:val="22"/>
              </w:rPr>
              <w:t>Число выбывших жителей, всего</w:t>
            </w:r>
          </w:p>
        </w:tc>
        <w:tc>
          <w:tcPr>
            <w:tcW w:w="913"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17</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39</w:t>
            </w:r>
          </w:p>
        </w:tc>
      </w:tr>
    </w:tbl>
    <w:p w:rsidR="004A729E" w:rsidRDefault="004A729E" w:rsidP="004A729E">
      <w:pPr>
        <w:spacing w:line="288" w:lineRule="auto"/>
        <w:ind w:firstLine="709"/>
        <w:jc w:val="both"/>
      </w:pPr>
    </w:p>
    <w:p w:rsidR="004E72A8" w:rsidRPr="004A729E" w:rsidRDefault="004E72A8" w:rsidP="004E72A8">
      <w:pPr>
        <w:spacing w:line="288" w:lineRule="auto"/>
        <w:ind w:firstLine="709"/>
        <w:jc w:val="both"/>
        <w:rPr>
          <w:b/>
        </w:rPr>
      </w:pPr>
      <w:r w:rsidRPr="004A729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E72A8" w:rsidRPr="004A729E" w:rsidRDefault="004E72A8" w:rsidP="004E72A8">
      <w:pPr>
        <w:spacing w:line="288" w:lineRule="auto"/>
        <w:ind w:firstLine="709"/>
        <w:jc w:val="both"/>
        <w:rPr>
          <w:b/>
        </w:rPr>
      </w:pPr>
      <w:r w:rsidRPr="004A729E">
        <w:rPr>
          <w:b/>
        </w:rPr>
        <w:t>Возрастная структура</w:t>
      </w:r>
    </w:p>
    <w:p w:rsidR="004E72A8" w:rsidRPr="004A729E" w:rsidRDefault="004E72A8" w:rsidP="004E72A8">
      <w:pPr>
        <w:spacing w:line="288" w:lineRule="auto"/>
        <w:ind w:firstLine="709"/>
        <w:jc w:val="both"/>
      </w:pPr>
      <w:r w:rsidRPr="004A729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4A729E" w:rsidRDefault="004E72A8" w:rsidP="004E72A8">
      <w:pPr>
        <w:spacing w:line="288" w:lineRule="auto"/>
        <w:ind w:firstLine="709"/>
        <w:jc w:val="both"/>
      </w:pPr>
      <w:r w:rsidRPr="004A729E">
        <w:t>Возрастная структура населения по данным на 01.01.201</w:t>
      </w:r>
      <w:r w:rsidR="004A729E" w:rsidRPr="004A729E">
        <w:t xml:space="preserve">7 </w:t>
      </w:r>
      <w:r w:rsidRPr="004A729E">
        <w:t>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w:t>
      </w:r>
      <w:r w:rsidR="004A729E" w:rsidRPr="004A729E">
        <w:t>5</w:t>
      </w:r>
      <w:r w:rsidRPr="004A729E">
        <w:t>% от общей численности населения. На долю населения младше и старше трудоспособ</w:t>
      </w:r>
      <w:r w:rsidR="004A729E" w:rsidRPr="004A729E">
        <w:t>ного возраста приходится 15% и 30</w:t>
      </w:r>
      <w:r w:rsidRPr="004A729E">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7267CC" w:rsidRDefault="006D4638" w:rsidP="00FD488D">
      <w:pPr>
        <w:spacing w:line="288" w:lineRule="auto"/>
        <w:ind w:firstLine="709"/>
        <w:contextualSpacing/>
        <w:jc w:val="both"/>
        <w:rPr>
          <w:color w:val="FF0000"/>
        </w:rPr>
      </w:pPr>
      <w:r w:rsidRPr="007267CC">
        <w:rPr>
          <w:color w:val="FF0000"/>
        </w:rPr>
        <w:t xml:space="preserve"> </w:t>
      </w:r>
    </w:p>
    <w:p w:rsidR="00834296" w:rsidRPr="004A729E" w:rsidRDefault="00834296" w:rsidP="00FD488D">
      <w:pPr>
        <w:spacing w:line="288" w:lineRule="auto"/>
        <w:contextualSpacing/>
        <w:jc w:val="center"/>
        <w:outlineLvl w:val="2"/>
        <w:rPr>
          <w:b/>
        </w:rPr>
      </w:pPr>
      <w:bookmarkStart w:id="57" w:name="_Toc494015933"/>
      <w:r w:rsidRPr="004A729E">
        <w:rPr>
          <w:b/>
        </w:rPr>
        <w:t>1.</w:t>
      </w:r>
      <w:r w:rsidR="005E731F" w:rsidRPr="004A729E">
        <w:rPr>
          <w:b/>
        </w:rPr>
        <w:t>4</w:t>
      </w:r>
      <w:r w:rsidRPr="004A729E">
        <w:rPr>
          <w:b/>
        </w:rPr>
        <w:t>.</w:t>
      </w:r>
      <w:r w:rsidR="00AE37A1" w:rsidRPr="004A729E">
        <w:rPr>
          <w:b/>
        </w:rPr>
        <w:t>2.</w:t>
      </w:r>
      <w:r w:rsidRPr="004A729E">
        <w:rPr>
          <w:b/>
        </w:rPr>
        <w:t xml:space="preserve"> </w:t>
      </w:r>
      <w:r w:rsidR="00AE37A1" w:rsidRPr="004A729E">
        <w:rPr>
          <w:b/>
        </w:rPr>
        <w:t>Анализ э</w:t>
      </w:r>
      <w:r w:rsidRPr="004A729E">
        <w:rPr>
          <w:b/>
        </w:rPr>
        <w:t>кономическ</w:t>
      </w:r>
      <w:r w:rsidR="00AE37A1" w:rsidRPr="004A729E">
        <w:rPr>
          <w:b/>
        </w:rPr>
        <w:t>ой</w:t>
      </w:r>
      <w:r w:rsidRPr="004A729E">
        <w:rPr>
          <w:b/>
        </w:rPr>
        <w:t xml:space="preserve"> баз</w:t>
      </w:r>
      <w:r w:rsidR="00AE37A1" w:rsidRPr="004A729E">
        <w:rPr>
          <w:b/>
        </w:rPr>
        <w:t>ы</w:t>
      </w:r>
      <w:r w:rsidRPr="004A729E">
        <w:rPr>
          <w:b/>
        </w:rPr>
        <w:t xml:space="preserve"> развития поселения</w:t>
      </w:r>
      <w:bookmarkEnd w:id="54"/>
      <w:bookmarkEnd w:id="55"/>
      <w:bookmarkEnd w:id="57"/>
    </w:p>
    <w:p w:rsidR="004A729E" w:rsidRDefault="004A729E" w:rsidP="004A729E">
      <w:pPr>
        <w:spacing w:line="288" w:lineRule="auto"/>
        <w:ind w:firstLine="709"/>
        <w:jc w:val="both"/>
      </w:pPr>
      <w:r>
        <w:t xml:space="preserve">Существует </w:t>
      </w:r>
      <w:r w:rsidRPr="00D2301B">
        <w:t>ограниченность мест приложения труда, что влечёт за собой отток населения в трудоспособном возрасте.</w:t>
      </w:r>
      <w:r>
        <w:t xml:space="preserve"> В </w:t>
      </w:r>
      <w:r w:rsidRPr="003D7EE0">
        <w:t>материальн</w:t>
      </w:r>
      <w:r>
        <w:t>ой</w:t>
      </w:r>
      <w:r w:rsidRPr="003D7EE0">
        <w:t xml:space="preserve"> сфер</w:t>
      </w:r>
      <w:r>
        <w:t xml:space="preserve">е производства </w:t>
      </w:r>
      <w:r w:rsidRPr="003D7EE0">
        <w:t xml:space="preserve">занято </w:t>
      </w:r>
      <w:r>
        <w:t>15</w:t>
      </w:r>
      <w:r w:rsidRPr="003D7EE0">
        <w:t xml:space="preserve">% экономически активного населения. Наибольший вес в нематериальном производстве занимает </w:t>
      </w:r>
      <w:r>
        <w:t xml:space="preserve">здравоохранение и </w:t>
      </w:r>
      <w:r w:rsidRPr="003D7EE0">
        <w:t>о</w:t>
      </w:r>
      <w:r>
        <w:t>бразование.</w:t>
      </w:r>
      <w:r w:rsidRPr="003D7EE0">
        <w:t xml:space="preserve"> Уровень безработицы находится на </w:t>
      </w:r>
      <w:r>
        <w:t xml:space="preserve">среднем </w:t>
      </w:r>
      <w:r w:rsidRPr="003D7EE0">
        <w:t>уровне</w:t>
      </w:r>
      <w:r>
        <w:t>.</w:t>
      </w:r>
      <w:r w:rsidRPr="003D7EE0">
        <w:t xml:space="preserve">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6919C0" w:rsidRDefault="004A729E" w:rsidP="004A729E">
      <w:pPr>
        <w:spacing w:line="288" w:lineRule="auto"/>
        <w:ind w:right="-2" w:firstLine="567"/>
        <w:contextualSpacing/>
        <w:jc w:val="right"/>
      </w:pPr>
      <w:r w:rsidRPr="006919C0">
        <w:rPr>
          <w:i/>
          <w:iCs/>
          <w:szCs w:val="28"/>
        </w:rPr>
        <w:t>Таблица</w:t>
      </w:r>
      <w:r>
        <w:rPr>
          <w:i/>
          <w:iCs/>
          <w:szCs w:val="28"/>
        </w:rPr>
        <w:t xml:space="preserve"> </w:t>
      </w:r>
      <w:r w:rsidR="004D18C2">
        <w:rPr>
          <w:i/>
          <w:iCs/>
          <w:szCs w:val="28"/>
        </w:rPr>
        <w:t>7</w:t>
      </w:r>
    </w:p>
    <w:p w:rsidR="004A729E" w:rsidRPr="00BF6B92" w:rsidRDefault="004A729E" w:rsidP="004A729E">
      <w:pPr>
        <w:spacing w:line="288" w:lineRule="auto"/>
        <w:ind w:firstLine="709"/>
        <w:jc w:val="center"/>
        <w:rPr>
          <w:b/>
        </w:rPr>
      </w:pPr>
      <w:r w:rsidRPr="00BF6B92">
        <w:rPr>
          <w:b/>
        </w:rPr>
        <w:t>Основные показатели экономического развития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658"/>
        <w:gridCol w:w="1134"/>
        <w:gridCol w:w="2126"/>
      </w:tblGrid>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Экономика</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жилищного строительства, тыс. кв. м</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1,0118</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Оборот розничной торговли,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47,3000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с/х производства,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37,1000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Средний размер уровня оплаты труда, тыс. руб./мес</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12,6000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Число легковых автомобилей, ед.</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209</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Бюджет</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Доходы муниципального бюджета,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5,6450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lastRenderedPageBreak/>
              <w:t>в т.ч. собственные,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1,5310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Расходы муниципального бюджета всего,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5,5010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на общегосударственные вопросы,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3,6200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Крупнейшие предприятия и организации</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570"/>
        </w:trPr>
        <w:tc>
          <w:tcPr>
            <w:tcW w:w="6658" w:type="dxa"/>
            <w:shd w:val="clear" w:color="auto" w:fill="FFFFFF"/>
            <w:vAlign w:val="center"/>
            <w:hideMark/>
          </w:tcPr>
          <w:p w:rsidR="004A729E" w:rsidRPr="004A729E" w:rsidRDefault="004A729E" w:rsidP="004A729E">
            <w:pPr>
              <w:rPr>
                <w:b/>
                <w:bCs/>
              </w:rPr>
            </w:pPr>
            <w:r w:rsidRPr="004A729E">
              <w:rPr>
                <w:b/>
                <w:bCs/>
              </w:rPr>
              <w:t>Наименование</w:t>
            </w:r>
          </w:p>
        </w:tc>
        <w:tc>
          <w:tcPr>
            <w:tcW w:w="1134" w:type="dxa"/>
            <w:shd w:val="clear" w:color="auto" w:fill="FFFFFF"/>
            <w:vAlign w:val="center"/>
            <w:hideMark/>
          </w:tcPr>
          <w:p w:rsidR="004A729E" w:rsidRPr="004A729E" w:rsidRDefault="004A729E" w:rsidP="004A729E">
            <w:pPr>
              <w:jc w:val="center"/>
              <w:rPr>
                <w:b/>
                <w:bCs/>
              </w:rPr>
            </w:pPr>
            <w:r w:rsidRPr="004A729E">
              <w:rPr>
                <w:b/>
                <w:bCs/>
              </w:rPr>
              <w:t>число занятых</w:t>
            </w:r>
          </w:p>
        </w:tc>
        <w:tc>
          <w:tcPr>
            <w:tcW w:w="2126" w:type="dxa"/>
            <w:shd w:val="clear" w:color="auto" w:fill="FFFFFF"/>
            <w:vAlign w:val="center"/>
            <w:hideMark/>
          </w:tcPr>
          <w:p w:rsidR="004A729E" w:rsidRPr="004A729E" w:rsidRDefault="004A729E" w:rsidP="004A729E">
            <w:pPr>
              <w:jc w:val="center"/>
              <w:rPr>
                <w:b/>
                <w:bCs/>
              </w:rPr>
            </w:pPr>
            <w:r w:rsidRPr="004A729E">
              <w:rPr>
                <w:b/>
                <w:bCs/>
              </w:rPr>
              <w:t>специализация</w:t>
            </w:r>
          </w:p>
        </w:tc>
      </w:tr>
      <w:tr w:rsidR="004A729E" w:rsidRPr="004A729E" w:rsidTr="004A729E">
        <w:trPr>
          <w:trHeight w:val="780"/>
        </w:trPr>
        <w:tc>
          <w:tcPr>
            <w:tcW w:w="6658" w:type="dxa"/>
            <w:shd w:val="clear" w:color="auto" w:fill="FFFFFF"/>
            <w:vAlign w:val="center"/>
            <w:hideMark/>
          </w:tcPr>
          <w:p w:rsidR="004A729E" w:rsidRPr="004A729E" w:rsidRDefault="004A729E" w:rsidP="004A729E">
            <w:r w:rsidRPr="004A729E">
              <w:t>ООО "Племенной завод "Дугино"</w:t>
            </w:r>
          </w:p>
        </w:tc>
        <w:tc>
          <w:tcPr>
            <w:tcW w:w="1134" w:type="dxa"/>
            <w:shd w:val="clear" w:color="auto" w:fill="FFFFFF"/>
            <w:vAlign w:val="center"/>
            <w:hideMark/>
          </w:tcPr>
          <w:p w:rsidR="004A729E" w:rsidRPr="004A729E" w:rsidRDefault="004A729E" w:rsidP="004A729E">
            <w:pPr>
              <w:jc w:val="center"/>
            </w:pPr>
            <w:r w:rsidRPr="004A729E">
              <w:t>15</w:t>
            </w:r>
          </w:p>
        </w:tc>
        <w:tc>
          <w:tcPr>
            <w:tcW w:w="2126" w:type="dxa"/>
            <w:shd w:val="clear" w:color="auto" w:fill="FFFFFF"/>
            <w:vAlign w:val="center"/>
            <w:hideMark/>
          </w:tcPr>
          <w:p w:rsidR="004A729E" w:rsidRPr="004A729E" w:rsidRDefault="004A729E" w:rsidP="004A729E">
            <w:pPr>
              <w:jc w:val="center"/>
            </w:pPr>
            <w:r w:rsidRPr="004A729E">
              <w:t>Сельское хозяйство, охота и лесное хозяйство</w:t>
            </w:r>
          </w:p>
        </w:tc>
      </w:tr>
    </w:tbl>
    <w:p w:rsidR="003A45AE" w:rsidRPr="007267CC" w:rsidRDefault="003A45AE" w:rsidP="00FD488D">
      <w:pPr>
        <w:spacing w:line="288" w:lineRule="auto"/>
        <w:contextualSpacing/>
        <w:jc w:val="center"/>
        <w:outlineLvl w:val="2"/>
        <w:rPr>
          <w:b/>
          <w:color w:val="FF0000"/>
        </w:rPr>
      </w:pPr>
    </w:p>
    <w:p w:rsidR="004E40C0" w:rsidRPr="004A729E" w:rsidRDefault="004E40C0" w:rsidP="00EB711E">
      <w:pPr>
        <w:spacing w:line="360" w:lineRule="auto"/>
        <w:jc w:val="center"/>
        <w:outlineLvl w:val="2"/>
        <w:rPr>
          <w:b/>
        </w:rPr>
      </w:pPr>
      <w:bookmarkStart w:id="58" w:name="_Toc286309956"/>
      <w:bookmarkStart w:id="59" w:name="_Toc286310101"/>
      <w:bookmarkStart w:id="60" w:name="_Toc494015934"/>
      <w:r w:rsidRPr="004A729E">
        <w:rPr>
          <w:b/>
        </w:rPr>
        <w:t>1.</w:t>
      </w:r>
      <w:r w:rsidR="00DE507C" w:rsidRPr="004A729E">
        <w:rPr>
          <w:b/>
        </w:rPr>
        <w:t>4</w:t>
      </w:r>
      <w:r w:rsidRPr="004A729E">
        <w:rPr>
          <w:b/>
        </w:rPr>
        <w:t>.</w:t>
      </w:r>
      <w:r w:rsidR="00AE37A1" w:rsidRPr="004A729E">
        <w:rPr>
          <w:b/>
        </w:rPr>
        <w:t>3.</w:t>
      </w:r>
      <w:r w:rsidRPr="004A729E">
        <w:rPr>
          <w:b/>
        </w:rPr>
        <w:t xml:space="preserve"> </w:t>
      </w:r>
      <w:r w:rsidR="00D9172E" w:rsidRPr="004A729E">
        <w:rPr>
          <w:b/>
        </w:rPr>
        <w:t>Анализ с</w:t>
      </w:r>
      <w:r w:rsidRPr="004A729E">
        <w:rPr>
          <w:b/>
        </w:rPr>
        <w:t>истем</w:t>
      </w:r>
      <w:r w:rsidR="00D9172E" w:rsidRPr="004A729E">
        <w:rPr>
          <w:b/>
        </w:rPr>
        <w:t>ы</w:t>
      </w:r>
      <w:r w:rsidRPr="004A729E">
        <w:rPr>
          <w:b/>
        </w:rPr>
        <w:t xml:space="preserve"> культурно-бытового обслуживания</w:t>
      </w:r>
      <w:bookmarkEnd w:id="58"/>
      <w:bookmarkEnd w:id="59"/>
      <w:bookmarkEnd w:id="60"/>
    </w:p>
    <w:p w:rsidR="00DE507C" w:rsidRPr="004A729E" w:rsidRDefault="00DE507C" w:rsidP="00DE507C">
      <w:pPr>
        <w:spacing w:line="288" w:lineRule="auto"/>
        <w:ind w:firstLine="709"/>
        <w:jc w:val="both"/>
      </w:pPr>
      <w:bookmarkStart w:id="61" w:name="_Toc286310102"/>
      <w:r w:rsidRPr="004A729E">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A729E" w:rsidRDefault="00DE507C" w:rsidP="00DE507C">
      <w:pPr>
        <w:spacing w:line="288" w:lineRule="auto"/>
        <w:ind w:firstLine="709"/>
        <w:jc w:val="both"/>
      </w:pPr>
      <w:r w:rsidRPr="004A729E">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A729E" w:rsidRDefault="00DE507C" w:rsidP="00DE507C">
      <w:pPr>
        <w:spacing w:line="288" w:lineRule="auto"/>
        <w:ind w:firstLine="709"/>
        <w:jc w:val="both"/>
      </w:pPr>
      <w:r w:rsidRPr="004A729E">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A729E" w:rsidRDefault="00DE507C" w:rsidP="008C21E6">
      <w:pPr>
        <w:spacing w:line="288" w:lineRule="auto"/>
        <w:ind w:firstLine="709"/>
        <w:jc w:val="both"/>
      </w:pPr>
      <w:r w:rsidRPr="004A729E">
        <w:t xml:space="preserve">-   </w:t>
      </w:r>
      <w:r w:rsidR="008C21E6" w:rsidRPr="004A729E">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A729E" w:rsidRDefault="00DE507C" w:rsidP="00DE507C">
      <w:pPr>
        <w:spacing w:line="288" w:lineRule="auto"/>
        <w:ind w:firstLine="709"/>
        <w:jc w:val="both"/>
      </w:pPr>
      <w:r w:rsidRPr="004A729E">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 г. № 1683-р; </w:t>
      </w:r>
    </w:p>
    <w:p w:rsidR="00DE507C" w:rsidRPr="004A729E" w:rsidRDefault="00DE507C" w:rsidP="00DE507C">
      <w:pPr>
        <w:spacing w:line="288" w:lineRule="auto"/>
        <w:ind w:firstLine="709"/>
        <w:jc w:val="both"/>
      </w:pPr>
      <w:r w:rsidRPr="004A729E">
        <w:t>- Социальные нормативы и нормы, одобренные распоряжением Правительства РФ             № 1063-р от 03.07.1996.</w:t>
      </w:r>
    </w:p>
    <w:p w:rsidR="00DE507C" w:rsidRPr="007267CC" w:rsidRDefault="00DE507C" w:rsidP="00DE507C">
      <w:pPr>
        <w:spacing w:line="288" w:lineRule="auto"/>
        <w:ind w:firstLine="709"/>
        <w:jc w:val="both"/>
        <w:rPr>
          <w:color w:val="FF0000"/>
        </w:rPr>
      </w:pPr>
    </w:p>
    <w:p w:rsidR="00AE37A1" w:rsidRPr="004A729E" w:rsidRDefault="00AE37A1" w:rsidP="00DE507C">
      <w:pPr>
        <w:spacing w:line="360" w:lineRule="auto"/>
        <w:jc w:val="center"/>
        <w:outlineLvl w:val="3"/>
        <w:rPr>
          <w:b/>
          <w:iCs/>
        </w:rPr>
      </w:pPr>
      <w:bookmarkStart w:id="62" w:name="_Toc494015935"/>
      <w:r w:rsidRPr="004A729E">
        <w:rPr>
          <w:b/>
          <w:iCs/>
        </w:rPr>
        <w:t>1.</w:t>
      </w:r>
      <w:r w:rsidR="00DE507C" w:rsidRPr="004A729E">
        <w:rPr>
          <w:b/>
          <w:iCs/>
        </w:rPr>
        <w:t>4</w:t>
      </w:r>
      <w:r w:rsidRPr="004A729E">
        <w:rPr>
          <w:b/>
          <w:iCs/>
        </w:rPr>
        <w:t>.3.1. Система образования</w:t>
      </w:r>
      <w:bookmarkEnd w:id="61"/>
      <w:bookmarkEnd w:id="62"/>
    </w:p>
    <w:p w:rsidR="00C16CB0" w:rsidRPr="004A729E" w:rsidRDefault="00C16CB0" w:rsidP="00AF5F61">
      <w:pPr>
        <w:pStyle w:val="a9"/>
        <w:widowControl/>
        <w:snapToGrid/>
        <w:spacing w:line="288" w:lineRule="auto"/>
        <w:contextualSpacing/>
        <w:rPr>
          <w:iCs/>
          <w:spacing w:val="0"/>
          <w:sz w:val="24"/>
        </w:rPr>
      </w:pPr>
      <w:bookmarkStart w:id="63" w:name="_Toc286310103"/>
      <w:r w:rsidRPr="004A729E">
        <w:rPr>
          <w:iCs/>
          <w:spacing w:val="0"/>
          <w:sz w:val="24"/>
        </w:rPr>
        <w:t xml:space="preserve">Система образования на территории </w:t>
      </w:r>
      <w:r w:rsidR="007267CC" w:rsidRPr="004A729E">
        <w:rPr>
          <w:iCs/>
          <w:spacing w:val="0"/>
          <w:sz w:val="24"/>
        </w:rPr>
        <w:t>Дугинского</w:t>
      </w:r>
      <w:r w:rsidRPr="004A729E">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C16CB0" w:rsidRPr="004A729E" w:rsidRDefault="00C16CB0" w:rsidP="00AF5F61">
      <w:pPr>
        <w:tabs>
          <w:tab w:val="left" w:pos="8647"/>
        </w:tabs>
        <w:spacing w:line="288" w:lineRule="auto"/>
        <w:ind w:right="-143" w:firstLine="567"/>
        <w:contextualSpacing/>
        <w:jc w:val="right"/>
      </w:pPr>
      <w:r w:rsidRPr="004A729E">
        <w:rPr>
          <w:i/>
          <w:iCs/>
          <w:szCs w:val="28"/>
        </w:rPr>
        <w:lastRenderedPageBreak/>
        <w:t xml:space="preserve">Таблица </w:t>
      </w:r>
      <w:r w:rsidR="004D18C2">
        <w:rPr>
          <w:i/>
          <w:iCs/>
          <w:szCs w:val="28"/>
        </w:rPr>
        <w:t>8</w:t>
      </w:r>
    </w:p>
    <w:p w:rsidR="00C16CB0" w:rsidRPr="004A729E" w:rsidRDefault="00C16CB0" w:rsidP="00AF5F61">
      <w:pPr>
        <w:pStyle w:val="a9"/>
        <w:widowControl/>
        <w:snapToGrid/>
        <w:spacing w:line="288" w:lineRule="auto"/>
        <w:ind w:firstLine="0"/>
        <w:contextualSpacing/>
        <w:jc w:val="center"/>
        <w:rPr>
          <w:b/>
          <w:bCs/>
          <w:i/>
          <w:spacing w:val="0"/>
          <w:sz w:val="24"/>
        </w:rPr>
      </w:pPr>
      <w:r w:rsidRPr="004A729E">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4A729E" w:rsidRPr="004A729E" w:rsidTr="00A307C3">
        <w:trPr>
          <w:jc w:val="center"/>
        </w:trPr>
        <w:tc>
          <w:tcPr>
            <w:tcW w:w="802"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w:t>
            </w:r>
          </w:p>
          <w:p w:rsidR="004A729E" w:rsidRPr="004A729E" w:rsidRDefault="004A729E" w:rsidP="004A729E">
            <w:pPr>
              <w:jc w:val="center"/>
              <w:rPr>
                <w:sz w:val="20"/>
                <w:szCs w:val="20"/>
              </w:rPr>
            </w:pPr>
            <w:r w:rsidRPr="004A729E">
              <w:rPr>
                <w:sz w:val="20"/>
                <w:szCs w:val="20"/>
              </w:rPr>
              <w:t>п/п</w:t>
            </w:r>
          </w:p>
        </w:tc>
        <w:tc>
          <w:tcPr>
            <w:tcW w:w="207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Наименование учреждения</w:t>
            </w:r>
          </w:p>
        </w:tc>
        <w:tc>
          <w:tcPr>
            <w:tcW w:w="285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A729E" w:rsidRDefault="004A729E" w:rsidP="004A729E">
            <w:pPr>
              <w:jc w:val="center"/>
              <w:rPr>
                <w:sz w:val="20"/>
                <w:szCs w:val="20"/>
              </w:rPr>
            </w:pPr>
            <w:r w:rsidRPr="004A729E">
              <w:rPr>
                <w:sz w:val="20"/>
                <w:szCs w:val="20"/>
              </w:rPr>
              <w:t>Емкость</w:t>
            </w:r>
          </w:p>
        </w:tc>
        <w:tc>
          <w:tcPr>
            <w:tcW w:w="134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Состояние</w:t>
            </w:r>
          </w:p>
          <w:p w:rsidR="004A729E" w:rsidRPr="004A729E" w:rsidRDefault="004A729E" w:rsidP="004A729E">
            <w:pPr>
              <w:jc w:val="center"/>
              <w:rPr>
                <w:sz w:val="20"/>
                <w:szCs w:val="20"/>
              </w:rPr>
            </w:pPr>
            <w:r w:rsidRPr="004A729E">
              <w:rPr>
                <w:sz w:val="20"/>
                <w:szCs w:val="20"/>
              </w:rPr>
              <w:t>здания</w:t>
            </w:r>
          </w:p>
          <w:p w:rsidR="004A729E" w:rsidRPr="004A729E" w:rsidRDefault="004A729E" w:rsidP="004A729E">
            <w:pPr>
              <w:jc w:val="center"/>
              <w:rPr>
                <w:sz w:val="20"/>
                <w:szCs w:val="20"/>
              </w:rPr>
            </w:pPr>
            <w:r w:rsidRPr="004A729E">
              <w:rPr>
                <w:sz w:val="20"/>
                <w:szCs w:val="20"/>
              </w:rPr>
              <w:t>(% износа)</w:t>
            </w:r>
          </w:p>
        </w:tc>
      </w:tr>
      <w:tr w:rsidR="004A729E" w:rsidRPr="004A729E" w:rsidTr="00A307C3">
        <w:trPr>
          <w:jc w:val="center"/>
        </w:trPr>
        <w:tc>
          <w:tcPr>
            <w:tcW w:w="802" w:type="dxa"/>
            <w:vMerge/>
            <w:vAlign w:val="center"/>
          </w:tcPr>
          <w:p w:rsidR="004A729E" w:rsidRPr="004A729E" w:rsidRDefault="004A729E" w:rsidP="004A729E">
            <w:pPr>
              <w:jc w:val="center"/>
              <w:rPr>
                <w:sz w:val="20"/>
                <w:szCs w:val="20"/>
              </w:rPr>
            </w:pPr>
          </w:p>
        </w:tc>
        <w:tc>
          <w:tcPr>
            <w:tcW w:w="2074" w:type="dxa"/>
            <w:vMerge/>
            <w:vAlign w:val="center"/>
          </w:tcPr>
          <w:p w:rsidR="004A729E" w:rsidRPr="004A729E" w:rsidRDefault="004A729E" w:rsidP="004A729E">
            <w:pPr>
              <w:jc w:val="center"/>
              <w:rPr>
                <w:sz w:val="20"/>
                <w:szCs w:val="20"/>
              </w:rPr>
            </w:pPr>
          </w:p>
        </w:tc>
        <w:tc>
          <w:tcPr>
            <w:tcW w:w="2854" w:type="dxa"/>
            <w:vMerge/>
            <w:vAlign w:val="center"/>
          </w:tcPr>
          <w:p w:rsidR="004A729E" w:rsidRPr="004A729E" w:rsidRDefault="004A729E" w:rsidP="004A729E">
            <w:pPr>
              <w:jc w:val="center"/>
              <w:rPr>
                <w:sz w:val="20"/>
                <w:szCs w:val="20"/>
              </w:rPr>
            </w:pPr>
          </w:p>
        </w:tc>
        <w:tc>
          <w:tcPr>
            <w:tcW w:w="1743" w:type="dxa"/>
            <w:shd w:val="clear" w:color="auto" w:fill="CCFFCC"/>
            <w:vAlign w:val="center"/>
          </w:tcPr>
          <w:p w:rsidR="004A729E" w:rsidRPr="004A729E" w:rsidRDefault="004A729E" w:rsidP="004A729E">
            <w:pPr>
              <w:jc w:val="center"/>
              <w:rPr>
                <w:sz w:val="20"/>
                <w:szCs w:val="20"/>
              </w:rPr>
            </w:pPr>
            <w:r w:rsidRPr="004A729E">
              <w:rPr>
                <w:sz w:val="20"/>
                <w:szCs w:val="20"/>
              </w:rPr>
              <w:t>по современным санитарным нормам (мест)</w:t>
            </w:r>
          </w:p>
        </w:tc>
        <w:tc>
          <w:tcPr>
            <w:tcW w:w="1276" w:type="dxa"/>
            <w:shd w:val="clear" w:color="auto" w:fill="CCFFCC"/>
            <w:vAlign w:val="center"/>
          </w:tcPr>
          <w:p w:rsidR="004A729E" w:rsidRPr="004A729E" w:rsidRDefault="004A729E" w:rsidP="004A729E">
            <w:pPr>
              <w:jc w:val="center"/>
              <w:rPr>
                <w:sz w:val="20"/>
                <w:szCs w:val="20"/>
              </w:rPr>
            </w:pPr>
            <w:r w:rsidRPr="004A729E">
              <w:rPr>
                <w:sz w:val="20"/>
                <w:szCs w:val="20"/>
              </w:rPr>
              <w:t>фактически</w:t>
            </w:r>
          </w:p>
          <w:p w:rsidR="004A729E" w:rsidRPr="004A729E" w:rsidRDefault="004A729E" w:rsidP="004A729E">
            <w:pPr>
              <w:jc w:val="center"/>
              <w:rPr>
                <w:sz w:val="20"/>
                <w:szCs w:val="20"/>
              </w:rPr>
            </w:pPr>
            <w:r w:rsidRPr="004A729E">
              <w:rPr>
                <w:sz w:val="20"/>
                <w:szCs w:val="20"/>
              </w:rPr>
              <w:t>число детей</w:t>
            </w:r>
          </w:p>
        </w:tc>
        <w:tc>
          <w:tcPr>
            <w:tcW w:w="1344" w:type="dxa"/>
            <w:vMerge/>
            <w:vAlign w:val="center"/>
          </w:tcPr>
          <w:p w:rsidR="004A729E" w:rsidRPr="004A729E" w:rsidRDefault="004A729E" w:rsidP="004A729E">
            <w:pPr>
              <w:jc w:val="center"/>
              <w:rPr>
                <w:sz w:val="20"/>
                <w:szCs w:val="20"/>
              </w:rPr>
            </w:pPr>
          </w:p>
        </w:tc>
      </w:tr>
      <w:tr w:rsidR="004A729E" w:rsidRPr="00035654" w:rsidTr="00A307C3">
        <w:trPr>
          <w:jc w:val="center"/>
        </w:trPr>
        <w:tc>
          <w:tcPr>
            <w:tcW w:w="802" w:type="dxa"/>
            <w:vAlign w:val="center"/>
          </w:tcPr>
          <w:p w:rsidR="004A729E" w:rsidRPr="00035654" w:rsidRDefault="004A729E" w:rsidP="004A729E">
            <w:pPr>
              <w:jc w:val="center"/>
              <w:rPr>
                <w:sz w:val="20"/>
                <w:szCs w:val="20"/>
              </w:rPr>
            </w:pPr>
            <w:r w:rsidRPr="00035654">
              <w:rPr>
                <w:sz w:val="20"/>
                <w:szCs w:val="20"/>
              </w:rPr>
              <w:t>1</w:t>
            </w:r>
          </w:p>
        </w:tc>
        <w:tc>
          <w:tcPr>
            <w:tcW w:w="2074" w:type="dxa"/>
            <w:vAlign w:val="center"/>
          </w:tcPr>
          <w:p w:rsidR="004A729E" w:rsidRPr="00035654" w:rsidRDefault="004A729E" w:rsidP="004A729E">
            <w:pPr>
              <w:jc w:val="center"/>
              <w:rPr>
                <w:sz w:val="20"/>
                <w:szCs w:val="20"/>
              </w:rPr>
            </w:pPr>
            <w:r w:rsidRPr="00035654">
              <w:rPr>
                <w:sz w:val="20"/>
                <w:szCs w:val="20"/>
              </w:rPr>
              <w:t>2</w:t>
            </w:r>
          </w:p>
        </w:tc>
        <w:tc>
          <w:tcPr>
            <w:tcW w:w="2854" w:type="dxa"/>
            <w:vAlign w:val="center"/>
          </w:tcPr>
          <w:p w:rsidR="004A729E" w:rsidRPr="00035654" w:rsidRDefault="004A729E" w:rsidP="004A729E">
            <w:pPr>
              <w:jc w:val="center"/>
              <w:rPr>
                <w:sz w:val="20"/>
                <w:szCs w:val="20"/>
              </w:rPr>
            </w:pPr>
            <w:r w:rsidRPr="00035654">
              <w:rPr>
                <w:sz w:val="20"/>
                <w:szCs w:val="20"/>
              </w:rPr>
              <w:t>3</w:t>
            </w:r>
          </w:p>
        </w:tc>
        <w:tc>
          <w:tcPr>
            <w:tcW w:w="1743" w:type="dxa"/>
            <w:vAlign w:val="center"/>
          </w:tcPr>
          <w:p w:rsidR="004A729E" w:rsidRPr="00035654" w:rsidRDefault="004A729E" w:rsidP="004A729E">
            <w:pPr>
              <w:jc w:val="center"/>
              <w:rPr>
                <w:sz w:val="20"/>
                <w:szCs w:val="20"/>
              </w:rPr>
            </w:pPr>
            <w:r>
              <w:rPr>
                <w:sz w:val="20"/>
                <w:szCs w:val="20"/>
              </w:rPr>
              <w:t>4</w:t>
            </w:r>
          </w:p>
        </w:tc>
        <w:tc>
          <w:tcPr>
            <w:tcW w:w="1276" w:type="dxa"/>
            <w:vAlign w:val="center"/>
          </w:tcPr>
          <w:p w:rsidR="004A729E" w:rsidRPr="00035654" w:rsidRDefault="004A729E" w:rsidP="004A729E">
            <w:pPr>
              <w:jc w:val="center"/>
              <w:rPr>
                <w:sz w:val="20"/>
                <w:szCs w:val="20"/>
              </w:rPr>
            </w:pPr>
            <w:r>
              <w:rPr>
                <w:sz w:val="20"/>
                <w:szCs w:val="20"/>
              </w:rPr>
              <w:t>5</w:t>
            </w:r>
          </w:p>
        </w:tc>
        <w:tc>
          <w:tcPr>
            <w:tcW w:w="1344" w:type="dxa"/>
            <w:vAlign w:val="center"/>
          </w:tcPr>
          <w:p w:rsidR="004A729E" w:rsidRPr="00035654" w:rsidRDefault="004A729E" w:rsidP="004A729E">
            <w:pPr>
              <w:jc w:val="center"/>
              <w:rPr>
                <w:sz w:val="20"/>
                <w:szCs w:val="20"/>
              </w:rPr>
            </w:pPr>
            <w:r>
              <w:rPr>
                <w:sz w:val="20"/>
                <w:szCs w:val="20"/>
              </w:rPr>
              <w:t>6</w:t>
            </w:r>
          </w:p>
        </w:tc>
      </w:tr>
      <w:tr w:rsidR="004A729E" w:rsidRPr="00B22A3A" w:rsidTr="00A307C3">
        <w:trPr>
          <w:trHeight w:val="1805"/>
          <w:jc w:val="center"/>
        </w:trPr>
        <w:tc>
          <w:tcPr>
            <w:tcW w:w="802" w:type="dxa"/>
            <w:vAlign w:val="center"/>
          </w:tcPr>
          <w:p w:rsidR="004A729E" w:rsidRPr="00B22A3A" w:rsidRDefault="004A729E" w:rsidP="004A729E">
            <w:pPr>
              <w:jc w:val="center"/>
            </w:pPr>
            <w:r w:rsidRPr="00B22A3A">
              <w:t>1</w:t>
            </w:r>
          </w:p>
        </w:tc>
        <w:tc>
          <w:tcPr>
            <w:tcW w:w="2074" w:type="dxa"/>
            <w:vAlign w:val="center"/>
          </w:tcPr>
          <w:p w:rsidR="004A729E" w:rsidRPr="00B22A3A" w:rsidRDefault="004A729E" w:rsidP="004A729E">
            <w:r w:rsidRPr="00B22A3A">
              <w:t>МКДОУ Дугинский детский сад</w:t>
            </w:r>
          </w:p>
        </w:tc>
        <w:tc>
          <w:tcPr>
            <w:tcW w:w="2854" w:type="dxa"/>
            <w:vAlign w:val="center"/>
          </w:tcPr>
          <w:p w:rsidR="00A307C3" w:rsidRDefault="004A729E" w:rsidP="004A729E">
            <w:r>
              <w:t>д</w:t>
            </w:r>
            <w:r w:rsidRPr="00B22A3A">
              <w:t>. Дугино, ул. Центральная, д. 25 Деревни:  Дугино, Ананиха, Бубниха, Гребля, Ерохово, Иванцево, Ладыгино, Некрасиха, Подъямное, Сырокоренье, Х</w:t>
            </w:r>
          </w:p>
          <w:p w:rsidR="004A729E" w:rsidRPr="00B22A3A" w:rsidRDefault="004A729E" w:rsidP="004A729E">
            <w:pPr>
              <w:rPr>
                <w:lang w:eastAsia="zh-CN"/>
              </w:rPr>
            </w:pPr>
            <w:r w:rsidRPr="00B22A3A">
              <w:t>отьково, Хухрыниха.</w:t>
            </w:r>
          </w:p>
        </w:tc>
        <w:tc>
          <w:tcPr>
            <w:tcW w:w="1743" w:type="dxa"/>
            <w:vAlign w:val="center"/>
          </w:tcPr>
          <w:p w:rsidR="004A729E" w:rsidRPr="00B22A3A" w:rsidRDefault="004A729E" w:rsidP="004A729E">
            <w:pPr>
              <w:jc w:val="center"/>
            </w:pPr>
            <w:r w:rsidRPr="00B22A3A">
              <w:t>25</w:t>
            </w:r>
          </w:p>
        </w:tc>
        <w:tc>
          <w:tcPr>
            <w:tcW w:w="1276" w:type="dxa"/>
            <w:vAlign w:val="center"/>
          </w:tcPr>
          <w:p w:rsidR="004A729E" w:rsidRPr="00B22A3A" w:rsidRDefault="004A729E" w:rsidP="004A729E">
            <w:pPr>
              <w:jc w:val="center"/>
            </w:pPr>
            <w:r w:rsidRPr="00B22A3A">
              <w:t>22</w:t>
            </w:r>
          </w:p>
        </w:tc>
        <w:tc>
          <w:tcPr>
            <w:tcW w:w="1344" w:type="dxa"/>
            <w:vAlign w:val="center"/>
          </w:tcPr>
          <w:p w:rsidR="004A729E" w:rsidRPr="00B22A3A" w:rsidRDefault="004A729E" w:rsidP="004A729E">
            <w:pPr>
              <w:jc w:val="center"/>
            </w:pPr>
            <w:r w:rsidRPr="00B22A3A">
              <w:t>67</w:t>
            </w:r>
          </w:p>
        </w:tc>
      </w:tr>
    </w:tbl>
    <w:p w:rsidR="00A307C3" w:rsidRDefault="00A307C3" w:rsidP="00A307C3">
      <w:pPr>
        <w:tabs>
          <w:tab w:val="left" w:pos="8647"/>
        </w:tabs>
        <w:spacing w:line="288" w:lineRule="auto"/>
        <w:ind w:right="424" w:firstLine="567"/>
        <w:contextualSpacing/>
        <w:jc w:val="right"/>
        <w:rPr>
          <w:i/>
          <w:iCs/>
          <w:szCs w:val="28"/>
        </w:rPr>
      </w:pPr>
    </w:p>
    <w:p w:rsidR="00A307C3" w:rsidRPr="004A729E" w:rsidRDefault="00A307C3"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9</w:t>
      </w:r>
    </w:p>
    <w:p w:rsidR="004A729E" w:rsidRPr="00734C32" w:rsidRDefault="004A729E" w:rsidP="004A729E">
      <w:pPr>
        <w:pStyle w:val="a9"/>
        <w:widowControl/>
        <w:snapToGrid/>
        <w:spacing w:line="288" w:lineRule="auto"/>
        <w:ind w:firstLine="0"/>
        <w:contextualSpacing/>
        <w:jc w:val="center"/>
        <w:rPr>
          <w:b/>
          <w:bCs/>
          <w:i/>
          <w:spacing w:val="0"/>
          <w:sz w:val="24"/>
        </w:rPr>
      </w:pPr>
      <w:r>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4A729E" w:rsidRPr="00035654" w:rsidTr="00A307C3">
        <w:trPr>
          <w:jc w:val="center"/>
        </w:trPr>
        <w:tc>
          <w:tcPr>
            <w:tcW w:w="760" w:type="dxa"/>
            <w:vMerge w:val="restart"/>
            <w:shd w:val="clear" w:color="auto" w:fill="CCFFCC"/>
            <w:vAlign w:val="center"/>
          </w:tcPr>
          <w:p w:rsidR="004A729E" w:rsidRPr="005108EC" w:rsidRDefault="004A729E" w:rsidP="004A729E">
            <w:pPr>
              <w:jc w:val="center"/>
            </w:pPr>
            <w:r w:rsidRPr="005108EC">
              <w:t>№№</w:t>
            </w:r>
          </w:p>
          <w:p w:rsidR="004A729E" w:rsidRPr="005108EC" w:rsidRDefault="004A729E" w:rsidP="004A729E">
            <w:pPr>
              <w:jc w:val="center"/>
            </w:pPr>
            <w:r w:rsidRPr="005108EC">
              <w:t>п/п</w:t>
            </w:r>
          </w:p>
        </w:tc>
        <w:tc>
          <w:tcPr>
            <w:tcW w:w="2268" w:type="dxa"/>
            <w:vMerge w:val="restart"/>
            <w:shd w:val="clear" w:color="auto" w:fill="CCFFCC"/>
            <w:vAlign w:val="center"/>
          </w:tcPr>
          <w:p w:rsidR="004A729E" w:rsidRPr="005108EC" w:rsidRDefault="004A729E" w:rsidP="004A729E">
            <w:pPr>
              <w:jc w:val="center"/>
            </w:pPr>
            <w:r w:rsidRPr="005108EC">
              <w:t>Наименование школы</w:t>
            </w:r>
          </w:p>
        </w:tc>
        <w:tc>
          <w:tcPr>
            <w:tcW w:w="2458" w:type="dxa"/>
            <w:vMerge w:val="restart"/>
            <w:shd w:val="clear" w:color="auto" w:fill="CCFFCC"/>
            <w:vAlign w:val="center"/>
          </w:tcPr>
          <w:p w:rsidR="004A729E" w:rsidRPr="005108EC" w:rsidRDefault="004A729E" w:rsidP="004A729E">
            <w:pPr>
              <w:jc w:val="center"/>
            </w:pPr>
            <w:r w:rsidRPr="005108EC">
              <w:t>Местоположение (адрес)</w:t>
            </w:r>
          </w:p>
        </w:tc>
        <w:tc>
          <w:tcPr>
            <w:tcW w:w="3082" w:type="dxa"/>
            <w:gridSpan w:val="2"/>
            <w:shd w:val="clear" w:color="auto" w:fill="CCFFCC"/>
            <w:vAlign w:val="center"/>
          </w:tcPr>
          <w:p w:rsidR="004A729E" w:rsidRPr="005108EC" w:rsidRDefault="004A729E" w:rsidP="004A729E">
            <w:pPr>
              <w:jc w:val="center"/>
            </w:pPr>
            <w:r w:rsidRPr="005108EC">
              <w:t>Емкость</w:t>
            </w:r>
          </w:p>
        </w:tc>
        <w:tc>
          <w:tcPr>
            <w:tcW w:w="1312" w:type="dxa"/>
            <w:vMerge w:val="restart"/>
            <w:shd w:val="clear" w:color="auto" w:fill="CCFFCC"/>
            <w:vAlign w:val="center"/>
          </w:tcPr>
          <w:p w:rsidR="004A729E" w:rsidRPr="005108EC" w:rsidRDefault="004A729E" w:rsidP="004A729E">
            <w:pPr>
              <w:jc w:val="center"/>
            </w:pPr>
            <w:r w:rsidRPr="005108EC">
              <w:t>Состояние</w:t>
            </w:r>
          </w:p>
          <w:p w:rsidR="004A729E" w:rsidRPr="005108EC" w:rsidRDefault="004A729E" w:rsidP="004A729E">
            <w:pPr>
              <w:jc w:val="center"/>
            </w:pPr>
            <w:r w:rsidRPr="005108EC">
              <w:t>здания</w:t>
            </w:r>
          </w:p>
          <w:p w:rsidR="004A729E" w:rsidRPr="005108EC" w:rsidRDefault="004A729E" w:rsidP="004A729E">
            <w:pPr>
              <w:jc w:val="center"/>
            </w:pPr>
            <w:r w:rsidRPr="005108EC">
              <w:t>(% износа)</w:t>
            </w:r>
          </w:p>
        </w:tc>
      </w:tr>
      <w:tr w:rsidR="004A729E" w:rsidRPr="00035654" w:rsidTr="00A307C3">
        <w:trPr>
          <w:jc w:val="center"/>
        </w:trPr>
        <w:tc>
          <w:tcPr>
            <w:tcW w:w="760" w:type="dxa"/>
            <w:vMerge/>
            <w:shd w:val="clear" w:color="auto" w:fill="C5E0B3"/>
            <w:vAlign w:val="center"/>
          </w:tcPr>
          <w:p w:rsidR="004A729E" w:rsidRPr="005108EC" w:rsidRDefault="004A729E" w:rsidP="004A729E">
            <w:pPr>
              <w:jc w:val="center"/>
            </w:pPr>
          </w:p>
        </w:tc>
        <w:tc>
          <w:tcPr>
            <w:tcW w:w="2268" w:type="dxa"/>
            <w:vMerge/>
            <w:shd w:val="clear" w:color="auto" w:fill="C5E0B3"/>
            <w:vAlign w:val="center"/>
          </w:tcPr>
          <w:p w:rsidR="004A729E" w:rsidRPr="005108EC" w:rsidRDefault="004A729E" w:rsidP="004A729E">
            <w:pPr>
              <w:jc w:val="center"/>
            </w:pPr>
          </w:p>
        </w:tc>
        <w:tc>
          <w:tcPr>
            <w:tcW w:w="2458" w:type="dxa"/>
            <w:vMerge/>
            <w:shd w:val="clear" w:color="auto" w:fill="C5E0B3"/>
            <w:vAlign w:val="center"/>
          </w:tcPr>
          <w:p w:rsidR="004A729E" w:rsidRPr="005108EC" w:rsidRDefault="004A729E" w:rsidP="004A729E">
            <w:pPr>
              <w:jc w:val="center"/>
            </w:pPr>
          </w:p>
        </w:tc>
        <w:tc>
          <w:tcPr>
            <w:tcW w:w="1559" w:type="dxa"/>
            <w:shd w:val="clear" w:color="auto" w:fill="CCFFCC"/>
            <w:vAlign w:val="center"/>
          </w:tcPr>
          <w:p w:rsidR="004A729E" w:rsidRPr="005108EC" w:rsidRDefault="004A729E" w:rsidP="004A729E">
            <w:pPr>
              <w:jc w:val="center"/>
            </w:pPr>
            <w:r w:rsidRPr="005108EC">
              <w:t>по современным санитарным нормам (мест)</w:t>
            </w:r>
          </w:p>
        </w:tc>
        <w:tc>
          <w:tcPr>
            <w:tcW w:w="1523" w:type="dxa"/>
            <w:shd w:val="clear" w:color="auto" w:fill="CCFFCC"/>
            <w:vAlign w:val="center"/>
          </w:tcPr>
          <w:p w:rsidR="004A729E" w:rsidRPr="005108EC" w:rsidRDefault="004A729E" w:rsidP="004A729E">
            <w:pPr>
              <w:jc w:val="center"/>
            </w:pPr>
            <w:r w:rsidRPr="005108EC">
              <w:t>фактическое число учащихся</w:t>
            </w:r>
          </w:p>
          <w:p w:rsidR="004A729E" w:rsidRPr="005108EC" w:rsidRDefault="004A729E" w:rsidP="004A729E">
            <w:pPr>
              <w:jc w:val="center"/>
            </w:pPr>
            <w:r w:rsidRPr="005108EC">
              <w:t>чел.</w:t>
            </w:r>
          </w:p>
        </w:tc>
        <w:tc>
          <w:tcPr>
            <w:tcW w:w="1312" w:type="dxa"/>
            <w:vMerge/>
            <w:shd w:val="clear" w:color="auto" w:fill="C5E0B3"/>
            <w:vAlign w:val="center"/>
          </w:tcPr>
          <w:p w:rsidR="004A729E" w:rsidRPr="005108EC" w:rsidRDefault="004A729E" w:rsidP="004A729E">
            <w:pPr>
              <w:jc w:val="center"/>
            </w:pPr>
          </w:p>
        </w:tc>
      </w:tr>
      <w:tr w:rsidR="004A729E" w:rsidRPr="00035654" w:rsidTr="00A307C3">
        <w:trPr>
          <w:jc w:val="center"/>
        </w:trPr>
        <w:tc>
          <w:tcPr>
            <w:tcW w:w="760" w:type="dxa"/>
            <w:shd w:val="clear" w:color="auto" w:fill="auto"/>
            <w:vAlign w:val="center"/>
          </w:tcPr>
          <w:p w:rsidR="004A729E" w:rsidRPr="005108EC" w:rsidRDefault="004A729E" w:rsidP="004A729E">
            <w:pPr>
              <w:jc w:val="center"/>
            </w:pPr>
            <w:r w:rsidRPr="005108EC">
              <w:t>1</w:t>
            </w:r>
          </w:p>
        </w:tc>
        <w:tc>
          <w:tcPr>
            <w:tcW w:w="2268" w:type="dxa"/>
            <w:shd w:val="clear" w:color="auto" w:fill="auto"/>
            <w:vAlign w:val="center"/>
          </w:tcPr>
          <w:p w:rsidR="004A729E" w:rsidRPr="005108EC" w:rsidRDefault="004A729E" w:rsidP="004A729E">
            <w:pPr>
              <w:jc w:val="center"/>
            </w:pPr>
            <w:r w:rsidRPr="005108EC">
              <w:t>2</w:t>
            </w:r>
          </w:p>
        </w:tc>
        <w:tc>
          <w:tcPr>
            <w:tcW w:w="2458" w:type="dxa"/>
            <w:shd w:val="clear" w:color="auto" w:fill="auto"/>
            <w:vAlign w:val="center"/>
          </w:tcPr>
          <w:p w:rsidR="004A729E" w:rsidRPr="005108EC" w:rsidRDefault="004A729E" w:rsidP="004A729E">
            <w:pPr>
              <w:jc w:val="center"/>
            </w:pPr>
            <w:r w:rsidRPr="005108EC">
              <w:t>3</w:t>
            </w:r>
          </w:p>
        </w:tc>
        <w:tc>
          <w:tcPr>
            <w:tcW w:w="1559" w:type="dxa"/>
            <w:shd w:val="clear" w:color="auto" w:fill="auto"/>
            <w:vAlign w:val="center"/>
          </w:tcPr>
          <w:p w:rsidR="004A729E" w:rsidRPr="005108EC" w:rsidRDefault="004A729E" w:rsidP="004A729E">
            <w:pPr>
              <w:jc w:val="center"/>
            </w:pPr>
            <w:r w:rsidRPr="005108EC">
              <w:t>4</w:t>
            </w:r>
          </w:p>
        </w:tc>
        <w:tc>
          <w:tcPr>
            <w:tcW w:w="1523" w:type="dxa"/>
            <w:shd w:val="clear" w:color="auto" w:fill="auto"/>
            <w:vAlign w:val="center"/>
          </w:tcPr>
          <w:p w:rsidR="004A729E" w:rsidRPr="005108EC" w:rsidRDefault="004A729E" w:rsidP="004A729E">
            <w:pPr>
              <w:jc w:val="center"/>
            </w:pPr>
            <w:r w:rsidRPr="005108EC">
              <w:t>5</w:t>
            </w:r>
          </w:p>
        </w:tc>
        <w:tc>
          <w:tcPr>
            <w:tcW w:w="1312" w:type="dxa"/>
            <w:shd w:val="clear" w:color="auto" w:fill="auto"/>
            <w:vAlign w:val="center"/>
          </w:tcPr>
          <w:p w:rsidR="004A729E" w:rsidRPr="005108EC" w:rsidRDefault="004A729E" w:rsidP="004A729E">
            <w:pPr>
              <w:jc w:val="center"/>
            </w:pPr>
            <w:r w:rsidRPr="005108EC">
              <w:t>6</w:t>
            </w:r>
          </w:p>
        </w:tc>
      </w:tr>
      <w:tr w:rsidR="004A729E" w:rsidRPr="008D7ABE" w:rsidTr="00A307C3">
        <w:trPr>
          <w:jc w:val="center"/>
        </w:trPr>
        <w:tc>
          <w:tcPr>
            <w:tcW w:w="760" w:type="dxa"/>
            <w:vAlign w:val="center"/>
          </w:tcPr>
          <w:p w:rsidR="004A729E" w:rsidRPr="00B22A3A" w:rsidRDefault="004A729E" w:rsidP="004A729E">
            <w:pPr>
              <w:jc w:val="center"/>
            </w:pPr>
            <w:r w:rsidRPr="00B22A3A">
              <w:t>1</w:t>
            </w:r>
          </w:p>
        </w:tc>
        <w:tc>
          <w:tcPr>
            <w:tcW w:w="2268" w:type="dxa"/>
            <w:vAlign w:val="center"/>
          </w:tcPr>
          <w:p w:rsidR="004A729E" w:rsidRPr="00B22A3A" w:rsidRDefault="004A729E" w:rsidP="004A729E">
            <w:r w:rsidRPr="00B22A3A">
              <w:t>МКОУ Дугинская СОШ</w:t>
            </w:r>
          </w:p>
        </w:tc>
        <w:tc>
          <w:tcPr>
            <w:tcW w:w="2458" w:type="dxa"/>
            <w:vAlign w:val="center"/>
          </w:tcPr>
          <w:p w:rsidR="004A729E" w:rsidRPr="00B22A3A" w:rsidRDefault="004A729E" w:rsidP="004A729E">
            <w:r>
              <w:t>д</w:t>
            </w:r>
            <w:r w:rsidRPr="00B22A3A">
              <w:t>. Дугино, ул. Молодежная, д. 2</w:t>
            </w:r>
          </w:p>
        </w:tc>
        <w:tc>
          <w:tcPr>
            <w:tcW w:w="1559" w:type="dxa"/>
            <w:shd w:val="clear" w:color="auto" w:fill="auto"/>
            <w:vAlign w:val="center"/>
          </w:tcPr>
          <w:p w:rsidR="004A729E" w:rsidRPr="00B22A3A" w:rsidRDefault="004A729E" w:rsidP="004A729E">
            <w:pPr>
              <w:jc w:val="center"/>
            </w:pPr>
            <w:r w:rsidRPr="00B22A3A">
              <w:t>360</w:t>
            </w:r>
          </w:p>
        </w:tc>
        <w:tc>
          <w:tcPr>
            <w:tcW w:w="1523" w:type="dxa"/>
            <w:vAlign w:val="center"/>
          </w:tcPr>
          <w:p w:rsidR="004A729E" w:rsidRPr="00B22A3A" w:rsidRDefault="004A729E" w:rsidP="004A729E">
            <w:pPr>
              <w:jc w:val="center"/>
            </w:pPr>
            <w:r w:rsidRPr="00B22A3A">
              <w:t>52</w:t>
            </w:r>
          </w:p>
        </w:tc>
        <w:tc>
          <w:tcPr>
            <w:tcW w:w="1312" w:type="dxa"/>
            <w:vAlign w:val="center"/>
          </w:tcPr>
          <w:p w:rsidR="004A729E" w:rsidRPr="00B22A3A" w:rsidRDefault="004A729E" w:rsidP="004A729E">
            <w:pPr>
              <w:jc w:val="center"/>
            </w:pPr>
            <w:r w:rsidRPr="00B22A3A">
              <w:t>34</w:t>
            </w:r>
          </w:p>
        </w:tc>
      </w:tr>
      <w:tr w:rsidR="004A729E" w:rsidRPr="008D7ABE" w:rsidTr="00A307C3">
        <w:trPr>
          <w:jc w:val="center"/>
        </w:trPr>
        <w:tc>
          <w:tcPr>
            <w:tcW w:w="760" w:type="dxa"/>
            <w:vAlign w:val="center"/>
          </w:tcPr>
          <w:p w:rsidR="004A729E" w:rsidRPr="00B22A3A" w:rsidRDefault="004A729E" w:rsidP="004A729E">
            <w:pPr>
              <w:jc w:val="center"/>
            </w:pPr>
            <w:r w:rsidRPr="00B22A3A">
              <w:t>2</w:t>
            </w:r>
          </w:p>
        </w:tc>
        <w:tc>
          <w:tcPr>
            <w:tcW w:w="2268" w:type="dxa"/>
            <w:vAlign w:val="center"/>
          </w:tcPr>
          <w:p w:rsidR="004A729E" w:rsidRPr="00B22A3A" w:rsidRDefault="004A729E" w:rsidP="004A729E">
            <w:r w:rsidRPr="00B22A3A">
              <w:t>МКОУ Суторминская</w:t>
            </w:r>
          </w:p>
          <w:p w:rsidR="004A729E" w:rsidRPr="00B22A3A" w:rsidRDefault="004A729E" w:rsidP="004A729E">
            <w:r w:rsidRPr="00B22A3A">
              <w:t>ООШ</w:t>
            </w:r>
          </w:p>
        </w:tc>
        <w:tc>
          <w:tcPr>
            <w:tcW w:w="2458" w:type="dxa"/>
            <w:vAlign w:val="center"/>
          </w:tcPr>
          <w:p w:rsidR="004A729E" w:rsidRPr="00B22A3A" w:rsidRDefault="004A729E" w:rsidP="004A729E">
            <w:r>
              <w:t>д</w:t>
            </w:r>
            <w:r w:rsidRPr="00B22A3A">
              <w:t>. Сутормино, ул. Школьная, д.2</w:t>
            </w:r>
          </w:p>
        </w:tc>
        <w:tc>
          <w:tcPr>
            <w:tcW w:w="1559" w:type="dxa"/>
            <w:shd w:val="clear" w:color="auto" w:fill="auto"/>
            <w:vAlign w:val="center"/>
          </w:tcPr>
          <w:p w:rsidR="004A729E" w:rsidRPr="00B22A3A" w:rsidRDefault="004A729E" w:rsidP="004A729E">
            <w:pPr>
              <w:jc w:val="center"/>
            </w:pPr>
            <w:r w:rsidRPr="00B22A3A">
              <w:t>120</w:t>
            </w:r>
          </w:p>
        </w:tc>
        <w:tc>
          <w:tcPr>
            <w:tcW w:w="1523" w:type="dxa"/>
            <w:vAlign w:val="center"/>
          </w:tcPr>
          <w:p w:rsidR="004A729E" w:rsidRPr="00B22A3A" w:rsidRDefault="004A729E" w:rsidP="004A729E">
            <w:pPr>
              <w:jc w:val="center"/>
            </w:pPr>
            <w:r w:rsidRPr="00B22A3A">
              <w:t>25</w:t>
            </w:r>
          </w:p>
        </w:tc>
        <w:tc>
          <w:tcPr>
            <w:tcW w:w="1312" w:type="dxa"/>
            <w:vAlign w:val="center"/>
          </w:tcPr>
          <w:p w:rsidR="004A729E" w:rsidRPr="00B22A3A" w:rsidRDefault="004A729E" w:rsidP="004A729E">
            <w:pPr>
              <w:jc w:val="center"/>
            </w:pPr>
            <w:r w:rsidRPr="00B22A3A">
              <w:t>37</w:t>
            </w:r>
          </w:p>
        </w:tc>
      </w:tr>
    </w:tbl>
    <w:p w:rsidR="004A729E" w:rsidRDefault="004A729E" w:rsidP="00C16CB0">
      <w:pPr>
        <w:spacing w:line="288" w:lineRule="auto"/>
        <w:ind w:firstLine="709"/>
        <w:jc w:val="both"/>
        <w:outlineLvl w:val="3"/>
        <w:rPr>
          <w:bCs/>
          <w:iCs/>
          <w:color w:val="FF0000"/>
        </w:rPr>
      </w:pPr>
    </w:p>
    <w:p w:rsidR="00A307C3" w:rsidRDefault="00A307C3" w:rsidP="009025BB">
      <w:pPr>
        <w:spacing w:line="288" w:lineRule="auto"/>
        <w:ind w:firstLine="709"/>
        <w:jc w:val="both"/>
      </w:pPr>
      <w:r w:rsidRPr="000F61C6">
        <w:t>Наполняемость общеобразовательн</w:t>
      </w:r>
      <w:r>
        <w:t xml:space="preserve">ых </w:t>
      </w:r>
      <w:r w:rsidRPr="000F61C6">
        <w:t>учреждени</w:t>
      </w:r>
      <w:r>
        <w:t>й</w:t>
      </w:r>
      <w:r w:rsidRPr="000F61C6">
        <w:t xml:space="preserve"> имеет </w:t>
      </w:r>
      <w:r>
        <w:t xml:space="preserve">низкий </w:t>
      </w:r>
      <w:r w:rsidRPr="000F61C6">
        <w:t>уровень</w:t>
      </w:r>
      <w:r>
        <w:t xml:space="preserve">, </w:t>
      </w:r>
      <w:r w:rsidRPr="000F61C6">
        <w:t>что отражает неблагоприятную демографическую обстановку</w:t>
      </w:r>
      <w:r>
        <w:t>.</w:t>
      </w:r>
    </w:p>
    <w:p w:rsidR="00AF5F61" w:rsidRDefault="00AF5F61" w:rsidP="000241D8">
      <w:pPr>
        <w:spacing w:line="288" w:lineRule="auto"/>
        <w:contextualSpacing/>
        <w:jc w:val="center"/>
        <w:outlineLvl w:val="3"/>
        <w:rPr>
          <w:b/>
          <w:iCs/>
        </w:rPr>
      </w:pPr>
    </w:p>
    <w:p w:rsidR="00AE37A1" w:rsidRPr="00A307C3" w:rsidRDefault="00AE37A1" w:rsidP="000241D8">
      <w:pPr>
        <w:spacing w:line="288" w:lineRule="auto"/>
        <w:contextualSpacing/>
        <w:jc w:val="center"/>
        <w:outlineLvl w:val="3"/>
        <w:rPr>
          <w:b/>
          <w:iCs/>
        </w:rPr>
      </w:pPr>
      <w:bookmarkStart w:id="64" w:name="_Toc494015936"/>
      <w:r w:rsidRPr="00A307C3">
        <w:rPr>
          <w:b/>
          <w:iCs/>
        </w:rPr>
        <w:t>1.</w:t>
      </w:r>
      <w:r w:rsidR="00696314" w:rsidRPr="00A307C3">
        <w:rPr>
          <w:b/>
          <w:iCs/>
        </w:rPr>
        <w:t>4</w:t>
      </w:r>
      <w:r w:rsidRPr="00A307C3">
        <w:rPr>
          <w:b/>
          <w:iCs/>
        </w:rPr>
        <w:t>.3.2. Система здравоохранения</w:t>
      </w:r>
      <w:bookmarkEnd w:id="63"/>
      <w:bookmarkEnd w:id="64"/>
    </w:p>
    <w:p w:rsidR="00A307C3" w:rsidRPr="00A307C3" w:rsidRDefault="00A307C3" w:rsidP="00A307C3">
      <w:pPr>
        <w:spacing w:line="288" w:lineRule="auto"/>
        <w:ind w:firstLine="709"/>
        <w:jc w:val="both"/>
        <w:rPr>
          <w:szCs w:val="28"/>
        </w:rPr>
      </w:pPr>
      <w:bookmarkStart w:id="65" w:name="_Toc286310104"/>
      <w:r w:rsidRPr="00A307C3">
        <w:rPr>
          <w:szCs w:val="28"/>
        </w:rPr>
        <w:t xml:space="preserve">Система здравоохранения Дугинского </w:t>
      </w:r>
      <w:r w:rsidRPr="00A307C3">
        <w:t>сельского поселения</w:t>
      </w:r>
      <w:r w:rsidRPr="00A307C3">
        <w:rPr>
          <w:szCs w:val="28"/>
        </w:rPr>
        <w:t xml:space="preserve"> представлена следующими учреждениями здравоохранения.</w:t>
      </w: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C16CB0" w:rsidRPr="00A307C3" w:rsidRDefault="00C16CB0" w:rsidP="004D18C2">
      <w:pPr>
        <w:spacing w:line="288" w:lineRule="auto"/>
        <w:ind w:right="-1" w:firstLine="567"/>
        <w:jc w:val="right"/>
      </w:pPr>
      <w:r w:rsidRPr="00A307C3">
        <w:rPr>
          <w:i/>
          <w:iCs/>
          <w:szCs w:val="28"/>
        </w:rPr>
        <w:lastRenderedPageBreak/>
        <w:t xml:space="preserve">Таблица </w:t>
      </w:r>
      <w:r w:rsidR="004D18C2">
        <w:rPr>
          <w:i/>
          <w:iCs/>
          <w:szCs w:val="28"/>
        </w:rPr>
        <w:t>10</w:t>
      </w:r>
    </w:p>
    <w:p w:rsidR="00C16CB0" w:rsidRPr="00A307C3" w:rsidRDefault="00C16CB0" w:rsidP="00C16CB0">
      <w:pPr>
        <w:spacing w:line="288" w:lineRule="auto"/>
        <w:jc w:val="center"/>
        <w:rPr>
          <w:b/>
          <w:i/>
          <w:iCs/>
          <w:szCs w:val="28"/>
        </w:rPr>
      </w:pPr>
      <w:r w:rsidRPr="00A307C3">
        <w:rPr>
          <w:b/>
          <w:i/>
          <w:iCs/>
          <w:szCs w:val="28"/>
        </w:rPr>
        <w:t>Перечень объектов здравоохранения</w:t>
      </w:r>
    </w:p>
    <w:tbl>
      <w:tblPr>
        <w:tblW w:w="1011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gridCol w:w="1320"/>
      </w:tblGrid>
      <w:tr w:rsidR="00A307C3" w:rsidRPr="00A307C3" w:rsidTr="00A307C3">
        <w:trPr>
          <w:jc w:val="center"/>
        </w:trPr>
        <w:tc>
          <w:tcPr>
            <w:tcW w:w="524"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w:t>
            </w:r>
          </w:p>
          <w:p w:rsidR="00A307C3" w:rsidRPr="00A307C3" w:rsidRDefault="00A307C3" w:rsidP="0091185F">
            <w:pPr>
              <w:jc w:val="center"/>
              <w:rPr>
                <w:sz w:val="20"/>
                <w:szCs w:val="20"/>
              </w:rPr>
            </w:pPr>
            <w:r w:rsidRPr="00A307C3">
              <w:rPr>
                <w:sz w:val="20"/>
                <w:szCs w:val="20"/>
              </w:rPr>
              <w:t>п/п</w:t>
            </w:r>
          </w:p>
        </w:tc>
        <w:tc>
          <w:tcPr>
            <w:tcW w:w="2290"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Наименование больниц, врачебных амбулаторий, ФАПов, домов для престарелых и пр.</w:t>
            </w:r>
          </w:p>
        </w:tc>
        <w:tc>
          <w:tcPr>
            <w:tcW w:w="3586"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Местоположение, зона обслуживания (наименование населенных пунктов)</w:t>
            </w:r>
          </w:p>
        </w:tc>
        <w:tc>
          <w:tcPr>
            <w:tcW w:w="2374" w:type="dxa"/>
            <w:gridSpan w:val="2"/>
            <w:shd w:val="clear" w:color="auto" w:fill="CCFFCC"/>
            <w:vAlign w:val="center"/>
          </w:tcPr>
          <w:p w:rsidR="00A307C3" w:rsidRPr="00A307C3" w:rsidRDefault="00A307C3" w:rsidP="0091185F">
            <w:pPr>
              <w:jc w:val="center"/>
              <w:rPr>
                <w:sz w:val="20"/>
                <w:szCs w:val="20"/>
              </w:rPr>
            </w:pPr>
            <w:r w:rsidRPr="00A307C3">
              <w:rPr>
                <w:sz w:val="20"/>
                <w:szCs w:val="20"/>
              </w:rPr>
              <w:t>Емкость</w:t>
            </w:r>
          </w:p>
        </w:tc>
        <w:tc>
          <w:tcPr>
            <w:tcW w:w="1342"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Состояние</w:t>
            </w:r>
          </w:p>
          <w:p w:rsidR="00A307C3" w:rsidRPr="00A307C3" w:rsidRDefault="00A307C3" w:rsidP="0091185F">
            <w:pPr>
              <w:jc w:val="center"/>
              <w:rPr>
                <w:sz w:val="20"/>
                <w:szCs w:val="20"/>
              </w:rPr>
            </w:pPr>
            <w:r w:rsidRPr="00A307C3">
              <w:rPr>
                <w:sz w:val="20"/>
                <w:szCs w:val="20"/>
              </w:rPr>
              <w:t>здания</w:t>
            </w:r>
          </w:p>
          <w:p w:rsidR="00A307C3" w:rsidRPr="00A307C3" w:rsidRDefault="00A307C3" w:rsidP="0091185F">
            <w:pPr>
              <w:jc w:val="center"/>
              <w:rPr>
                <w:sz w:val="20"/>
                <w:szCs w:val="20"/>
              </w:rPr>
            </w:pPr>
            <w:r w:rsidRPr="00A307C3">
              <w:rPr>
                <w:sz w:val="20"/>
                <w:szCs w:val="20"/>
              </w:rPr>
              <w:t>(% износа)</w:t>
            </w:r>
          </w:p>
        </w:tc>
      </w:tr>
      <w:tr w:rsidR="00A307C3" w:rsidRPr="00A307C3" w:rsidTr="00A307C3">
        <w:trPr>
          <w:jc w:val="center"/>
        </w:trPr>
        <w:tc>
          <w:tcPr>
            <w:tcW w:w="524" w:type="dxa"/>
            <w:vMerge/>
            <w:vAlign w:val="center"/>
          </w:tcPr>
          <w:p w:rsidR="00A307C3" w:rsidRPr="00A307C3" w:rsidRDefault="00A307C3" w:rsidP="0091185F">
            <w:pPr>
              <w:jc w:val="center"/>
              <w:rPr>
                <w:sz w:val="20"/>
                <w:szCs w:val="20"/>
              </w:rPr>
            </w:pPr>
          </w:p>
        </w:tc>
        <w:tc>
          <w:tcPr>
            <w:tcW w:w="2290" w:type="dxa"/>
            <w:vMerge/>
            <w:vAlign w:val="center"/>
          </w:tcPr>
          <w:p w:rsidR="00A307C3" w:rsidRPr="00A307C3" w:rsidRDefault="00A307C3" w:rsidP="0091185F">
            <w:pPr>
              <w:jc w:val="center"/>
              <w:rPr>
                <w:sz w:val="20"/>
                <w:szCs w:val="20"/>
              </w:rPr>
            </w:pPr>
          </w:p>
        </w:tc>
        <w:tc>
          <w:tcPr>
            <w:tcW w:w="3586" w:type="dxa"/>
            <w:vMerge/>
            <w:vAlign w:val="center"/>
          </w:tcPr>
          <w:p w:rsidR="00A307C3" w:rsidRPr="00A307C3" w:rsidRDefault="00A307C3" w:rsidP="0091185F">
            <w:pPr>
              <w:jc w:val="center"/>
              <w:rPr>
                <w:sz w:val="20"/>
                <w:szCs w:val="20"/>
              </w:rPr>
            </w:pPr>
          </w:p>
        </w:tc>
        <w:tc>
          <w:tcPr>
            <w:tcW w:w="1165" w:type="dxa"/>
            <w:shd w:val="clear" w:color="auto" w:fill="CCFFCC"/>
            <w:vAlign w:val="center"/>
          </w:tcPr>
          <w:p w:rsidR="00A307C3" w:rsidRPr="00A307C3" w:rsidRDefault="00A307C3" w:rsidP="0091185F">
            <w:pPr>
              <w:jc w:val="center"/>
              <w:rPr>
                <w:sz w:val="20"/>
                <w:szCs w:val="20"/>
              </w:rPr>
            </w:pPr>
            <w:r w:rsidRPr="00A307C3">
              <w:rPr>
                <w:sz w:val="20"/>
                <w:szCs w:val="20"/>
              </w:rPr>
              <w:t>ед.изм. (койко-место, посещений в смену)</w:t>
            </w:r>
          </w:p>
        </w:tc>
        <w:tc>
          <w:tcPr>
            <w:tcW w:w="1209" w:type="dxa"/>
            <w:shd w:val="clear" w:color="auto" w:fill="CCFFCC"/>
            <w:vAlign w:val="center"/>
          </w:tcPr>
          <w:p w:rsidR="00A307C3" w:rsidRPr="00A307C3" w:rsidRDefault="00A307C3" w:rsidP="0091185F">
            <w:pPr>
              <w:jc w:val="center"/>
              <w:rPr>
                <w:sz w:val="20"/>
                <w:szCs w:val="20"/>
              </w:rPr>
            </w:pPr>
            <w:r w:rsidRPr="00A307C3">
              <w:rPr>
                <w:sz w:val="20"/>
                <w:szCs w:val="20"/>
              </w:rPr>
              <w:t>фактически</w:t>
            </w:r>
          </w:p>
        </w:tc>
        <w:tc>
          <w:tcPr>
            <w:tcW w:w="1342" w:type="dxa"/>
            <w:vMerge/>
            <w:vAlign w:val="center"/>
          </w:tcPr>
          <w:p w:rsidR="00A307C3" w:rsidRPr="00A307C3" w:rsidRDefault="00A307C3" w:rsidP="0091185F">
            <w:pPr>
              <w:jc w:val="center"/>
              <w:rPr>
                <w:sz w:val="20"/>
                <w:szCs w:val="20"/>
              </w:rPr>
            </w:pP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pPr>
              <w:jc w:val="center"/>
            </w:pPr>
            <w:r w:rsidRPr="00A307C3">
              <w:t>2</w:t>
            </w:r>
          </w:p>
        </w:tc>
        <w:tc>
          <w:tcPr>
            <w:tcW w:w="3586" w:type="dxa"/>
            <w:vAlign w:val="center"/>
          </w:tcPr>
          <w:p w:rsidR="00A307C3" w:rsidRPr="00A307C3" w:rsidRDefault="00A307C3" w:rsidP="00A307C3">
            <w:pPr>
              <w:jc w:val="center"/>
            </w:pPr>
            <w:r w:rsidRPr="00A307C3">
              <w:t>3</w:t>
            </w:r>
          </w:p>
        </w:tc>
        <w:tc>
          <w:tcPr>
            <w:tcW w:w="1165" w:type="dxa"/>
            <w:vAlign w:val="center"/>
          </w:tcPr>
          <w:p w:rsidR="00A307C3" w:rsidRPr="00A307C3" w:rsidRDefault="00A307C3" w:rsidP="00A307C3">
            <w:pPr>
              <w:jc w:val="center"/>
            </w:pPr>
            <w:r w:rsidRPr="00A307C3">
              <w:t>4</w:t>
            </w:r>
          </w:p>
        </w:tc>
        <w:tc>
          <w:tcPr>
            <w:tcW w:w="1209" w:type="dxa"/>
            <w:vAlign w:val="center"/>
          </w:tcPr>
          <w:p w:rsidR="00A307C3" w:rsidRPr="00A307C3" w:rsidRDefault="00A307C3" w:rsidP="00A307C3">
            <w:pPr>
              <w:jc w:val="center"/>
            </w:pPr>
            <w:r w:rsidRPr="00A307C3">
              <w:t>5</w:t>
            </w:r>
          </w:p>
        </w:tc>
        <w:tc>
          <w:tcPr>
            <w:tcW w:w="1342" w:type="dxa"/>
            <w:vAlign w:val="center"/>
          </w:tcPr>
          <w:p w:rsidR="00A307C3" w:rsidRPr="00A307C3" w:rsidRDefault="00A307C3" w:rsidP="00A307C3">
            <w:pPr>
              <w:jc w:val="center"/>
            </w:pPr>
            <w:r w:rsidRPr="00A307C3">
              <w:t>10</w:t>
            </w: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r w:rsidRPr="00A307C3">
              <w:t>Дугинский ФАП</w:t>
            </w:r>
          </w:p>
        </w:tc>
        <w:tc>
          <w:tcPr>
            <w:tcW w:w="3586" w:type="dxa"/>
            <w:vAlign w:val="center"/>
          </w:tcPr>
          <w:p w:rsidR="00A307C3" w:rsidRPr="00A307C3" w:rsidRDefault="00A307C3" w:rsidP="00A307C3">
            <w:r>
              <w:t>д</w:t>
            </w:r>
            <w:r w:rsidRPr="00A307C3">
              <w:t>. Дугино, ул. Лесная, д. 2</w:t>
            </w:r>
          </w:p>
          <w:p w:rsidR="00A307C3" w:rsidRPr="00A307C3" w:rsidRDefault="00A307C3" w:rsidP="00A307C3">
            <w:r>
              <w:t>д</w:t>
            </w:r>
            <w:r w:rsidRPr="00A307C3">
              <w:t>. Дугино</w:t>
            </w:r>
          </w:p>
          <w:p w:rsidR="00A307C3" w:rsidRPr="00A307C3" w:rsidRDefault="00A307C3" w:rsidP="00A307C3">
            <w:r w:rsidRPr="00A307C3">
              <w:t>Деревни:  Дугино, Ерохово, Ладыгино, Некрасиха, Хотьково, Хухрыниха.</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18</w:t>
            </w:r>
          </w:p>
        </w:tc>
        <w:tc>
          <w:tcPr>
            <w:tcW w:w="1342" w:type="dxa"/>
            <w:vAlign w:val="center"/>
          </w:tcPr>
          <w:p w:rsidR="00A307C3" w:rsidRPr="00A307C3" w:rsidRDefault="00A307C3" w:rsidP="00A307C3">
            <w:pPr>
              <w:jc w:val="center"/>
            </w:pPr>
            <w:r w:rsidRPr="00A307C3">
              <w:t>70</w:t>
            </w:r>
          </w:p>
        </w:tc>
      </w:tr>
      <w:tr w:rsidR="00A307C3" w:rsidRPr="00035654" w:rsidTr="00A307C3">
        <w:trPr>
          <w:jc w:val="center"/>
        </w:trPr>
        <w:tc>
          <w:tcPr>
            <w:tcW w:w="524" w:type="dxa"/>
            <w:vAlign w:val="center"/>
          </w:tcPr>
          <w:p w:rsidR="00A307C3" w:rsidRPr="00A307C3" w:rsidRDefault="00A307C3" w:rsidP="00A307C3">
            <w:pPr>
              <w:jc w:val="center"/>
            </w:pPr>
            <w:r w:rsidRPr="00A307C3">
              <w:t>2</w:t>
            </w:r>
          </w:p>
        </w:tc>
        <w:tc>
          <w:tcPr>
            <w:tcW w:w="2290" w:type="dxa"/>
            <w:vAlign w:val="center"/>
          </w:tcPr>
          <w:p w:rsidR="00A307C3" w:rsidRPr="00A307C3" w:rsidRDefault="00A307C3" w:rsidP="00A307C3">
            <w:r w:rsidRPr="00A307C3">
              <w:t>Суторминский ФАП</w:t>
            </w:r>
          </w:p>
        </w:tc>
        <w:tc>
          <w:tcPr>
            <w:tcW w:w="3586" w:type="dxa"/>
            <w:vAlign w:val="center"/>
          </w:tcPr>
          <w:p w:rsidR="00A307C3" w:rsidRPr="00A307C3" w:rsidRDefault="00A307C3" w:rsidP="00A307C3">
            <w:pPr>
              <w:ind w:left="75"/>
            </w:pPr>
            <w:r>
              <w:t>д</w:t>
            </w:r>
            <w:r w:rsidRPr="00A307C3">
              <w:t>. Сутормино, ул. Центральная, д. 10</w:t>
            </w:r>
          </w:p>
          <w:p w:rsidR="00A307C3" w:rsidRPr="00A307C3" w:rsidRDefault="00A307C3" w:rsidP="00A307C3">
            <w:pPr>
              <w:ind w:left="75"/>
            </w:pPr>
            <w:r w:rsidRPr="00A307C3">
              <w:t>Д</w:t>
            </w:r>
            <w:r>
              <w:t>д</w:t>
            </w:r>
            <w:r w:rsidRPr="00A307C3">
              <w:t>еревни: Дубецкое, Мокрое, Осташово, Поташено, Светецкое, Семенцево, Сутормино</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16</w:t>
            </w:r>
          </w:p>
        </w:tc>
        <w:tc>
          <w:tcPr>
            <w:tcW w:w="1342" w:type="dxa"/>
            <w:vAlign w:val="center"/>
          </w:tcPr>
          <w:p w:rsidR="00A307C3" w:rsidRPr="00A307C3" w:rsidRDefault="00A307C3" w:rsidP="00A307C3">
            <w:pPr>
              <w:jc w:val="center"/>
            </w:pPr>
            <w:r w:rsidRPr="00A307C3">
              <w:t>90</w:t>
            </w:r>
          </w:p>
        </w:tc>
      </w:tr>
      <w:tr w:rsidR="00A307C3" w:rsidRPr="00035654" w:rsidTr="00A307C3">
        <w:trPr>
          <w:jc w:val="center"/>
        </w:trPr>
        <w:tc>
          <w:tcPr>
            <w:tcW w:w="524" w:type="dxa"/>
            <w:vAlign w:val="center"/>
          </w:tcPr>
          <w:p w:rsidR="00A307C3" w:rsidRPr="00A307C3" w:rsidRDefault="00A307C3" w:rsidP="00A307C3">
            <w:pPr>
              <w:jc w:val="center"/>
            </w:pPr>
            <w:r w:rsidRPr="00A307C3">
              <w:t>3</w:t>
            </w:r>
          </w:p>
        </w:tc>
        <w:tc>
          <w:tcPr>
            <w:tcW w:w="2290" w:type="dxa"/>
            <w:vAlign w:val="center"/>
          </w:tcPr>
          <w:p w:rsidR="00A307C3" w:rsidRPr="00A307C3" w:rsidRDefault="00A307C3" w:rsidP="00A307C3">
            <w:r w:rsidRPr="00A307C3">
              <w:rPr>
                <w:color w:val="000000"/>
              </w:rPr>
              <w:t>СОГБУ "Дугинский дом-интнернат для престарелых и инвалидов"</w:t>
            </w:r>
          </w:p>
        </w:tc>
        <w:tc>
          <w:tcPr>
            <w:tcW w:w="3586" w:type="dxa"/>
            <w:vAlign w:val="center"/>
          </w:tcPr>
          <w:p w:rsidR="00A307C3" w:rsidRPr="00A307C3" w:rsidRDefault="00A307C3" w:rsidP="00A307C3">
            <w:pPr>
              <w:ind w:left="75"/>
            </w:pPr>
            <w:r>
              <w:t>д</w:t>
            </w:r>
            <w:r w:rsidRPr="00A307C3">
              <w:t>. Дугино, ул. Центральная, д. 31</w:t>
            </w:r>
          </w:p>
        </w:tc>
        <w:tc>
          <w:tcPr>
            <w:tcW w:w="1165" w:type="dxa"/>
            <w:vAlign w:val="center"/>
          </w:tcPr>
          <w:p w:rsidR="00A307C3" w:rsidRPr="00A307C3" w:rsidRDefault="00A307C3" w:rsidP="00A307C3">
            <w:pPr>
              <w:jc w:val="center"/>
            </w:pPr>
            <w:r w:rsidRPr="00A307C3">
              <w:t>койко-место</w:t>
            </w:r>
          </w:p>
        </w:tc>
        <w:tc>
          <w:tcPr>
            <w:tcW w:w="1209" w:type="dxa"/>
            <w:vAlign w:val="center"/>
          </w:tcPr>
          <w:p w:rsidR="00A307C3" w:rsidRPr="00A307C3" w:rsidRDefault="00A307C3" w:rsidP="00A307C3">
            <w:pPr>
              <w:jc w:val="center"/>
            </w:pPr>
            <w:r w:rsidRPr="00A307C3">
              <w:t>25</w:t>
            </w:r>
          </w:p>
        </w:tc>
        <w:tc>
          <w:tcPr>
            <w:tcW w:w="1342" w:type="dxa"/>
            <w:vAlign w:val="center"/>
          </w:tcPr>
          <w:p w:rsidR="00A307C3" w:rsidRPr="00A307C3" w:rsidRDefault="00A307C3" w:rsidP="00A307C3">
            <w:pPr>
              <w:jc w:val="center"/>
            </w:pPr>
            <w:r w:rsidRPr="00A307C3">
              <w:t>0</w:t>
            </w:r>
          </w:p>
        </w:tc>
      </w:tr>
    </w:tbl>
    <w:p w:rsidR="00C16CB0" w:rsidRPr="007267CC" w:rsidRDefault="00C16CB0" w:rsidP="00C16CB0">
      <w:pPr>
        <w:spacing w:line="288" w:lineRule="auto"/>
        <w:ind w:firstLine="709"/>
        <w:jc w:val="both"/>
        <w:rPr>
          <w:color w:val="FF0000"/>
          <w:szCs w:val="28"/>
        </w:rPr>
      </w:pPr>
    </w:p>
    <w:p w:rsidR="00C16CB0" w:rsidRPr="002F6402" w:rsidRDefault="00C16CB0" w:rsidP="00C16CB0">
      <w:pPr>
        <w:spacing w:line="288" w:lineRule="auto"/>
        <w:ind w:firstLine="709"/>
        <w:jc w:val="both"/>
        <w:rPr>
          <w:sz w:val="28"/>
          <w:szCs w:val="28"/>
        </w:rPr>
      </w:pPr>
      <w:r w:rsidRPr="002F640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7267CC" w:rsidRDefault="00A50FA5" w:rsidP="009F3FB9">
      <w:pPr>
        <w:spacing w:line="288" w:lineRule="auto"/>
        <w:ind w:firstLine="709"/>
        <w:contextualSpacing/>
        <w:jc w:val="both"/>
        <w:rPr>
          <w:color w:val="FF0000"/>
          <w:sz w:val="28"/>
          <w:szCs w:val="28"/>
        </w:rPr>
      </w:pPr>
    </w:p>
    <w:p w:rsidR="00AE37A1" w:rsidRPr="0012508F" w:rsidRDefault="00AE37A1" w:rsidP="009F3FB9">
      <w:pPr>
        <w:spacing w:line="288" w:lineRule="auto"/>
        <w:contextualSpacing/>
        <w:jc w:val="center"/>
        <w:outlineLvl w:val="3"/>
        <w:rPr>
          <w:b/>
          <w:iCs/>
        </w:rPr>
      </w:pPr>
      <w:bookmarkStart w:id="66" w:name="_Toc494015937"/>
      <w:r w:rsidRPr="0012508F">
        <w:rPr>
          <w:b/>
          <w:iCs/>
        </w:rPr>
        <w:t>1.</w:t>
      </w:r>
      <w:r w:rsidR="00696314" w:rsidRPr="0012508F">
        <w:rPr>
          <w:b/>
          <w:iCs/>
        </w:rPr>
        <w:t>4</w:t>
      </w:r>
      <w:r w:rsidRPr="0012508F">
        <w:rPr>
          <w:b/>
          <w:iCs/>
        </w:rPr>
        <w:t>.3.3. Физическая культура и спорт</w:t>
      </w:r>
      <w:bookmarkEnd w:id="65"/>
      <w:bookmarkEnd w:id="66"/>
    </w:p>
    <w:p w:rsidR="001E09D1" w:rsidRPr="0012508F" w:rsidRDefault="001E09D1" w:rsidP="001E09D1">
      <w:pPr>
        <w:spacing w:line="288" w:lineRule="auto"/>
        <w:ind w:firstLine="709"/>
        <w:jc w:val="both"/>
        <w:rPr>
          <w:szCs w:val="28"/>
        </w:rPr>
      </w:pPr>
      <w:bookmarkStart w:id="67" w:name="_Toc279480117"/>
      <w:bookmarkStart w:id="68" w:name="_Toc286310105"/>
      <w:r w:rsidRPr="0012508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Default="0012508F" w:rsidP="0012508F">
      <w:pPr>
        <w:spacing w:line="288" w:lineRule="auto"/>
        <w:ind w:firstLine="709"/>
        <w:jc w:val="both"/>
      </w:pPr>
      <w:r w:rsidRPr="00442AA2">
        <w:t xml:space="preserve">На территории поселения </w:t>
      </w:r>
      <w:r>
        <w:t xml:space="preserve">обеспеченность </w:t>
      </w:r>
      <w:r w:rsidRPr="00442AA2">
        <w:t>объект</w:t>
      </w:r>
      <w:r>
        <w:t xml:space="preserve">ами </w:t>
      </w:r>
      <w:r w:rsidRPr="00442AA2">
        <w:t xml:space="preserve">физической культуры и спорта </w:t>
      </w:r>
      <w:r>
        <w:t>– 65%</w:t>
      </w:r>
      <w:r w:rsidRPr="00442AA2">
        <w:t>.</w:t>
      </w:r>
      <w:r>
        <w:t xml:space="preserve"> </w:t>
      </w:r>
      <w:r w:rsidRPr="00CD7793">
        <w:rPr>
          <w:szCs w:val="28"/>
        </w:rPr>
        <w:t xml:space="preserve">Обеспеченность объектами физкультуры и спорта на территории поселения следует охарактеризовать, как </w:t>
      </w:r>
      <w:r>
        <w:rPr>
          <w:szCs w:val="28"/>
        </w:rPr>
        <w:t xml:space="preserve">среднею. </w:t>
      </w:r>
      <w:r w:rsidRPr="00CD7793">
        <w:rPr>
          <w:szCs w:val="28"/>
        </w:rPr>
        <w:t xml:space="preserve">Следует дополнительно отметить, что </w:t>
      </w:r>
      <w:r>
        <w:rPr>
          <w:szCs w:val="28"/>
        </w:rPr>
        <w:t xml:space="preserve">спортивные объекты размещены при </w:t>
      </w:r>
      <w:r w:rsidRPr="00AE5D2C">
        <w:rPr>
          <w:szCs w:val="28"/>
        </w:rPr>
        <w:t>образовательн</w:t>
      </w:r>
      <w:r>
        <w:rPr>
          <w:szCs w:val="28"/>
        </w:rPr>
        <w:t xml:space="preserve">ых учреждениях, что не позволяет заниматься спортом всем жителям поселения. </w:t>
      </w:r>
      <w:r w:rsidRPr="00CD7793">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637513" w:rsidRPr="00CD7793" w:rsidRDefault="00637513" w:rsidP="0012508F">
      <w:pPr>
        <w:spacing w:line="288" w:lineRule="auto"/>
        <w:ind w:firstLine="709"/>
        <w:jc w:val="both"/>
        <w:rPr>
          <w:szCs w:val="28"/>
          <w:highlight w:val="green"/>
        </w:rPr>
      </w:pPr>
    </w:p>
    <w:p w:rsidR="008A74E0" w:rsidRDefault="008A74E0" w:rsidP="00441A3C">
      <w:pPr>
        <w:spacing w:line="360" w:lineRule="auto"/>
        <w:jc w:val="center"/>
        <w:outlineLvl w:val="3"/>
        <w:rPr>
          <w:b/>
          <w:iCs/>
        </w:rPr>
      </w:pPr>
      <w:bookmarkStart w:id="69" w:name="_Toc286310106"/>
      <w:bookmarkStart w:id="70" w:name="_Toc494015938"/>
      <w:bookmarkEnd w:id="67"/>
      <w:bookmarkEnd w:id="68"/>
    </w:p>
    <w:p w:rsidR="008A74E0" w:rsidRDefault="008A74E0" w:rsidP="00441A3C">
      <w:pPr>
        <w:spacing w:line="360" w:lineRule="auto"/>
        <w:jc w:val="center"/>
        <w:outlineLvl w:val="3"/>
        <w:rPr>
          <w:b/>
          <w:iCs/>
        </w:rPr>
      </w:pPr>
    </w:p>
    <w:p w:rsidR="00840EB0" w:rsidRPr="004043E8" w:rsidRDefault="00AE37A1" w:rsidP="00441A3C">
      <w:pPr>
        <w:spacing w:line="360" w:lineRule="auto"/>
        <w:jc w:val="center"/>
        <w:outlineLvl w:val="3"/>
      </w:pPr>
      <w:r w:rsidRPr="004043E8">
        <w:rPr>
          <w:b/>
          <w:iCs/>
        </w:rPr>
        <w:lastRenderedPageBreak/>
        <w:t>1.</w:t>
      </w:r>
      <w:r w:rsidR="00696314" w:rsidRPr="004043E8">
        <w:rPr>
          <w:b/>
          <w:iCs/>
        </w:rPr>
        <w:t>4</w:t>
      </w:r>
      <w:r w:rsidRPr="004043E8">
        <w:rPr>
          <w:b/>
          <w:iCs/>
        </w:rPr>
        <w:t>.3.</w:t>
      </w:r>
      <w:r w:rsidR="00150DC5" w:rsidRPr="004043E8">
        <w:rPr>
          <w:b/>
          <w:iCs/>
        </w:rPr>
        <w:t>4</w:t>
      </w:r>
      <w:r w:rsidRPr="004043E8">
        <w:rPr>
          <w:b/>
          <w:iCs/>
        </w:rPr>
        <w:t>. Организация досуга</w:t>
      </w:r>
      <w:bookmarkEnd w:id="69"/>
      <w:bookmarkEnd w:id="70"/>
    </w:p>
    <w:p w:rsidR="00150DC5" w:rsidRPr="004043E8" w:rsidRDefault="00150DC5" w:rsidP="00150DC5">
      <w:pPr>
        <w:spacing w:line="288" w:lineRule="auto"/>
        <w:ind w:firstLine="709"/>
        <w:jc w:val="both"/>
        <w:rPr>
          <w:i/>
          <w:szCs w:val="28"/>
        </w:rPr>
      </w:pPr>
      <w:bookmarkStart w:id="71" w:name="_Toc286328920"/>
      <w:bookmarkStart w:id="72" w:name="_Toc279480116"/>
      <w:bookmarkStart w:id="73" w:name="_Toc286310107"/>
      <w:r w:rsidRPr="004043E8">
        <w:rPr>
          <w:bCs/>
          <w:iCs/>
        </w:rPr>
        <w:t>На территории Дугинского сельского поселения действуют учреждения культурно-досугового типа.</w:t>
      </w:r>
      <w:r w:rsidRPr="004043E8">
        <w:rPr>
          <w:i/>
          <w:szCs w:val="28"/>
        </w:rPr>
        <w:t xml:space="preserve"> </w:t>
      </w:r>
    </w:p>
    <w:p w:rsidR="00150DC5" w:rsidRPr="00A307C3" w:rsidRDefault="00150DC5"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11</w:t>
      </w:r>
    </w:p>
    <w:p w:rsidR="00150DC5" w:rsidRPr="00A307C3" w:rsidRDefault="00150DC5" w:rsidP="00150DC5">
      <w:pPr>
        <w:spacing w:line="288" w:lineRule="auto"/>
        <w:jc w:val="center"/>
        <w:rPr>
          <w:b/>
          <w:i/>
          <w:iCs/>
          <w:szCs w:val="28"/>
        </w:rPr>
      </w:pPr>
      <w:r w:rsidRPr="00A307C3">
        <w:rPr>
          <w:b/>
          <w:i/>
          <w:iCs/>
          <w:szCs w:val="28"/>
        </w:rPr>
        <w:t xml:space="preserve">Перечень объектов </w:t>
      </w:r>
      <w:r w:rsidRPr="00150DC5">
        <w:rPr>
          <w:b/>
          <w:i/>
          <w:iCs/>
          <w:szCs w:val="28"/>
        </w:rPr>
        <w:t>культурно-досугового типа</w:t>
      </w:r>
    </w:p>
    <w:tbl>
      <w:tblPr>
        <w:tblW w:w="9919"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
        <w:gridCol w:w="2455"/>
        <w:gridCol w:w="2693"/>
        <w:gridCol w:w="1558"/>
        <w:gridCol w:w="1418"/>
        <w:gridCol w:w="1485"/>
      </w:tblGrid>
      <w:tr w:rsidR="00150DC5" w:rsidRPr="007B60B7" w:rsidTr="00D31A7A">
        <w:trPr>
          <w:cantSplit/>
          <w:trHeight w:val="451"/>
          <w:jc w:val="center"/>
        </w:trPr>
        <w:tc>
          <w:tcPr>
            <w:tcW w:w="310"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w:t>
            </w:r>
          </w:p>
          <w:p w:rsidR="00150DC5" w:rsidRPr="007B60B7" w:rsidRDefault="00150DC5" w:rsidP="00D31A7A">
            <w:pPr>
              <w:jc w:val="center"/>
              <w:rPr>
                <w:sz w:val="20"/>
                <w:szCs w:val="20"/>
              </w:rPr>
            </w:pPr>
            <w:r w:rsidRPr="007B60B7">
              <w:rPr>
                <w:sz w:val="20"/>
                <w:szCs w:val="20"/>
              </w:rPr>
              <w:t>п/п</w:t>
            </w:r>
          </w:p>
        </w:tc>
        <w:tc>
          <w:tcPr>
            <w:tcW w:w="2455"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Учреждения, предприятия, сооружения</w:t>
            </w:r>
          </w:p>
        </w:tc>
        <w:tc>
          <w:tcPr>
            <w:tcW w:w="2693"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Местоположение</w:t>
            </w:r>
          </w:p>
        </w:tc>
        <w:tc>
          <w:tcPr>
            <w:tcW w:w="4461" w:type="dxa"/>
            <w:gridSpan w:val="3"/>
            <w:shd w:val="clear" w:color="auto" w:fill="CCFFCC"/>
            <w:vAlign w:val="center"/>
          </w:tcPr>
          <w:p w:rsidR="00150DC5" w:rsidRPr="007B60B7" w:rsidRDefault="00150DC5" w:rsidP="00D31A7A">
            <w:pPr>
              <w:jc w:val="center"/>
              <w:rPr>
                <w:sz w:val="20"/>
                <w:szCs w:val="20"/>
              </w:rPr>
            </w:pPr>
            <w:r w:rsidRPr="007B60B7">
              <w:rPr>
                <w:sz w:val="20"/>
                <w:szCs w:val="20"/>
              </w:rPr>
              <w:t>Емкость (кв.м), вместимость(чел.)</w:t>
            </w:r>
          </w:p>
        </w:tc>
      </w:tr>
      <w:tr w:rsidR="00150DC5" w:rsidRPr="007B60B7" w:rsidTr="00D31A7A">
        <w:trPr>
          <w:cantSplit/>
          <w:trHeight w:val="241"/>
          <w:jc w:val="center"/>
        </w:trPr>
        <w:tc>
          <w:tcPr>
            <w:tcW w:w="310" w:type="dxa"/>
            <w:vMerge/>
            <w:shd w:val="clear" w:color="auto" w:fill="CCFFCC"/>
            <w:vAlign w:val="center"/>
          </w:tcPr>
          <w:p w:rsidR="00150DC5" w:rsidRPr="007B60B7" w:rsidRDefault="00150DC5" w:rsidP="00D31A7A">
            <w:pPr>
              <w:jc w:val="center"/>
              <w:rPr>
                <w:b/>
                <w:bCs/>
                <w:sz w:val="20"/>
                <w:szCs w:val="20"/>
              </w:rPr>
            </w:pPr>
          </w:p>
        </w:tc>
        <w:tc>
          <w:tcPr>
            <w:tcW w:w="2455" w:type="dxa"/>
            <w:vMerge/>
            <w:shd w:val="clear" w:color="auto" w:fill="CCFFCC"/>
            <w:vAlign w:val="center"/>
          </w:tcPr>
          <w:p w:rsidR="00150DC5" w:rsidRPr="007B60B7" w:rsidRDefault="00150DC5" w:rsidP="00D31A7A">
            <w:pPr>
              <w:jc w:val="center"/>
              <w:rPr>
                <w:b/>
                <w:bCs/>
                <w:sz w:val="20"/>
                <w:szCs w:val="20"/>
              </w:rPr>
            </w:pPr>
          </w:p>
        </w:tc>
        <w:tc>
          <w:tcPr>
            <w:tcW w:w="2693" w:type="dxa"/>
            <w:vMerge/>
            <w:shd w:val="clear" w:color="auto" w:fill="CCFFCC"/>
            <w:vAlign w:val="center"/>
          </w:tcPr>
          <w:p w:rsidR="00150DC5" w:rsidRPr="007B60B7" w:rsidRDefault="00150DC5" w:rsidP="00D31A7A">
            <w:pPr>
              <w:jc w:val="center"/>
              <w:rPr>
                <w:b/>
                <w:bCs/>
                <w:sz w:val="20"/>
                <w:szCs w:val="20"/>
              </w:rPr>
            </w:pPr>
          </w:p>
        </w:tc>
        <w:tc>
          <w:tcPr>
            <w:tcW w:w="1558" w:type="dxa"/>
            <w:shd w:val="clear" w:color="auto" w:fill="CCFFCC"/>
            <w:vAlign w:val="center"/>
          </w:tcPr>
          <w:p w:rsidR="00150DC5" w:rsidRPr="007B60B7" w:rsidRDefault="00150DC5" w:rsidP="00D31A7A">
            <w:pPr>
              <w:jc w:val="center"/>
              <w:rPr>
                <w:sz w:val="20"/>
                <w:szCs w:val="20"/>
              </w:rPr>
            </w:pPr>
            <w:r w:rsidRPr="007B60B7">
              <w:rPr>
                <w:sz w:val="20"/>
                <w:szCs w:val="20"/>
              </w:rPr>
              <w:t>ед. измерения</w:t>
            </w:r>
          </w:p>
        </w:tc>
        <w:tc>
          <w:tcPr>
            <w:tcW w:w="1418" w:type="dxa"/>
            <w:shd w:val="clear" w:color="auto" w:fill="CCFFCC"/>
            <w:vAlign w:val="center"/>
          </w:tcPr>
          <w:p w:rsidR="00150DC5" w:rsidRPr="007B60B7" w:rsidRDefault="00150DC5" w:rsidP="00D31A7A">
            <w:pPr>
              <w:jc w:val="center"/>
              <w:rPr>
                <w:sz w:val="20"/>
                <w:szCs w:val="20"/>
              </w:rPr>
            </w:pPr>
            <w:r w:rsidRPr="007B60B7">
              <w:rPr>
                <w:sz w:val="20"/>
                <w:szCs w:val="20"/>
              </w:rPr>
              <w:t>фактически</w:t>
            </w:r>
          </w:p>
        </w:tc>
        <w:tc>
          <w:tcPr>
            <w:tcW w:w="1485" w:type="dxa"/>
            <w:shd w:val="clear" w:color="auto" w:fill="CCFFCC"/>
            <w:vAlign w:val="center"/>
          </w:tcPr>
          <w:p w:rsidR="00150DC5" w:rsidRPr="007B60B7" w:rsidRDefault="00150DC5" w:rsidP="00D31A7A">
            <w:pPr>
              <w:jc w:val="center"/>
              <w:rPr>
                <w:sz w:val="20"/>
                <w:szCs w:val="20"/>
              </w:rPr>
            </w:pPr>
            <w:r w:rsidRPr="007B60B7">
              <w:rPr>
                <w:sz w:val="20"/>
                <w:szCs w:val="20"/>
              </w:rPr>
              <w:t>% износа</w:t>
            </w:r>
          </w:p>
        </w:tc>
      </w:tr>
      <w:tr w:rsidR="00150DC5" w:rsidRPr="007B60B7" w:rsidTr="00150DC5">
        <w:trPr>
          <w:trHeight w:val="70"/>
          <w:jc w:val="center"/>
        </w:trPr>
        <w:tc>
          <w:tcPr>
            <w:tcW w:w="310" w:type="dxa"/>
            <w:vAlign w:val="center"/>
          </w:tcPr>
          <w:p w:rsidR="00150DC5" w:rsidRPr="00150DC5" w:rsidRDefault="00150DC5" w:rsidP="00150DC5">
            <w:pPr>
              <w:jc w:val="center"/>
            </w:pPr>
            <w:r w:rsidRPr="00150DC5">
              <w:t>1</w:t>
            </w:r>
          </w:p>
        </w:tc>
        <w:tc>
          <w:tcPr>
            <w:tcW w:w="2455" w:type="dxa"/>
            <w:vAlign w:val="center"/>
          </w:tcPr>
          <w:p w:rsidR="00150DC5" w:rsidRPr="00150DC5" w:rsidRDefault="00150DC5" w:rsidP="00150DC5">
            <w:pPr>
              <w:jc w:val="center"/>
            </w:pPr>
            <w:r w:rsidRPr="00150DC5">
              <w:t>2</w:t>
            </w:r>
          </w:p>
        </w:tc>
        <w:tc>
          <w:tcPr>
            <w:tcW w:w="2693" w:type="dxa"/>
            <w:vAlign w:val="center"/>
          </w:tcPr>
          <w:p w:rsidR="00150DC5" w:rsidRPr="00150DC5" w:rsidRDefault="00150DC5" w:rsidP="00150DC5">
            <w:pPr>
              <w:jc w:val="center"/>
            </w:pPr>
            <w:r w:rsidRPr="00150DC5">
              <w:t>3</w:t>
            </w:r>
          </w:p>
        </w:tc>
        <w:tc>
          <w:tcPr>
            <w:tcW w:w="1558" w:type="dxa"/>
            <w:vAlign w:val="center"/>
          </w:tcPr>
          <w:p w:rsidR="00150DC5" w:rsidRPr="00150DC5" w:rsidRDefault="00150DC5" w:rsidP="00150DC5">
            <w:pPr>
              <w:jc w:val="center"/>
            </w:pPr>
            <w:r w:rsidRPr="00150DC5">
              <w:t>4</w:t>
            </w:r>
          </w:p>
        </w:tc>
        <w:tc>
          <w:tcPr>
            <w:tcW w:w="1418" w:type="dxa"/>
            <w:vAlign w:val="center"/>
          </w:tcPr>
          <w:p w:rsidR="00150DC5" w:rsidRPr="00150DC5" w:rsidRDefault="00150DC5" w:rsidP="00150DC5">
            <w:pPr>
              <w:jc w:val="center"/>
            </w:pPr>
            <w:r w:rsidRPr="00150DC5">
              <w:t>5</w:t>
            </w:r>
          </w:p>
        </w:tc>
        <w:tc>
          <w:tcPr>
            <w:tcW w:w="1485" w:type="dxa"/>
            <w:vAlign w:val="center"/>
          </w:tcPr>
          <w:p w:rsidR="00150DC5" w:rsidRPr="00150DC5" w:rsidRDefault="00150DC5" w:rsidP="00150DC5">
            <w:pPr>
              <w:jc w:val="center"/>
            </w:pPr>
            <w:r w:rsidRPr="00150DC5">
              <w:t>6</w:t>
            </w:r>
          </w:p>
        </w:tc>
      </w:tr>
      <w:tr w:rsidR="00150DC5" w:rsidRPr="003D0753" w:rsidTr="00150DC5">
        <w:trPr>
          <w:trHeight w:val="70"/>
          <w:jc w:val="center"/>
        </w:trPr>
        <w:tc>
          <w:tcPr>
            <w:tcW w:w="310" w:type="dxa"/>
            <w:vAlign w:val="center"/>
          </w:tcPr>
          <w:p w:rsidR="00150DC5" w:rsidRPr="00150DC5" w:rsidRDefault="00150DC5" w:rsidP="00150DC5">
            <w:pPr>
              <w:jc w:val="center"/>
              <w:rPr>
                <w:bCs/>
              </w:rPr>
            </w:pPr>
            <w:r w:rsidRPr="00150DC5">
              <w:rPr>
                <w:bCs/>
              </w:rPr>
              <w:t>1</w:t>
            </w:r>
          </w:p>
        </w:tc>
        <w:tc>
          <w:tcPr>
            <w:tcW w:w="2455" w:type="dxa"/>
            <w:vAlign w:val="center"/>
          </w:tcPr>
          <w:p w:rsidR="00150DC5" w:rsidRPr="00150DC5" w:rsidRDefault="00150DC5" w:rsidP="00150DC5">
            <w:pPr>
              <w:rPr>
                <w:bCs/>
              </w:rPr>
            </w:pPr>
            <w:r w:rsidRPr="00150DC5">
              <w:rPr>
                <w:bCs/>
              </w:rPr>
              <w:t>МКУК «Сычевская ЦКС» Дугинский сельский ДК</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468</w:t>
            </w:r>
          </w:p>
        </w:tc>
        <w:tc>
          <w:tcPr>
            <w:tcW w:w="1485" w:type="dxa"/>
            <w:vAlign w:val="center"/>
          </w:tcPr>
          <w:p w:rsidR="00150DC5" w:rsidRPr="00150DC5" w:rsidRDefault="00150DC5" w:rsidP="00150DC5">
            <w:pPr>
              <w:jc w:val="center"/>
              <w:rPr>
                <w:bCs/>
              </w:rPr>
            </w:pPr>
            <w:r w:rsidRPr="00150DC5">
              <w:rPr>
                <w:bCs/>
              </w:rPr>
              <w:t>70</w:t>
            </w:r>
          </w:p>
        </w:tc>
      </w:tr>
      <w:tr w:rsidR="00150DC5" w:rsidRPr="00F72466" w:rsidTr="00150DC5">
        <w:trPr>
          <w:trHeight w:val="70"/>
          <w:jc w:val="center"/>
        </w:trPr>
        <w:tc>
          <w:tcPr>
            <w:tcW w:w="310" w:type="dxa"/>
            <w:vAlign w:val="center"/>
          </w:tcPr>
          <w:p w:rsidR="00150DC5" w:rsidRPr="00150DC5" w:rsidRDefault="00150DC5" w:rsidP="00150DC5">
            <w:pPr>
              <w:jc w:val="center"/>
              <w:rPr>
                <w:bCs/>
              </w:rPr>
            </w:pPr>
            <w:r w:rsidRPr="00150DC5">
              <w:rPr>
                <w:bCs/>
              </w:rPr>
              <w:t>2</w:t>
            </w:r>
          </w:p>
        </w:tc>
        <w:tc>
          <w:tcPr>
            <w:tcW w:w="2455" w:type="dxa"/>
            <w:vAlign w:val="center"/>
          </w:tcPr>
          <w:p w:rsidR="00150DC5" w:rsidRPr="00150DC5" w:rsidRDefault="00150DC5" w:rsidP="00150DC5">
            <w:pPr>
              <w:rPr>
                <w:bCs/>
              </w:rPr>
            </w:pPr>
            <w:r w:rsidRPr="00150DC5">
              <w:rPr>
                <w:bCs/>
              </w:rPr>
              <w:t>МКУК «Сычевская ЦКС» Суторминский сельский ДК</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90</w:t>
            </w:r>
          </w:p>
        </w:tc>
        <w:tc>
          <w:tcPr>
            <w:tcW w:w="1485" w:type="dxa"/>
            <w:vAlign w:val="center"/>
          </w:tcPr>
          <w:p w:rsidR="00150DC5" w:rsidRPr="00150DC5" w:rsidRDefault="00150DC5" w:rsidP="00150DC5">
            <w:pPr>
              <w:jc w:val="center"/>
              <w:rPr>
                <w:bCs/>
              </w:rPr>
            </w:pPr>
            <w:r w:rsidRPr="00150DC5">
              <w:rPr>
                <w:bCs/>
              </w:rPr>
              <w:t>90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3</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Дугино</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7000</w:t>
            </w:r>
          </w:p>
        </w:tc>
        <w:tc>
          <w:tcPr>
            <w:tcW w:w="1485" w:type="dxa"/>
            <w:vAlign w:val="center"/>
          </w:tcPr>
          <w:p w:rsidR="00150DC5" w:rsidRPr="00150DC5" w:rsidRDefault="00150DC5" w:rsidP="00150DC5">
            <w:pPr>
              <w:jc w:val="center"/>
              <w:rPr>
                <w:bCs/>
              </w:rPr>
            </w:pPr>
            <w:r w:rsidRPr="00150DC5">
              <w:rPr>
                <w:bCs/>
              </w:rPr>
              <w:t>70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4</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Подъямное</w:t>
            </w:r>
          </w:p>
        </w:tc>
        <w:tc>
          <w:tcPr>
            <w:tcW w:w="2693" w:type="dxa"/>
            <w:vAlign w:val="center"/>
          </w:tcPr>
          <w:p w:rsidR="00150DC5" w:rsidRPr="00150DC5" w:rsidRDefault="00150DC5" w:rsidP="00150DC5">
            <w:pPr>
              <w:rPr>
                <w:bCs/>
              </w:rPr>
            </w:pPr>
            <w:r>
              <w:rPr>
                <w:bCs/>
              </w:rPr>
              <w:t>д</w:t>
            </w:r>
            <w:r w:rsidRPr="00150DC5">
              <w:rPr>
                <w:bCs/>
              </w:rPr>
              <w:t>. Подъямное, ул. Березовая, д. 1</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1200</w:t>
            </w:r>
          </w:p>
        </w:tc>
        <w:tc>
          <w:tcPr>
            <w:tcW w:w="1485" w:type="dxa"/>
            <w:vAlign w:val="center"/>
          </w:tcPr>
          <w:p w:rsidR="00150DC5" w:rsidRPr="00150DC5" w:rsidRDefault="00150DC5" w:rsidP="00150DC5">
            <w:pPr>
              <w:jc w:val="center"/>
              <w:rPr>
                <w:bCs/>
              </w:rPr>
            </w:pP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5</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Сутормино</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p>
        </w:tc>
        <w:tc>
          <w:tcPr>
            <w:tcW w:w="1485" w:type="dxa"/>
            <w:vAlign w:val="center"/>
          </w:tcPr>
          <w:p w:rsidR="00150DC5" w:rsidRPr="00150DC5" w:rsidRDefault="00150DC5" w:rsidP="00150DC5">
            <w:pPr>
              <w:jc w:val="center"/>
              <w:rPr>
                <w:bCs/>
              </w:rPr>
            </w:pPr>
            <w:r w:rsidRPr="00150DC5">
              <w:rPr>
                <w:bCs/>
              </w:rPr>
              <w:t>90</w:t>
            </w:r>
          </w:p>
        </w:tc>
      </w:tr>
    </w:tbl>
    <w:p w:rsidR="00150DC5" w:rsidRDefault="00150DC5" w:rsidP="00150DC5">
      <w:pPr>
        <w:spacing w:line="288" w:lineRule="auto"/>
        <w:ind w:firstLine="709"/>
        <w:jc w:val="both"/>
        <w:rPr>
          <w:i/>
          <w:szCs w:val="28"/>
        </w:rPr>
      </w:pPr>
    </w:p>
    <w:p w:rsidR="00150DC5" w:rsidRPr="00D16A6A" w:rsidRDefault="00150DC5" w:rsidP="00150DC5">
      <w:pPr>
        <w:pStyle w:val="aff4"/>
        <w:spacing w:line="288" w:lineRule="auto"/>
        <w:ind w:firstLine="709"/>
        <w:rPr>
          <w:sz w:val="24"/>
        </w:rPr>
      </w:pPr>
      <w:r>
        <w:rPr>
          <w:sz w:val="24"/>
        </w:rPr>
        <w:t>У</w:t>
      </w:r>
      <w:r w:rsidRPr="005E1C4F">
        <w:rPr>
          <w:sz w:val="24"/>
        </w:rPr>
        <w:t>ровень обеспеченности числом мест в зрительных залах в учреждении культурно</w:t>
      </w:r>
      <w:r>
        <w:rPr>
          <w:sz w:val="24"/>
        </w:rPr>
        <w:t xml:space="preserve"> </w:t>
      </w:r>
      <w:r w:rsidRPr="005E1C4F">
        <w:rPr>
          <w:sz w:val="24"/>
        </w:rPr>
        <w:t>-</w:t>
      </w:r>
      <w:r>
        <w:rPr>
          <w:sz w:val="24"/>
        </w:rPr>
        <w:t xml:space="preserve"> </w:t>
      </w:r>
      <w:r w:rsidRPr="005E1C4F">
        <w:rPr>
          <w:sz w:val="24"/>
        </w:rPr>
        <w:t xml:space="preserve">досугового типа </w:t>
      </w:r>
      <w:r>
        <w:rPr>
          <w:sz w:val="24"/>
        </w:rPr>
        <w:t xml:space="preserve">соответствует </w:t>
      </w:r>
      <w:r w:rsidRPr="005E1C4F">
        <w:rPr>
          <w:sz w:val="24"/>
        </w:rPr>
        <w:t>нормативно</w:t>
      </w:r>
      <w:r>
        <w:rPr>
          <w:sz w:val="24"/>
        </w:rPr>
        <w:t>му</w:t>
      </w:r>
      <w:r w:rsidRPr="005E1C4F">
        <w:rPr>
          <w:sz w:val="24"/>
        </w:rPr>
        <w:t xml:space="preserve"> показател</w:t>
      </w:r>
      <w:r>
        <w:rPr>
          <w:sz w:val="24"/>
        </w:rPr>
        <w:t>ю, но</w:t>
      </w:r>
      <w:r w:rsidRPr="005E1C4F">
        <w:rPr>
          <w:sz w:val="24"/>
        </w:rPr>
        <w:t xml:space="preserve"> </w:t>
      </w:r>
      <w:r>
        <w:rPr>
          <w:sz w:val="24"/>
        </w:rPr>
        <w:t>необходима</w:t>
      </w:r>
      <w:r w:rsidRPr="005E1C4F">
        <w:rPr>
          <w:sz w:val="24"/>
        </w:rPr>
        <w:t xml:space="preserve"> модернизаци</w:t>
      </w:r>
      <w:r>
        <w:rPr>
          <w:sz w:val="24"/>
        </w:rPr>
        <w:t>я</w:t>
      </w:r>
      <w:r w:rsidRPr="005E1C4F">
        <w:rPr>
          <w:sz w:val="24"/>
        </w:rPr>
        <w:t>, направленн</w:t>
      </w:r>
      <w:r>
        <w:rPr>
          <w:sz w:val="24"/>
        </w:rPr>
        <w:t>ая</w:t>
      </w:r>
      <w:r w:rsidRPr="005E1C4F">
        <w:rPr>
          <w:sz w:val="24"/>
        </w:rPr>
        <w:t xml:space="preserve"> на обеспечение соответстви</w:t>
      </w:r>
      <w:r>
        <w:rPr>
          <w:sz w:val="24"/>
        </w:rPr>
        <w:t>я</w:t>
      </w:r>
      <w:r w:rsidRPr="005E1C4F">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5E1C4F" w:rsidRDefault="00150DC5" w:rsidP="00150DC5">
      <w:pPr>
        <w:spacing w:line="288" w:lineRule="auto"/>
        <w:ind w:firstLine="709"/>
        <w:jc w:val="both"/>
        <w:rPr>
          <w:szCs w:val="28"/>
        </w:rPr>
      </w:pPr>
      <w:r w:rsidRPr="005E1C4F">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w:t>
      </w:r>
      <w:r>
        <w:rPr>
          <w:szCs w:val="28"/>
        </w:rPr>
        <w:t xml:space="preserve"> </w:t>
      </w:r>
      <w:r w:rsidRPr="005E1C4F">
        <w:rPr>
          <w:szCs w:val="28"/>
        </w:rPr>
        <w:t>-</w:t>
      </w:r>
      <w:r>
        <w:rPr>
          <w:szCs w:val="28"/>
        </w:rPr>
        <w:t xml:space="preserve"> </w:t>
      </w:r>
      <w:r w:rsidRPr="005E1C4F">
        <w:rPr>
          <w:szCs w:val="28"/>
        </w:rPr>
        <w:t>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7267CC" w:rsidRDefault="008829CB" w:rsidP="001726F7">
      <w:pPr>
        <w:spacing w:line="288" w:lineRule="auto"/>
        <w:ind w:firstLine="839"/>
        <w:contextualSpacing/>
        <w:jc w:val="both"/>
        <w:rPr>
          <w:color w:val="FF0000"/>
          <w:szCs w:val="28"/>
        </w:rPr>
      </w:pPr>
    </w:p>
    <w:p w:rsidR="00B62B94" w:rsidRPr="004043E8" w:rsidRDefault="00B62B94" w:rsidP="001726F7">
      <w:pPr>
        <w:spacing w:line="288" w:lineRule="auto"/>
        <w:contextualSpacing/>
        <w:jc w:val="center"/>
        <w:outlineLvl w:val="3"/>
        <w:rPr>
          <w:b/>
          <w:iCs/>
          <w:szCs w:val="28"/>
        </w:rPr>
      </w:pPr>
      <w:bookmarkStart w:id="74" w:name="_Toc494015939"/>
      <w:r w:rsidRPr="004043E8">
        <w:rPr>
          <w:b/>
          <w:iCs/>
          <w:szCs w:val="28"/>
        </w:rPr>
        <w:t>1.</w:t>
      </w:r>
      <w:r w:rsidR="00696314" w:rsidRPr="004043E8">
        <w:rPr>
          <w:b/>
          <w:iCs/>
          <w:szCs w:val="28"/>
        </w:rPr>
        <w:t>4</w:t>
      </w:r>
      <w:r w:rsidRPr="004043E8">
        <w:rPr>
          <w:b/>
          <w:iCs/>
          <w:szCs w:val="28"/>
        </w:rPr>
        <w:t>.3.</w:t>
      </w:r>
      <w:r w:rsidR="003D4034">
        <w:rPr>
          <w:b/>
          <w:iCs/>
          <w:szCs w:val="28"/>
        </w:rPr>
        <w:t>5</w:t>
      </w:r>
      <w:r w:rsidRPr="004043E8">
        <w:rPr>
          <w:b/>
          <w:iCs/>
          <w:szCs w:val="28"/>
        </w:rPr>
        <w:t>. Бытовое обслуживание</w:t>
      </w:r>
      <w:bookmarkEnd w:id="71"/>
      <w:bookmarkEnd w:id="74"/>
    </w:p>
    <w:p w:rsidR="004043E8" w:rsidRPr="005E1C4F" w:rsidRDefault="004043E8" w:rsidP="004043E8">
      <w:pPr>
        <w:spacing w:line="288" w:lineRule="auto"/>
        <w:ind w:firstLine="709"/>
        <w:jc w:val="both"/>
        <w:rPr>
          <w:szCs w:val="28"/>
        </w:rPr>
      </w:pPr>
      <w:r w:rsidRPr="005E1C4F">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8E66AC" w:rsidRDefault="004043E8" w:rsidP="004043E8">
      <w:pPr>
        <w:spacing w:line="288" w:lineRule="auto"/>
        <w:ind w:firstLine="709"/>
        <w:jc w:val="both"/>
      </w:pPr>
      <w:r w:rsidRPr="008E66AC">
        <w:rPr>
          <w:iCs/>
          <w:szCs w:val="28"/>
        </w:rPr>
        <w:t>Уровень обеспеченности магазинами продовольственных и непродовольственных товаров с</w:t>
      </w:r>
      <w:r>
        <w:rPr>
          <w:iCs/>
          <w:szCs w:val="28"/>
        </w:rPr>
        <w:t xml:space="preserve">оответствуют </w:t>
      </w:r>
      <w:r w:rsidRPr="008E66AC">
        <w:rPr>
          <w:iCs/>
          <w:szCs w:val="28"/>
        </w:rPr>
        <w:t>норматив</w:t>
      </w:r>
      <w:r>
        <w:rPr>
          <w:iCs/>
          <w:szCs w:val="28"/>
        </w:rPr>
        <w:t>ному уровню</w:t>
      </w:r>
      <w:r w:rsidRPr="008E66AC">
        <w:rPr>
          <w:iCs/>
          <w:szCs w:val="28"/>
        </w:rPr>
        <w:t xml:space="preserve">, однако данный показатель носит </w:t>
      </w:r>
      <w:r w:rsidRPr="008E66AC">
        <w:rPr>
          <w:iCs/>
          <w:szCs w:val="28"/>
        </w:rPr>
        <w:lastRenderedPageBreak/>
        <w:t xml:space="preserve">ориентировочный характер, а реальные потребности </w:t>
      </w:r>
      <w:r>
        <w:rPr>
          <w:iCs/>
          <w:szCs w:val="28"/>
        </w:rPr>
        <w:t xml:space="preserve">современного </w:t>
      </w:r>
      <w:r w:rsidRPr="008E66AC">
        <w:rPr>
          <w:iCs/>
          <w:szCs w:val="28"/>
        </w:rPr>
        <w:t xml:space="preserve">рыночного общества его существенно превышают. </w:t>
      </w: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12</w:t>
      </w:r>
    </w:p>
    <w:p w:rsidR="004043E8" w:rsidRPr="004043E8" w:rsidRDefault="004043E8" w:rsidP="004043E8">
      <w:pPr>
        <w:spacing w:line="288" w:lineRule="auto"/>
        <w:jc w:val="center"/>
        <w:rPr>
          <w:b/>
          <w:i/>
          <w:iCs/>
          <w:szCs w:val="28"/>
        </w:rPr>
      </w:pPr>
      <w:r w:rsidRPr="004043E8">
        <w:rPr>
          <w:b/>
          <w:i/>
          <w:iCs/>
          <w:szCs w:val="28"/>
        </w:rPr>
        <w:t>Перечень объектов торговли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4043E8" w:rsidRPr="007B60B7" w:rsidTr="004043E8">
        <w:trPr>
          <w:cantSplit/>
          <w:trHeight w:val="451"/>
          <w:jc w:val="center"/>
        </w:trPr>
        <w:tc>
          <w:tcPr>
            <w:tcW w:w="636" w:type="dxa"/>
            <w:vMerge w:val="restart"/>
            <w:shd w:val="clear" w:color="auto" w:fill="CCFFCC"/>
            <w:vAlign w:val="center"/>
          </w:tcPr>
          <w:p w:rsidR="004043E8" w:rsidRPr="004043E8" w:rsidRDefault="004043E8" w:rsidP="004043E8">
            <w:pPr>
              <w:jc w:val="center"/>
            </w:pPr>
            <w:r w:rsidRPr="004043E8">
              <w:t>№№</w:t>
            </w:r>
          </w:p>
          <w:p w:rsidR="004043E8" w:rsidRPr="004043E8" w:rsidRDefault="004043E8" w:rsidP="004043E8">
            <w:pPr>
              <w:jc w:val="center"/>
            </w:pPr>
            <w:r w:rsidRPr="004043E8">
              <w:t>п/п</w:t>
            </w:r>
          </w:p>
        </w:tc>
        <w:tc>
          <w:tcPr>
            <w:tcW w:w="2326" w:type="dxa"/>
            <w:vMerge w:val="restart"/>
            <w:shd w:val="clear" w:color="auto" w:fill="CCFFCC"/>
            <w:vAlign w:val="center"/>
          </w:tcPr>
          <w:p w:rsidR="004043E8" w:rsidRPr="004043E8" w:rsidRDefault="004043E8" w:rsidP="004043E8">
            <w:pPr>
              <w:jc w:val="center"/>
            </w:pPr>
            <w:r w:rsidRPr="004043E8">
              <w:t>Предприятия</w:t>
            </w:r>
          </w:p>
        </w:tc>
        <w:tc>
          <w:tcPr>
            <w:tcW w:w="3694" w:type="dxa"/>
            <w:vMerge w:val="restart"/>
            <w:shd w:val="clear" w:color="auto" w:fill="CCFFCC"/>
            <w:vAlign w:val="center"/>
          </w:tcPr>
          <w:p w:rsidR="004043E8" w:rsidRPr="004043E8" w:rsidRDefault="004043E8" w:rsidP="004043E8">
            <w:pPr>
              <w:jc w:val="center"/>
            </w:pPr>
            <w:r w:rsidRPr="004043E8">
              <w:t>Местоположение</w:t>
            </w:r>
          </w:p>
        </w:tc>
        <w:tc>
          <w:tcPr>
            <w:tcW w:w="3468" w:type="dxa"/>
            <w:gridSpan w:val="2"/>
            <w:shd w:val="clear" w:color="auto" w:fill="CCFFCC"/>
            <w:vAlign w:val="center"/>
          </w:tcPr>
          <w:p w:rsidR="004043E8" w:rsidRPr="004043E8" w:rsidRDefault="004043E8" w:rsidP="004043E8">
            <w:pPr>
              <w:jc w:val="center"/>
            </w:pPr>
            <w:r w:rsidRPr="004043E8">
              <w:t>Емкость (кв.м), вместимость(чел.)</w:t>
            </w:r>
          </w:p>
        </w:tc>
      </w:tr>
      <w:tr w:rsidR="004043E8" w:rsidRPr="007B60B7" w:rsidTr="004043E8">
        <w:trPr>
          <w:cantSplit/>
          <w:trHeight w:val="241"/>
          <w:jc w:val="center"/>
        </w:trPr>
        <w:tc>
          <w:tcPr>
            <w:tcW w:w="636" w:type="dxa"/>
            <w:vMerge/>
            <w:shd w:val="clear" w:color="auto" w:fill="CCFFCC"/>
            <w:vAlign w:val="center"/>
          </w:tcPr>
          <w:p w:rsidR="004043E8" w:rsidRPr="004043E8" w:rsidRDefault="004043E8" w:rsidP="004043E8">
            <w:pPr>
              <w:jc w:val="center"/>
              <w:rPr>
                <w:b/>
                <w:bCs/>
              </w:rPr>
            </w:pPr>
          </w:p>
        </w:tc>
        <w:tc>
          <w:tcPr>
            <w:tcW w:w="2326" w:type="dxa"/>
            <w:vMerge/>
            <w:shd w:val="clear" w:color="auto" w:fill="CCFFCC"/>
            <w:vAlign w:val="center"/>
          </w:tcPr>
          <w:p w:rsidR="004043E8" w:rsidRPr="004043E8" w:rsidRDefault="004043E8" w:rsidP="004043E8">
            <w:pPr>
              <w:jc w:val="center"/>
              <w:rPr>
                <w:b/>
                <w:bCs/>
              </w:rPr>
            </w:pPr>
          </w:p>
        </w:tc>
        <w:tc>
          <w:tcPr>
            <w:tcW w:w="3694" w:type="dxa"/>
            <w:vMerge/>
            <w:shd w:val="clear" w:color="auto" w:fill="CCFFCC"/>
            <w:vAlign w:val="center"/>
          </w:tcPr>
          <w:p w:rsidR="004043E8" w:rsidRPr="004043E8" w:rsidRDefault="004043E8" w:rsidP="004043E8">
            <w:pPr>
              <w:jc w:val="center"/>
              <w:rPr>
                <w:b/>
                <w:bCs/>
              </w:rPr>
            </w:pPr>
          </w:p>
        </w:tc>
        <w:tc>
          <w:tcPr>
            <w:tcW w:w="1701" w:type="dxa"/>
            <w:shd w:val="clear" w:color="auto" w:fill="CCFFCC"/>
            <w:vAlign w:val="center"/>
          </w:tcPr>
          <w:p w:rsidR="004043E8" w:rsidRPr="004043E8" w:rsidRDefault="004043E8" w:rsidP="004043E8">
            <w:pPr>
              <w:jc w:val="center"/>
            </w:pPr>
            <w:r w:rsidRPr="004043E8">
              <w:t>ед. измерения</w:t>
            </w:r>
          </w:p>
        </w:tc>
        <w:tc>
          <w:tcPr>
            <w:tcW w:w="1767" w:type="dxa"/>
            <w:shd w:val="clear" w:color="auto" w:fill="CCFFCC"/>
            <w:vAlign w:val="center"/>
          </w:tcPr>
          <w:p w:rsidR="004043E8" w:rsidRPr="004043E8" w:rsidRDefault="004043E8" w:rsidP="004043E8">
            <w:pPr>
              <w:jc w:val="center"/>
            </w:pPr>
            <w:r w:rsidRPr="004043E8">
              <w:t>фактически</w:t>
            </w:r>
          </w:p>
        </w:tc>
      </w:tr>
      <w:tr w:rsidR="004043E8" w:rsidRPr="007B60B7" w:rsidTr="004043E8">
        <w:trPr>
          <w:trHeight w:val="70"/>
          <w:jc w:val="center"/>
        </w:trPr>
        <w:tc>
          <w:tcPr>
            <w:tcW w:w="636" w:type="dxa"/>
            <w:vAlign w:val="center"/>
          </w:tcPr>
          <w:p w:rsidR="004043E8" w:rsidRPr="00B22A3A" w:rsidRDefault="004043E8" w:rsidP="004043E8">
            <w:pPr>
              <w:jc w:val="center"/>
              <w:rPr>
                <w:sz w:val="22"/>
                <w:szCs w:val="22"/>
              </w:rPr>
            </w:pPr>
            <w:r w:rsidRPr="00B22A3A">
              <w:rPr>
                <w:sz w:val="22"/>
                <w:szCs w:val="22"/>
              </w:rPr>
              <w:t>1</w:t>
            </w:r>
          </w:p>
        </w:tc>
        <w:tc>
          <w:tcPr>
            <w:tcW w:w="2326" w:type="dxa"/>
            <w:vAlign w:val="center"/>
          </w:tcPr>
          <w:p w:rsidR="004043E8" w:rsidRPr="00B22A3A" w:rsidRDefault="004043E8" w:rsidP="004043E8">
            <w:pPr>
              <w:jc w:val="center"/>
              <w:rPr>
                <w:sz w:val="22"/>
                <w:szCs w:val="22"/>
              </w:rPr>
            </w:pPr>
            <w:r w:rsidRPr="00B22A3A">
              <w:rPr>
                <w:sz w:val="22"/>
                <w:szCs w:val="22"/>
              </w:rPr>
              <w:t>2</w:t>
            </w:r>
          </w:p>
        </w:tc>
        <w:tc>
          <w:tcPr>
            <w:tcW w:w="3694" w:type="dxa"/>
            <w:vAlign w:val="center"/>
          </w:tcPr>
          <w:p w:rsidR="004043E8" w:rsidRPr="00B22A3A" w:rsidRDefault="004043E8" w:rsidP="004043E8">
            <w:pPr>
              <w:jc w:val="center"/>
              <w:rPr>
                <w:sz w:val="22"/>
                <w:szCs w:val="22"/>
              </w:rPr>
            </w:pPr>
            <w:r w:rsidRPr="00B22A3A">
              <w:rPr>
                <w:sz w:val="22"/>
                <w:szCs w:val="22"/>
              </w:rPr>
              <w:t>3</w:t>
            </w:r>
          </w:p>
        </w:tc>
        <w:tc>
          <w:tcPr>
            <w:tcW w:w="1701" w:type="dxa"/>
            <w:vAlign w:val="center"/>
          </w:tcPr>
          <w:p w:rsidR="004043E8" w:rsidRPr="00B22A3A" w:rsidRDefault="004043E8" w:rsidP="004043E8">
            <w:pPr>
              <w:jc w:val="center"/>
              <w:rPr>
                <w:sz w:val="22"/>
                <w:szCs w:val="22"/>
              </w:rPr>
            </w:pPr>
            <w:r w:rsidRPr="00B22A3A">
              <w:rPr>
                <w:sz w:val="22"/>
                <w:szCs w:val="22"/>
              </w:rPr>
              <w:t>4</w:t>
            </w:r>
          </w:p>
        </w:tc>
        <w:tc>
          <w:tcPr>
            <w:tcW w:w="1767" w:type="dxa"/>
            <w:vAlign w:val="center"/>
          </w:tcPr>
          <w:p w:rsidR="004043E8" w:rsidRPr="00B22A3A" w:rsidRDefault="004043E8" w:rsidP="004043E8">
            <w:pPr>
              <w:jc w:val="center"/>
              <w:rPr>
                <w:sz w:val="22"/>
                <w:szCs w:val="22"/>
              </w:rPr>
            </w:pPr>
            <w:r w:rsidRPr="00B22A3A">
              <w:rPr>
                <w:sz w:val="22"/>
                <w:szCs w:val="22"/>
              </w:rPr>
              <w:t>5</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1</w:t>
            </w:r>
          </w:p>
        </w:tc>
        <w:tc>
          <w:tcPr>
            <w:tcW w:w="2326" w:type="dxa"/>
            <w:vAlign w:val="center"/>
          </w:tcPr>
          <w:p w:rsidR="004043E8" w:rsidRPr="004043E8" w:rsidRDefault="004043E8" w:rsidP="004043E8">
            <w:r w:rsidRPr="004043E8">
              <w:t>Магазин ИП Сусан О. С.</w:t>
            </w:r>
          </w:p>
        </w:tc>
        <w:tc>
          <w:tcPr>
            <w:tcW w:w="3694" w:type="dxa"/>
            <w:vAlign w:val="center"/>
          </w:tcPr>
          <w:p w:rsidR="004043E8" w:rsidRPr="004043E8" w:rsidRDefault="004043E8" w:rsidP="004043E8">
            <w:pPr>
              <w:rPr>
                <w:bCs/>
              </w:rPr>
            </w:pPr>
            <w:r>
              <w:rPr>
                <w:bCs/>
              </w:rPr>
              <w:t>д</w:t>
            </w:r>
            <w:r w:rsidRPr="004043E8">
              <w:rPr>
                <w:bCs/>
              </w:rPr>
              <w:t>. Сутормино, ул. Клубная, д. 2</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26,2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2</w:t>
            </w:r>
          </w:p>
        </w:tc>
        <w:tc>
          <w:tcPr>
            <w:tcW w:w="2326" w:type="dxa"/>
            <w:vAlign w:val="center"/>
          </w:tcPr>
          <w:p w:rsidR="004043E8" w:rsidRPr="004043E8" w:rsidRDefault="004043E8" w:rsidP="004043E8">
            <w:r w:rsidRPr="004043E8">
              <w:t>Магазин ИП Шкуратов А.В.</w:t>
            </w:r>
          </w:p>
        </w:tc>
        <w:tc>
          <w:tcPr>
            <w:tcW w:w="3694" w:type="dxa"/>
            <w:vAlign w:val="center"/>
          </w:tcPr>
          <w:p w:rsidR="004043E8" w:rsidRPr="004043E8" w:rsidRDefault="004043E8" w:rsidP="004043E8">
            <w:pPr>
              <w:rPr>
                <w:bCs/>
              </w:rPr>
            </w:pPr>
            <w:r>
              <w:rPr>
                <w:bCs/>
              </w:rPr>
              <w:t>д</w:t>
            </w:r>
            <w:r w:rsidRPr="004043E8">
              <w:rPr>
                <w:bCs/>
              </w:rPr>
              <w:t>. Сутормино, ул. Центральная, д. 19</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19,4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3</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Pr>
                <w:bCs/>
              </w:rPr>
              <w:t>д</w:t>
            </w:r>
            <w:r w:rsidRPr="004043E8">
              <w:rPr>
                <w:bCs/>
              </w:rPr>
              <w:t>. Сутормино, ул. Озерная, д. 15</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36.4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4</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sidRPr="004043E8">
              <w:rPr>
                <w:bCs/>
              </w:rPr>
              <w:t>Д</w:t>
            </w:r>
            <w:r>
              <w:rPr>
                <w:bCs/>
              </w:rPr>
              <w:t>. Ананиха, ул. Суторминская, д. </w:t>
            </w:r>
            <w:r w:rsidRPr="004043E8">
              <w:rPr>
                <w:bCs/>
              </w:rPr>
              <w:t>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29,3</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5</w:t>
            </w:r>
          </w:p>
        </w:tc>
        <w:tc>
          <w:tcPr>
            <w:tcW w:w="2326" w:type="dxa"/>
            <w:vAlign w:val="center"/>
          </w:tcPr>
          <w:p w:rsidR="004043E8" w:rsidRPr="004043E8" w:rsidRDefault="004043E8" w:rsidP="004043E8">
            <w:r w:rsidRPr="004043E8">
              <w:t>Магазин ИП Халитова Е. В.</w:t>
            </w:r>
          </w:p>
        </w:tc>
        <w:tc>
          <w:tcPr>
            <w:tcW w:w="3694" w:type="dxa"/>
            <w:vAlign w:val="center"/>
          </w:tcPr>
          <w:p w:rsidR="004043E8" w:rsidRPr="004043E8" w:rsidRDefault="004043E8" w:rsidP="004043E8">
            <w:pPr>
              <w:rPr>
                <w:bCs/>
              </w:rPr>
            </w:pPr>
            <w:r>
              <w:rPr>
                <w:bCs/>
              </w:rPr>
              <w:t>д</w:t>
            </w:r>
            <w:r w:rsidRPr="004043E8">
              <w:rPr>
                <w:bCs/>
              </w:rPr>
              <w:t>. Дугино, ул. Центральная, д, 13</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31,6</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6</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Дугино, ул. Центральная, д. 21</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23.8</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7</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Печуры, ул. Центральная, д. 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11,2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8</w:t>
            </w:r>
          </w:p>
        </w:tc>
        <w:tc>
          <w:tcPr>
            <w:tcW w:w="2326" w:type="dxa"/>
            <w:vAlign w:val="center"/>
          </w:tcPr>
          <w:p w:rsidR="004043E8" w:rsidRPr="004043E8" w:rsidRDefault="004043E8" w:rsidP="004043E8">
            <w:pPr>
              <w:rPr>
                <w:bCs/>
              </w:rPr>
            </w:pPr>
            <w:r w:rsidRPr="004043E8">
              <w:rPr>
                <w:color w:val="000000"/>
              </w:rPr>
              <w:t>Палатки (киоски) ИП Кочкина О.В.</w:t>
            </w:r>
          </w:p>
        </w:tc>
        <w:tc>
          <w:tcPr>
            <w:tcW w:w="3694" w:type="dxa"/>
            <w:vAlign w:val="center"/>
          </w:tcPr>
          <w:p w:rsidR="004043E8" w:rsidRPr="004043E8" w:rsidRDefault="004043E8" w:rsidP="004043E8">
            <w:pPr>
              <w:rPr>
                <w:bCs/>
              </w:rPr>
            </w:pPr>
            <w:r>
              <w:rPr>
                <w:bCs/>
              </w:rPr>
              <w:t>д</w:t>
            </w:r>
            <w:r w:rsidRPr="004043E8">
              <w:rPr>
                <w:bCs/>
              </w:rPr>
              <w:t>. Софьино, ул. Центральная, д. 4</w:t>
            </w:r>
          </w:p>
        </w:tc>
        <w:tc>
          <w:tcPr>
            <w:tcW w:w="1701" w:type="dxa"/>
            <w:vAlign w:val="center"/>
          </w:tcPr>
          <w:p w:rsidR="004043E8" w:rsidRPr="004043E8" w:rsidRDefault="004043E8" w:rsidP="004043E8">
            <w:pPr>
              <w:jc w:val="center"/>
              <w:rPr>
                <w:bCs/>
              </w:rPr>
            </w:pPr>
            <w:r w:rsidRPr="004043E8">
              <w:t>кв.м.</w:t>
            </w:r>
          </w:p>
        </w:tc>
        <w:tc>
          <w:tcPr>
            <w:tcW w:w="1767" w:type="dxa"/>
            <w:vAlign w:val="center"/>
          </w:tcPr>
          <w:p w:rsidR="004043E8" w:rsidRPr="004043E8" w:rsidRDefault="004043E8" w:rsidP="004043E8">
            <w:pPr>
              <w:jc w:val="center"/>
              <w:rPr>
                <w:bCs/>
              </w:rPr>
            </w:pPr>
            <w:r w:rsidRPr="004043E8">
              <w:t>12,9</w:t>
            </w:r>
          </w:p>
        </w:tc>
      </w:tr>
    </w:tbl>
    <w:p w:rsidR="004043E8" w:rsidRDefault="004043E8" w:rsidP="004043E8">
      <w:pPr>
        <w:spacing w:line="288" w:lineRule="auto"/>
        <w:jc w:val="center"/>
        <w:rPr>
          <w:b/>
          <w:i/>
          <w:iCs/>
          <w:szCs w:val="28"/>
        </w:rPr>
      </w:pP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13</w:t>
      </w:r>
    </w:p>
    <w:p w:rsidR="004043E8" w:rsidRPr="00054A32" w:rsidRDefault="004043E8" w:rsidP="004043E8">
      <w:pPr>
        <w:spacing w:line="288" w:lineRule="auto"/>
        <w:jc w:val="center"/>
        <w:rPr>
          <w:b/>
        </w:rPr>
      </w:pPr>
      <w:r w:rsidRPr="004043E8">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4043E8" w:rsidRPr="00F671B6" w:rsidTr="00F671B6">
        <w:trPr>
          <w:tblHeader/>
        </w:trPr>
        <w:tc>
          <w:tcPr>
            <w:tcW w:w="330" w:type="pct"/>
            <w:shd w:val="clear" w:color="auto" w:fill="CCFFCC"/>
            <w:vAlign w:val="center"/>
          </w:tcPr>
          <w:p w:rsidR="004043E8" w:rsidRPr="00F671B6" w:rsidRDefault="004043E8" w:rsidP="0091185F">
            <w:pPr>
              <w:jc w:val="center"/>
            </w:pPr>
            <w:r w:rsidRPr="00F671B6">
              <w:t>№</w:t>
            </w:r>
          </w:p>
          <w:p w:rsidR="004043E8" w:rsidRPr="00F671B6" w:rsidRDefault="004043E8" w:rsidP="0091185F">
            <w:pPr>
              <w:jc w:val="center"/>
            </w:pPr>
            <w:r w:rsidRPr="00F671B6">
              <w:t>п/п</w:t>
            </w:r>
          </w:p>
        </w:tc>
        <w:tc>
          <w:tcPr>
            <w:tcW w:w="1430" w:type="pct"/>
            <w:shd w:val="clear" w:color="auto" w:fill="CCFFCC"/>
            <w:vAlign w:val="center"/>
          </w:tcPr>
          <w:p w:rsidR="004043E8" w:rsidRPr="00F671B6" w:rsidRDefault="004043E8" w:rsidP="0091185F">
            <w:pPr>
              <w:jc w:val="center"/>
            </w:pPr>
            <w:r w:rsidRPr="00F671B6">
              <w:t>Наименование</w:t>
            </w:r>
          </w:p>
        </w:tc>
        <w:tc>
          <w:tcPr>
            <w:tcW w:w="2252" w:type="pct"/>
            <w:shd w:val="clear" w:color="auto" w:fill="CCFFCC"/>
            <w:vAlign w:val="center"/>
          </w:tcPr>
          <w:p w:rsidR="004043E8" w:rsidRPr="00F671B6" w:rsidRDefault="004043E8" w:rsidP="0091185F">
            <w:pPr>
              <w:jc w:val="center"/>
            </w:pPr>
            <w:r w:rsidRPr="00F671B6">
              <w:t>Адрес</w:t>
            </w:r>
          </w:p>
        </w:tc>
        <w:tc>
          <w:tcPr>
            <w:tcW w:w="988" w:type="pct"/>
            <w:shd w:val="clear" w:color="auto" w:fill="CCFFCC"/>
            <w:vAlign w:val="center"/>
          </w:tcPr>
          <w:p w:rsidR="004043E8" w:rsidRPr="00F671B6" w:rsidRDefault="004043E8" w:rsidP="0091185F">
            <w:pPr>
              <w:jc w:val="center"/>
            </w:pPr>
            <w:r w:rsidRPr="00F671B6">
              <w:t>Мощность объекта</w:t>
            </w:r>
          </w:p>
          <w:p w:rsidR="004043E8" w:rsidRPr="00F671B6" w:rsidRDefault="004043E8" w:rsidP="0091185F">
            <w:pPr>
              <w:jc w:val="center"/>
            </w:pPr>
            <w:r w:rsidRPr="00F671B6">
              <w:t>(количество работников)</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1</w:t>
            </w:r>
          </w:p>
        </w:tc>
        <w:tc>
          <w:tcPr>
            <w:tcW w:w="1430" w:type="pct"/>
            <w:shd w:val="clear" w:color="auto" w:fill="auto"/>
            <w:vAlign w:val="center"/>
          </w:tcPr>
          <w:p w:rsidR="004043E8" w:rsidRPr="00F671B6" w:rsidRDefault="004043E8" w:rsidP="00F671B6">
            <w:pPr>
              <w:jc w:val="both"/>
            </w:pPr>
            <w:r w:rsidRPr="00F671B6">
              <w:t>Отделение почтовой связи д. Дугино</w:t>
            </w:r>
          </w:p>
        </w:tc>
        <w:tc>
          <w:tcPr>
            <w:tcW w:w="2252" w:type="pct"/>
            <w:shd w:val="clear" w:color="auto" w:fill="auto"/>
            <w:vAlign w:val="center"/>
          </w:tcPr>
          <w:p w:rsidR="004043E8" w:rsidRPr="00F671B6" w:rsidRDefault="004043E8" w:rsidP="00F671B6">
            <w:r w:rsidRPr="00F671B6">
              <w:t>Смоленская область, Сычёвский район, д. Дугино, ул. Парковая, д.5</w:t>
            </w:r>
          </w:p>
        </w:tc>
        <w:tc>
          <w:tcPr>
            <w:tcW w:w="988" w:type="pct"/>
            <w:shd w:val="clear" w:color="auto" w:fill="auto"/>
            <w:vAlign w:val="center"/>
          </w:tcPr>
          <w:p w:rsidR="004043E8" w:rsidRPr="00F671B6" w:rsidRDefault="004043E8" w:rsidP="00F671B6">
            <w:pPr>
              <w:jc w:val="center"/>
            </w:pPr>
            <w:r w:rsidRPr="00F671B6">
              <w:t>4</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2</w:t>
            </w:r>
          </w:p>
        </w:tc>
        <w:tc>
          <w:tcPr>
            <w:tcW w:w="1430" w:type="pct"/>
            <w:shd w:val="clear" w:color="auto" w:fill="auto"/>
            <w:vAlign w:val="center"/>
          </w:tcPr>
          <w:p w:rsidR="004043E8" w:rsidRPr="00F671B6" w:rsidRDefault="004043E8" w:rsidP="00F671B6">
            <w:pPr>
              <w:jc w:val="both"/>
            </w:pPr>
            <w:r w:rsidRPr="00F671B6">
              <w:t>Отделение  почтовой связи д. Подъямное</w:t>
            </w:r>
          </w:p>
        </w:tc>
        <w:tc>
          <w:tcPr>
            <w:tcW w:w="2252" w:type="pct"/>
            <w:shd w:val="clear" w:color="auto" w:fill="auto"/>
            <w:vAlign w:val="center"/>
          </w:tcPr>
          <w:p w:rsidR="004043E8" w:rsidRPr="00F671B6" w:rsidRDefault="004043E8" w:rsidP="00F671B6">
            <w:r w:rsidRPr="00F671B6">
              <w:t>Смоленская область, Сычёвский район, д. Подъямное, ул. Березовая, д.4</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3</w:t>
            </w:r>
          </w:p>
        </w:tc>
        <w:tc>
          <w:tcPr>
            <w:tcW w:w="1430" w:type="pct"/>
            <w:shd w:val="clear" w:color="auto" w:fill="auto"/>
            <w:vAlign w:val="center"/>
          </w:tcPr>
          <w:p w:rsidR="004043E8" w:rsidRPr="00F671B6" w:rsidRDefault="004043E8" w:rsidP="00F671B6">
            <w:pPr>
              <w:jc w:val="both"/>
            </w:pPr>
            <w:r w:rsidRPr="00F671B6">
              <w:t>Отделение  почтовой связи д. Сутормино</w:t>
            </w:r>
          </w:p>
        </w:tc>
        <w:tc>
          <w:tcPr>
            <w:tcW w:w="2252" w:type="pct"/>
            <w:shd w:val="clear" w:color="auto" w:fill="auto"/>
            <w:vAlign w:val="center"/>
          </w:tcPr>
          <w:p w:rsidR="004043E8" w:rsidRPr="00F671B6" w:rsidRDefault="004043E8" w:rsidP="00F671B6">
            <w:r w:rsidRPr="00F671B6">
              <w:t>Смоленская область, Сычёвский район, д. Сутормино, ул. Центральная, д. 10</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4</w:t>
            </w:r>
          </w:p>
        </w:tc>
        <w:tc>
          <w:tcPr>
            <w:tcW w:w="1430" w:type="pct"/>
            <w:shd w:val="clear" w:color="auto" w:fill="auto"/>
            <w:vAlign w:val="center"/>
          </w:tcPr>
          <w:p w:rsidR="004043E8" w:rsidRPr="00F671B6" w:rsidRDefault="004043E8" w:rsidP="00F671B6">
            <w:pPr>
              <w:jc w:val="both"/>
            </w:pPr>
            <w:r w:rsidRPr="00F671B6">
              <w:t>Отделение  почтовой связи д. Дмитрово</w:t>
            </w:r>
          </w:p>
        </w:tc>
        <w:tc>
          <w:tcPr>
            <w:tcW w:w="2252" w:type="pct"/>
            <w:shd w:val="clear" w:color="auto" w:fill="auto"/>
            <w:vAlign w:val="center"/>
          </w:tcPr>
          <w:p w:rsidR="004043E8" w:rsidRPr="00F671B6" w:rsidRDefault="004043E8" w:rsidP="00F671B6">
            <w:r w:rsidRPr="00F671B6">
              <w:t>Смоленская область, Сычёвский район, д. Дмитрово, ул. Березовая, д.1</w:t>
            </w:r>
          </w:p>
        </w:tc>
        <w:tc>
          <w:tcPr>
            <w:tcW w:w="988" w:type="pct"/>
            <w:shd w:val="clear" w:color="auto" w:fill="auto"/>
            <w:vAlign w:val="center"/>
          </w:tcPr>
          <w:p w:rsidR="004043E8" w:rsidRPr="00F671B6" w:rsidRDefault="004043E8" w:rsidP="00F671B6">
            <w:pPr>
              <w:jc w:val="center"/>
            </w:pPr>
            <w:r w:rsidRPr="00F671B6">
              <w:t>1</w:t>
            </w:r>
          </w:p>
        </w:tc>
      </w:tr>
    </w:tbl>
    <w:p w:rsidR="006C1A73" w:rsidRPr="007267CC" w:rsidRDefault="006C1A73" w:rsidP="001E09D1">
      <w:pPr>
        <w:spacing w:line="288" w:lineRule="auto"/>
        <w:ind w:firstLine="709"/>
        <w:jc w:val="both"/>
        <w:rPr>
          <w:color w:val="FF0000"/>
        </w:rPr>
      </w:pPr>
    </w:p>
    <w:p w:rsidR="00B90638" w:rsidRPr="0091185F" w:rsidRDefault="00B90638" w:rsidP="00B90638">
      <w:pPr>
        <w:jc w:val="center"/>
        <w:outlineLvl w:val="1"/>
        <w:rPr>
          <w:b/>
        </w:rPr>
      </w:pPr>
      <w:bookmarkStart w:id="75" w:name="_Toc494015940"/>
      <w:r w:rsidRPr="0091185F">
        <w:rPr>
          <w:b/>
        </w:rPr>
        <w:t xml:space="preserve">1.5. Существующие объекты федеральной, региональной и муниципальной собственности на территории </w:t>
      </w:r>
      <w:r w:rsidR="007267CC" w:rsidRPr="0091185F">
        <w:rPr>
          <w:b/>
        </w:rPr>
        <w:t>Дугинского</w:t>
      </w:r>
      <w:r w:rsidRPr="0091185F">
        <w:rPr>
          <w:b/>
        </w:rPr>
        <w:t xml:space="preserve"> сельского поселения</w:t>
      </w:r>
      <w:bookmarkEnd w:id="75"/>
    </w:p>
    <w:p w:rsidR="00AE4713" w:rsidRPr="0091185F" w:rsidRDefault="00AE4713" w:rsidP="00AE4713">
      <w:pPr>
        <w:spacing w:before="120" w:line="288" w:lineRule="auto"/>
        <w:ind w:firstLine="680"/>
        <w:jc w:val="both"/>
        <w:rPr>
          <w:bCs/>
          <w:szCs w:val="28"/>
        </w:rPr>
      </w:pPr>
      <w:r w:rsidRPr="0091185F">
        <w:rPr>
          <w:bCs/>
          <w:szCs w:val="28"/>
        </w:rPr>
        <w:t xml:space="preserve">На территории </w:t>
      </w:r>
      <w:r w:rsidR="007267CC" w:rsidRPr="0091185F">
        <w:rPr>
          <w:bCs/>
          <w:szCs w:val="28"/>
        </w:rPr>
        <w:t>Дугинского</w:t>
      </w:r>
      <w:r w:rsidRPr="0091185F">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1A0FEA" w:rsidRDefault="001A0FEA" w:rsidP="002B6EF2">
      <w:pPr>
        <w:spacing w:before="120"/>
        <w:ind w:firstLine="709"/>
        <w:jc w:val="both"/>
        <w:rPr>
          <w:b/>
          <w:i/>
        </w:rPr>
      </w:pPr>
    </w:p>
    <w:p w:rsidR="00AE4713" w:rsidRPr="0091185F" w:rsidRDefault="00AE4713" w:rsidP="002B6EF2">
      <w:pPr>
        <w:spacing w:before="120"/>
        <w:ind w:firstLine="709"/>
        <w:jc w:val="both"/>
        <w:rPr>
          <w:b/>
          <w:i/>
        </w:rPr>
      </w:pPr>
      <w:r w:rsidRPr="0091185F">
        <w:rPr>
          <w:b/>
          <w:i/>
        </w:rPr>
        <w:lastRenderedPageBreak/>
        <w:t xml:space="preserve">Объекты капитального строительства федерального значения, </w:t>
      </w:r>
      <w:r w:rsidR="002B6EF2" w:rsidRPr="0091185F">
        <w:rPr>
          <w:b/>
          <w:i/>
        </w:rPr>
        <w:t>а также земельные участки (территории), предоставленные для их размещения</w:t>
      </w:r>
      <w:r w:rsidRPr="0091185F">
        <w:rPr>
          <w:b/>
          <w:i/>
        </w:rPr>
        <w:t xml:space="preserve">: </w:t>
      </w:r>
    </w:p>
    <w:p w:rsidR="00AE4713" w:rsidRPr="0091185F" w:rsidRDefault="00087CA4"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земли лесного фонда;</w:t>
      </w:r>
    </w:p>
    <w:p w:rsidR="002B6EF2" w:rsidRPr="0091185F" w:rsidRDefault="002B6EF2" w:rsidP="002B6EF2">
      <w:pPr>
        <w:spacing w:before="120"/>
        <w:ind w:firstLine="709"/>
        <w:jc w:val="both"/>
        <w:rPr>
          <w:b/>
          <w:i/>
        </w:rPr>
      </w:pPr>
      <w:r w:rsidRPr="0091185F">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культурного наследия регионального 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автомобильных дорог регионального 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сельскохозяйственного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учебно-образовательного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здравоохранения;</w:t>
      </w:r>
    </w:p>
    <w:p w:rsidR="00015417" w:rsidRPr="0091185F" w:rsidRDefault="00015417"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назначения, в том числе скотомогильника;</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8D04D8" w:rsidRPr="0091185F" w:rsidRDefault="008D04D8" w:rsidP="002130D9">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подстанция </w:t>
      </w:r>
      <w:r w:rsidR="0005039F" w:rsidRPr="0091185F">
        <w:rPr>
          <w:rFonts w:ascii="Times New Roman" w:hAnsi="Times New Roman"/>
          <w:sz w:val="24"/>
          <w:szCs w:val="24"/>
        </w:rPr>
        <w:t>35 кВ,</w:t>
      </w:r>
      <w:r w:rsidR="006C1A73" w:rsidRPr="0091185F">
        <w:rPr>
          <w:rFonts w:ascii="Times New Roman" w:hAnsi="Times New Roman"/>
          <w:sz w:val="24"/>
          <w:szCs w:val="24"/>
        </w:rPr>
        <w:t xml:space="preserve"> подстанция 110 кВ,</w:t>
      </w:r>
      <w:r w:rsidR="0005039F" w:rsidRPr="0091185F">
        <w:rPr>
          <w:rFonts w:ascii="Times New Roman" w:hAnsi="Times New Roman"/>
          <w:sz w:val="24"/>
          <w:szCs w:val="24"/>
        </w:rPr>
        <w:t xml:space="preserve"> ЛЭП 35 кВ</w:t>
      </w:r>
      <w:r w:rsidR="006C1A73" w:rsidRPr="0091185F">
        <w:rPr>
          <w:rFonts w:ascii="Times New Roman" w:hAnsi="Times New Roman"/>
          <w:sz w:val="24"/>
          <w:szCs w:val="24"/>
        </w:rPr>
        <w:t>,                   ЛЭП 110 кВ</w:t>
      </w:r>
      <w:r w:rsidR="004E4EC1" w:rsidRPr="0091185F">
        <w:rPr>
          <w:rFonts w:ascii="Times New Roman" w:hAnsi="Times New Roman"/>
          <w:sz w:val="24"/>
          <w:szCs w:val="24"/>
        </w:rPr>
        <w:t>;</w:t>
      </w:r>
    </w:p>
    <w:p w:rsidR="00503F9F" w:rsidRPr="0091185F" w:rsidRDefault="00503F9F" w:rsidP="00503F9F">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связи</w:t>
      </w:r>
      <w:r w:rsidRPr="0091185F">
        <w:rPr>
          <w:rFonts w:ascii="Times New Roman" w:hAnsi="Times New Roman"/>
          <w:sz w:val="24"/>
          <w:szCs w:val="24"/>
        </w:rPr>
        <w:t xml:space="preserve"> – линия электросвязи;</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высокого давления, ГРП.</w:t>
      </w:r>
    </w:p>
    <w:p w:rsidR="00B0549D" w:rsidRPr="0091185F" w:rsidRDefault="00B0549D" w:rsidP="00B0549D">
      <w:pPr>
        <w:spacing w:before="120"/>
        <w:ind w:firstLine="709"/>
        <w:jc w:val="both"/>
        <w:rPr>
          <w:b/>
          <w:i/>
        </w:rPr>
      </w:pPr>
      <w:r w:rsidRPr="0091185F">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малоэтажной</w:t>
      </w:r>
      <w:r w:rsidR="00C44C7F" w:rsidRPr="0091185F">
        <w:rPr>
          <w:rFonts w:ascii="Times New Roman" w:hAnsi="Times New Roman"/>
          <w:sz w:val="24"/>
          <w:szCs w:val="24"/>
        </w:rPr>
        <w:t xml:space="preserve"> </w:t>
      </w:r>
      <w:r w:rsidRPr="0091185F">
        <w:rPr>
          <w:rFonts w:ascii="Times New Roman" w:hAnsi="Times New Roman"/>
          <w:sz w:val="24"/>
          <w:szCs w:val="24"/>
        </w:rPr>
        <w:t>жилой застройки;</w:t>
      </w:r>
    </w:p>
    <w:p w:rsidR="00B0549D"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w:t>
      </w:r>
      <w:r w:rsidR="00B0549D" w:rsidRPr="0091185F">
        <w:rPr>
          <w:rFonts w:ascii="Times New Roman" w:hAnsi="Times New Roman"/>
          <w:sz w:val="24"/>
          <w:szCs w:val="24"/>
        </w:rPr>
        <w:t>и</w:t>
      </w:r>
      <w:r w:rsidRPr="0091185F">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культурно-досугового назначения;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w:t>
      </w:r>
      <w:r w:rsidR="005632EC" w:rsidRPr="0091185F">
        <w:rPr>
          <w:rFonts w:ascii="Times New Roman" w:hAnsi="Times New Roman"/>
          <w:sz w:val="24"/>
          <w:szCs w:val="24"/>
        </w:rPr>
        <w:t>азначения, в том числе кладбищ;</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B0549D" w:rsidRPr="0091185F" w:rsidRDefault="00F83254" w:rsidP="004E4EC1">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трансформаторные подстанции, ЛЭП 10 кВ</w:t>
      </w:r>
      <w:r w:rsidR="004E4EC1" w:rsidRPr="0091185F">
        <w:rPr>
          <w:rFonts w:ascii="Times New Roman" w:hAnsi="Times New Roman"/>
          <w:sz w:val="24"/>
          <w:szCs w:val="24"/>
        </w:rPr>
        <w:t>;</w:t>
      </w:r>
    </w:p>
    <w:p w:rsidR="005632EC" w:rsidRPr="0091185F" w:rsidRDefault="005632EC" w:rsidP="00F64BF4">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водоснабжения</w:t>
      </w:r>
      <w:r w:rsidRPr="0091185F">
        <w:rPr>
          <w:rFonts w:ascii="Times New Roman" w:hAnsi="Times New Roman"/>
          <w:sz w:val="24"/>
          <w:szCs w:val="24"/>
        </w:rPr>
        <w:t xml:space="preserve"> – артезианские скважины и водонапорные башни, водопроводы</w:t>
      </w:r>
      <w:r w:rsidR="006C1A73" w:rsidRPr="0091185F">
        <w:rPr>
          <w:rFonts w:ascii="Times New Roman" w:hAnsi="Times New Roman"/>
          <w:sz w:val="24"/>
          <w:szCs w:val="24"/>
        </w:rPr>
        <w:t>;</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низкого давления.</w:t>
      </w:r>
    </w:p>
    <w:p w:rsidR="000C20EE" w:rsidRDefault="000C20EE" w:rsidP="005632EC">
      <w:pPr>
        <w:pStyle w:val="a5"/>
        <w:spacing w:before="120" w:after="0" w:line="288" w:lineRule="auto"/>
        <w:jc w:val="both"/>
        <w:rPr>
          <w:rFonts w:ascii="Times New Roman" w:hAnsi="Times New Roman"/>
          <w:color w:val="FF0000"/>
          <w:sz w:val="24"/>
          <w:szCs w:val="24"/>
        </w:rPr>
      </w:pPr>
    </w:p>
    <w:p w:rsidR="00817509" w:rsidRPr="00612386" w:rsidRDefault="00817509" w:rsidP="00817509">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Дугинского</w:t>
      </w:r>
      <w:r w:rsidRPr="00612386">
        <w:t xml:space="preserve"> сельского поселения </w:t>
      </w:r>
      <w:r>
        <w:t>Сычевского</w:t>
      </w:r>
      <w:r w:rsidRPr="00612386">
        <w:t xml:space="preserve"> района Смоленской области после его реорганизации в форме присоединения Администраци</w:t>
      </w:r>
      <w:r>
        <w:t>и</w:t>
      </w:r>
      <w:r w:rsidRPr="00612386">
        <w:t xml:space="preserve"> </w:t>
      </w:r>
      <w:r>
        <w:t>Суторминского</w:t>
      </w:r>
      <w:r w:rsidRPr="00612386">
        <w:t xml:space="preserve"> сельского поселения </w:t>
      </w:r>
      <w:r>
        <w:t>Сычев</w:t>
      </w:r>
      <w:r w:rsidRPr="00612386">
        <w:t>ского района Смоленской области числятся следующие земельные участки:</w:t>
      </w:r>
    </w:p>
    <w:p w:rsidR="00817509" w:rsidRPr="00612386" w:rsidRDefault="00817509" w:rsidP="00817509">
      <w:pPr>
        <w:spacing w:line="288" w:lineRule="auto"/>
        <w:contextualSpacing/>
        <w:jc w:val="both"/>
      </w:pPr>
      <w:r w:rsidRPr="00612386">
        <w:t xml:space="preserve">         - с кадастровым номером 67:</w:t>
      </w:r>
      <w:r>
        <w:t>19</w:t>
      </w:r>
      <w:r w:rsidRPr="00612386">
        <w:t>:</w:t>
      </w:r>
      <w:r>
        <w:t>0020105</w:t>
      </w:r>
      <w:r w:rsidRPr="00612386">
        <w:t>:</w:t>
      </w:r>
      <w:r>
        <w:t>342</w:t>
      </w:r>
      <w:r w:rsidRPr="00612386">
        <w:t xml:space="preserve"> площадью </w:t>
      </w:r>
      <w:r>
        <w:t>77</w:t>
      </w:r>
      <w:r w:rsidRPr="00612386">
        <w:t xml:space="preserve"> </w:t>
      </w:r>
      <w:r>
        <w:t>210</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с разрешенным использованием – </w:t>
      </w:r>
      <w:r>
        <w:t xml:space="preserve">автомобильный транспорт (автомобильная дорога </w:t>
      </w:r>
      <w:r w:rsidRPr="009E555A">
        <w:lastRenderedPageBreak/>
        <w:t>"Смоленск - Вязьма - Зубцов (участок Старой Смол</w:t>
      </w:r>
      <w:r w:rsidR="00260A64">
        <w:t>енской дороги Смоленск - Вязьма</w:t>
      </w:r>
      <w:r w:rsidRPr="009E555A">
        <w:t xml:space="preserve"> – Дугино – Шаниха</w:t>
      </w:r>
      <w:r>
        <w:t>)</w:t>
      </w:r>
      <w:r w:rsidR="00260A64" w:rsidRPr="00260A64">
        <w:t xml:space="preserve"> </w:t>
      </w:r>
      <w:r w:rsidR="00260A64" w:rsidRPr="009E555A">
        <w:t>"</w:t>
      </w:r>
      <w:r w:rsidRPr="00612386">
        <w:t>;</w:t>
      </w:r>
    </w:p>
    <w:p w:rsidR="00260A64" w:rsidRPr="00612386" w:rsidRDefault="00260A64" w:rsidP="00260A64">
      <w:pPr>
        <w:spacing w:line="288" w:lineRule="auto"/>
        <w:contextualSpacing/>
        <w:jc w:val="both"/>
      </w:pPr>
      <w:r w:rsidRPr="00612386">
        <w:t xml:space="preserve">         - с кадастровым номером 67:</w:t>
      </w:r>
      <w:r>
        <w:t>19</w:t>
      </w:r>
      <w:r w:rsidRPr="00612386">
        <w:t>:</w:t>
      </w:r>
      <w:r>
        <w:t>0020105</w:t>
      </w:r>
      <w:r w:rsidRPr="00612386">
        <w:t>:</w:t>
      </w:r>
      <w:r>
        <w:t>374</w:t>
      </w:r>
      <w:r w:rsidRPr="00612386">
        <w:t xml:space="preserve"> площадью </w:t>
      </w:r>
      <w:r>
        <w:t>11 075</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w:t>
      </w:r>
      <w:r>
        <w:t xml:space="preserve">д. Дугино, </w:t>
      </w:r>
      <w:r w:rsidRPr="00612386">
        <w:t xml:space="preserve">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t>енской дороги Смоленск - Вязьма</w:t>
      </w:r>
      <w:r w:rsidRPr="009E555A">
        <w:t xml:space="preserve"> – Дугино – Шаниха</w:t>
      </w:r>
      <w:r>
        <w:t>)</w:t>
      </w:r>
      <w:r w:rsidRPr="00260A64">
        <w:t xml:space="preserve"> </w:t>
      </w:r>
      <w:r w:rsidRPr="009E555A">
        <w:t>"</w:t>
      </w:r>
      <w:r>
        <w:t>.</w:t>
      </w:r>
    </w:p>
    <w:p w:rsidR="00817509" w:rsidRPr="007267CC" w:rsidRDefault="00817509" w:rsidP="005632EC">
      <w:pPr>
        <w:pStyle w:val="a5"/>
        <w:spacing w:before="120" w:after="0" w:line="288" w:lineRule="auto"/>
        <w:jc w:val="both"/>
        <w:rPr>
          <w:rFonts w:ascii="Times New Roman" w:hAnsi="Times New Roman"/>
          <w:color w:val="FF0000"/>
          <w:sz w:val="24"/>
          <w:szCs w:val="24"/>
        </w:rPr>
      </w:pPr>
    </w:p>
    <w:p w:rsidR="00FB716E" w:rsidRPr="005010AE" w:rsidRDefault="00FB716E" w:rsidP="002E6F19">
      <w:pPr>
        <w:spacing w:line="288" w:lineRule="auto"/>
        <w:contextualSpacing/>
        <w:jc w:val="center"/>
        <w:outlineLvl w:val="1"/>
        <w:rPr>
          <w:b/>
        </w:rPr>
      </w:pPr>
      <w:bookmarkStart w:id="76" w:name="_Toc286309958"/>
      <w:bookmarkStart w:id="77" w:name="_Toc286310109"/>
      <w:bookmarkStart w:id="78" w:name="_Toc494015941"/>
      <w:bookmarkEnd w:id="72"/>
      <w:bookmarkEnd w:id="73"/>
      <w:r w:rsidRPr="005010AE">
        <w:rPr>
          <w:b/>
        </w:rPr>
        <w:t>1.</w:t>
      </w:r>
      <w:r w:rsidR="005632EC" w:rsidRPr="005010AE">
        <w:rPr>
          <w:b/>
        </w:rPr>
        <w:t>6</w:t>
      </w:r>
      <w:r w:rsidRPr="005010AE">
        <w:rPr>
          <w:b/>
        </w:rPr>
        <w:t>. Жилой фонд</w:t>
      </w:r>
      <w:bookmarkEnd w:id="76"/>
      <w:bookmarkEnd w:id="77"/>
      <w:bookmarkEnd w:id="78"/>
    </w:p>
    <w:p w:rsidR="005010AE" w:rsidRPr="00B0338B" w:rsidRDefault="005010AE" w:rsidP="005010AE">
      <w:pPr>
        <w:pStyle w:val="32"/>
        <w:tabs>
          <w:tab w:val="left" w:pos="8080"/>
        </w:tabs>
        <w:spacing w:line="288" w:lineRule="auto"/>
        <w:contextualSpacing/>
      </w:pPr>
      <w:bookmarkStart w:id="79" w:name="_Toc286309959"/>
      <w:bookmarkStart w:id="80" w:name="_Toc286310110"/>
      <w:r w:rsidRPr="00B0338B">
        <w:rPr>
          <w:szCs w:val="28"/>
        </w:rPr>
        <w:t xml:space="preserve">Жилой фонд </w:t>
      </w:r>
      <w:r>
        <w:rPr>
          <w:szCs w:val="28"/>
        </w:rPr>
        <w:t>Дугинского</w:t>
      </w:r>
      <w:r w:rsidRPr="00B0338B">
        <w:rPr>
          <w:szCs w:val="28"/>
        </w:rPr>
        <w:t xml:space="preserve"> </w:t>
      </w:r>
      <w:r>
        <w:t>сельского</w:t>
      </w:r>
      <w:r w:rsidRPr="00B0338B">
        <w:t xml:space="preserve"> поселения</w:t>
      </w:r>
      <w:r w:rsidRPr="00B0338B">
        <w:rPr>
          <w:szCs w:val="28"/>
        </w:rPr>
        <w:t xml:space="preserve"> составляет </w:t>
      </w:r>
      <w:r>
        <w:rPr>
          <w:szCs w:val="28"/>
        </w:rPr>
        <w:t>35,3</w:t>
      </w:r>
      <w:r w:rsidRPr="00B0338B">
        <w:rPr>
          <w:szCs w:val="28"/>
        </w:rPr>
        <w:t xml:space="preserve"> тыс. м</w:t>
      </w:r>
      <w:r w:rsidRPr="00B0338B">
        <w:rPr>
          <w:szCs w:val="28"/>
          <w:vertAlign w:val="superscript"/>
        </w:rPr>
        <w:t>2</w:t>
      </w:r>
      <w:r w:rsidRPr="00B0338B">
        <w:rPr>
          <w:szCs w:val="28"/>
        </w:rPr>
        <w:t>.</w:t>
      </w:r>
    </w:p>
    <w:p w:rsidR="005010AE" w:rsidRPr="00B0338B" w:rsidRDefault="005010AE" w:rsidP="005010AE">
      <w:pPr>
        <w:spacing w:line="288" w:lineRule="auto"/>
        <w:ind w:firstLine="720"/>
        <w:contextualSpacing/>
        <w:jc w:val="both"/>
        <w:rPr>
          <w:szCs w:val="28"/>
        </w:rPr>
      </w:pPr>
      <w:r w:rsidRPr="00B0338B">
        <w:rPr>
          <w:szCs w:val="28"/>
        </w:rPr>
        <w:t xml:space="preserve">Средняя жилобеспеченность – </w:t>
      </w:r>
      <w:r>
        <w:rPr>
          <w:szCs w:val="28"/>
        </w:rPr>
        <w:t>30</w:t>
      </w:r>
      <w:r w:rsidRPr="00B0338B">
        <w:rPr>
          <w:szCs w:val="28"/>
        </w:rPr>
        <w:t xml:space="preserve"> м</w:t>
      </w:r>
      <w:r w:rsidRPr="00B0338B">
        <w:rPr>
          <w:szCs w:val="28"/>
          <w:vertAlign w:val="superscript"/>
        </w:rPr>
        <w:t>2</w:t>
      </w:r>
      <w:r w:rsidRPr="00B0338B">
        <w:rPr>
          <w:szCs w:val="28"/>
        </w:rPr>
        <w:t xml:space="preserve">/чел. </w:t>
      </w:r>
    </w:p>
    <w:p w:rsidR="000D6892" w:rsidRPr="005010AE" w:rsidRDefault="000D6892" w:rsidP="005010AE">
      <w:pPr>
        <w:spacing w:line="288" w:lineRule="auto"/>
        <w:ind w:right="424" w:firstLine="567"/>
        <w:contextualSpacing/>
        <w:jc w:val="right"/>
      </w:pPr>
      <w:r w:rsidRPr="005010AE">
        <w:rPr>
          <w:i/>
          <w:iCs/>
          <w:szCs w:val="28"/>
        </w:rPr>
        <w:t xml:space="preserve">Таблица </w:t>
      </w:r>
      <w:r w:rsidR="004D18C2">
        <w:rPr>
          <w:i/>
          <w:iCs/>
          <w:szCs w:val="28"/>
        </w:rPr>
        <w:t>14</w:t>
      </w:r>
    </w:p>
    <w:p w:rsidR="005010AE" w:rsidRPr="005010AE" w:rsidRDefault="000D6892" w:rsidP="005010AE">
      <w:pPr>
        <w:spacing w:line="288" w:lineRule="auto"/>
        <w:contextualSpacing/>
        <w:jc w:val="center"/>
        <w:rPr>
          <w:b/>
          <w:i/>
          <w:snapToGrid w:val="0"/>
        </w:rPr>
      </w:pPr>
      <w:r w:rsidRPr="005010AE">
        <w:rPr>
          <w:b/>
          <w:i/>
        </w:rPr>
        <w:t xml:space="preserve"> </w:t>
      </w:r>
      <w:r w:rsidR="005010AE" w:rsidRPr="005010AE">
        <w:rPr>
          <w:b/>
          <w:i/>
          <w:snapToGrid w:val="0"/>
        </w:rPr>
        <w:t xml:space="preserve">Характеристика жилого фонда </w:t>
      </w:r>
    </w:p>
    <w:tbl>
      <w:tblPr>
        <w:tblW w:w="0" w:type="auto"/>
        <w:tblInd w:w="114" w:type="dxa"/>
        <w:tblLayout w:type="fixed"/>
        <w:tblLook w:val="0000"/>
      </w:tblPr>
      <w:tblGrid>
        <w:gridCol w:w="845"/>
        <w:gridCol w:w="4974"/>
        <w:gridCol w:w="1995"/>
        <w:gridCol w:w="1419"/>
      </w:tblGrid>
      <w:tr w:rsidR="005010AE" w:rsidRPr="005010AE" w:rsidTr="005010A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ind w:left="-69" w:right="-166"/>
              <w:jc w:val="center"/>
              <w:rPr>
                <w:sz w:val="22"/>
                <w:szCs w:val="22"/>
              </w:rPr>
            </w:pPr>
            <w:r w:rsidRPr="005010AE">
              <w:rPr>
                <w:sz w:val="22"/>
                <w:szCs w:val="22"/>
              </w:rPr>
              <w:t>№№ 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Наименование</w:t>
            </w:r>
          </w:p>
          <w:p w:rsidR="005010AE" w:rsidRPr="005010AE" w:rsidRDefault="005010AE" w:rsidP="005010AE">
            <w:pPr>
              <w:jc w:val="center"/>
              <w:rPr>
                <w:sz w:val="22"/>
                <w:szCs w:val="22"/>
              </w:rPr>
            </w:pP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Единица</w:t>
            </w:r>
          </w:p>
          <w:p w:rsidR="005010AE" w:rsidRPr="005010AE" w:rsidRDefault="005010AE" w:rsidP="005010AE">
            <w:pPr>
              <w:jc w:val="center"/>
              <w:rPr>
                <w:sz w:val="22"/>
                <w:szCs w:val="22"/>
              </w:rPr>
            </w:pPr>
            <w:r w:rsidRPr="005010AE">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5010AE" w:rsidRDefault="00637513" w:rsidP="00637513">
            <w:pPr>
              <w:snapToGrid w:val="0"/>
              <w:jc w:val="center"/>
              <w:rPr>
                <w:sz w:val="22"/>
                <w:szCs w:val="22"/>
              </w:rPr>
            </w:pPr>
            <w:r w:rsidRPr="00637513">
              <w:rPr>
                <w:sz w:val="22"/>
                <w:szCs w:val="22"/>
              </w:rPr>
              <w:t>Существую</w:t>
            </w:r>
            <w:r>
              <w:rPr>
                <w:sz w:val="22"/>
                <w:szCs w:val="22"/>
              </w:rPr>
              <w:t>-</w:t>
            </w:r>
            <w:r w:rsidRPr="00637513">
              <w:rPr>
                <w:sz w:val="22"/>
                <w:szCs w:val="22"/>
              </w:rPr>
              <w:t>щее положение</w:t>
            </w:r>
          </w:p>
        </w:tc>
      </w:tr>
      <w:tr w:rsidR="005010AE" w:rsidRPr="008E576C"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8E576C" w:rsidRDefault="005010AE" w:rsidP="005010AE">
            <w:pPr>
              <w:snapToGrid w:val="0"/>
              <w:ind w:left="-113" w:right="-50"/>
              <w:jc w:val="center"/>
              <w:rPr>
                <w:sz w:val="22"/>
                <w:szCs w:val="22"/>
              </w:rPr>
            </w:pPr>
            <w:r w:rsidRPr="008E576C">
              <w:rPr>
                <w:sz w:val="22"/>
                <w:szCs w:val="22"/>
              </w:rPr>
              <w:t>4</w:t>
            </w:r>
          </w:p>
        </w:tc>
      </w:tr>
      <w:tr w:rsidR="005010AE" w:rsidRPr="008E576C" w:rsidTr="005010AE">
        <w:trPr>
          <w:trHeight w:val="446"/>
        </w:trPr>
        <w:tc>
          <w:tcPr>
            <w:tcW w:w="845" w:type="dxa"/>
            <w:vMerge w:val="restart"/>
            <w:tcBorders>
              <w:top w:val="single" w:sz="4" w:space="0" w:color="000000"/>
              <w:left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Общая площадь жилого фонда всего</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35,3</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индивидуальных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16,0</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многоквартирных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19,3</w:t>
            </w:r>
          </w:p>
        </w:tc>
      </w:tr>
      <w:tr w:rsidR="005010AE" w:rsidRPr="008E576C" w:rsidTr="005010AE">
        <w:trPr>
          <w:trHeight w:val="446"/>
        </w:trPr>
        <w:tc>
          <w:tcPr>
            <w:tcW w:w="845" w:type="dxa"/>
            <w:vMerge/>
            <w:tcBorders>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Специализированный</w:t>
            </w:r>
            <w:r w:rsidR="008B2638">
              <w:rPr>
                <w:sz w:val="22"/>
                <w:szCs w:val="22"/>
              </w:rPr>
              <w:t xml:space="preserve"> </w:t>
            </w:r>
            <w:r w:rsidRPr="008E576C">
              <w:rPr>
                <w:sz w:val="22"/>
                <w:szCs w:val="22"/>
              </w:rPr>
              <w:t>(общежитие)</w:t>
            </w:r>
          </w:p>
        </w:tc>
        <w:tc>
          <w:tcPr>
            <w:tcW w:w="1995"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594"/>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2</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Аварийный и ветхий фонд</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262"/>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3</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Общее число жилых зданий/</w:t>
            </w:r>
          </w:p>
          <w:p w:rsidR="005010AE" w:rsidRPr="008E576C" w:rsidRDefault="005010AE" w:rsidP="005010AE">
            <w:pPr>
              <w:rPr>
                <w:sz w:val="22"/>
                <w:szCs w:val="22"/>
              </w:rPr>
            </w:pPr>
            <w:r w:rsidRPr="008E576C">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408"/>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4</w:t>
            </w:r>
          </w:p>
        </w:tc>
        <w:tc>
          <w:tcPr>
            <w:tcW w:w="4974"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Распределение жилого фонда по формам собственности</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122"/>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частная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25,1</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муниципальная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10,2</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общественная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5</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20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водопровод</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канализация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9,3</w:t>
            </w:r>
          </w:p>
        </w:tc>
      </w:tr>
      <w:tr w:rsidR="005010AE" w:rsidRPr="008E576C" w:rsidTr="005010AE">
        <w:trPr>
          <w:trHeight w:val="166"/>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газ</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Pr>
                <w:sz w:val="22"/>
                <w:szCs w:val="22"/>
              </w:rPr>
              <w:t>в</w:t>
            </w:r>
            <w:r w:rsidRPr="008E576C">
              <w:rPr>
                <w:sz w:val="22"/>
                <w:szCs w:val="22"/>
              </w:rPr>
              <w:t>анными</w:t>
            </w:r>
            <w:r>
              <w:rPr>
                <w:sz w:val="22"/>
                <w:szCs w:val="22"/>
              </w:rPr>
              <w:t xml:space="preserve"> </w:t>
            </w:r>
            <w:r w:rsidRPr="008E576C">
              <w:rPr>
                <w:sz w:val="22"/>
                <w:szCs w:val="22"/>
              </w:rPr>
              <w:t>(душем)</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bl>
    <w:p w:rsidR="005010AE" w:rsidRPr="00802EE3" w:rsidRDefault="005010AE" w:rsidP="009025BB">
      <w:pPr>
        <w:spacing w:line="288" w:lineRule="auto"/>
        <w:ind w:firstLine="709"/>
      </w:pPr>
      <w:r w:rsidRPr="00802EE3">
        <w:t>Выводы:</w:t>
      </w:r>
    </w:p>
    <w:p w:rsidR="005010AE" w:rsidRPr="00571A2A" w:rsidRDefault="005010AE" w:rsidP="009025BB">
      <w:pPr>
        <w:spacing w:line="288" w:lineRule="auto"/>
        <w:ind w:firstLine="709"/>
        <w:jc w:val="both"/>
        <w:rPr>
          <w:szCs w:val="28"/>
        </w:rPr>
      </w:pPr>
      <w:r>
        <w:t>Порядка 90,8</w:t>
      </w:r>
      <w:r w:rsidRPr="00571A2A">
        <w:t xml:space="preserve">% жилья поселения находится в частной собственности. Жилищный фонд представлен </w:t>
      </w:r>
      <w:r>
        <w:t>малоэтажной (</w:t>
      </w:r>
      <w:r w:rsidRPr="00571A2A">
        <w:t>индивидуальной</w:t>
      </w:r>
      <w:r>
        <w:t>)</w:t>
      </w:r>
      <w:r w:rsidRPr="00571A2A">
        <w:t xml:space="preserve"> застройкой. Жилобеспеченност</w:t>
      </w:r>
      <w:r>
        <w:t>ь</w:t>
      </w:r>
      <w:r w:rsidRPr="00571A2A">
        <w:t xml:space="preserve"> </w:t>
      </w:r>
      <w:r>
        <w:t xml:space="preserve">средняя. </w:t>
      </w:r>
      <w:r w:rsidRPr="00571A2A">
        <w:t xml:space="preserve"> </w:t>
      </w:r>
      <w:r w:rsidRPr="00571A2A">
        <w:rPr>
          <w:szCs w:val="28"/>
        </w:rPr>
        <w:t>В целом оборудова</w:t>
      </w:r>
      <w:r>
        <w:rPr>
          <w:szCs w:val="28"/>
        </w:rPr>
        <w:t>н</w:t>
      </w:r>
      <w:r w:rsidRPr="00571A2A">
        <w:rPr>
          <w:szCs w:val="28"/>
        </w:rPr>
        <w:t>ность жилого фонда поселения инженерным обеспечением следует характеризовать</w:t>
      </w:r>
      <w:r>
        <w:rPr>
          <w:szCs w:val="28"/>
        </w:rPr>
        <w:t>,</w:t>
      </w:r>
      <w:r w:rsidRPr="00571A2A">
        <w:rPr>
          <w:szCs w:val="28"/>
        </w:rPr>
        <w:t xml:space="preserve"> как </w:t>
      </w:r>
      <w:r>
        <w:rPr>
          <w:szCs w:val="28"/>
        </w:rPr>
        <w:t>высокую</w:t>
      </w:r>
      <w:r w:rsidRPr="00571A2A">
        <w:rPr>
          <w:iCs/>
        </w:rPr>
        <w:t xml:space="preserve">. </w:t>
      </w:r>
    </w:p>
    <w:p w:rsidR="00275210" w:rsidRPr="0091185F" w:rsidRDefault="00275210" w:rsidP="005010AE">
      <w:pPr>
        <w:spacing w:before="240" w:after="120" w:line="288" w:lineRule="auto"/>
        <w:contextualSpacing/>
        <w:jc w:val="center"/>
        <w:rPr>
          <w:szCs w:val="28"/>
        </w:rPr>
      </w:pPr>
    </w:p>
    <w:p w:rsidR="00F372BA" w:rsidRPr="0091185F" w:rsidRDefault="002C42DB" w:rsidP="002E6F19">
      <w:pPr>
        <w:pStyle w:val="2"/>
        <w:spacing w:before="240" w:after="60"/>
        <w:contextualSpacing/>
        <w:rPr>
          <w:color w:val="auto"/>
          <w:sz w:val="24"/>
        </w:rPr>
      </w:pPr>
      <w:bookmarkStart w:id="81" w:name="_Toc494015942"/>
      <w:r w:rsidRPr="0091185F">
        <w:rPr>
          <w:color w:val="auto"/>
          <w:sz w:val="24"/>
        </w:rPr>
        <w:lastRenderedPageBreak/>
        <w:t>1.</w:t>
      </w:r>
      <w:r w:rsidR="005632EC" w:rsidRPr="0091185F">
        <w:rPr>
          <w:color w:val="auto"/>
          <w:sz w:val="24"/>
        </w:rPr>
        <w:t>7</w:t>
      </w:r>
      <w:r w:rsidRPr="0091185F">
        <w:rPr>
          <w:color w:val="auto"/>
          <w:sz w:val="24"/>
        </w:rPr>
        <w:t>.</w:t>
      </w:r>
      <w:r w:rsidR="00F372BA" w:rsidRPr="0091185F">
        <w:rPr>
          <w:color w:val="auto"/>
          <w:sz w:val="24"/>
        </w:rPr>
        <w:tab/>
      </w:r>
      <w:bookmarkStart w:id="82" w:name="_Toc260406467"/>
      <w:bookmarkStart w:id="83" w:name="_Toc263342110"/>
      <w:bookmarkStart w:id="84" w:name="_Toc265159078"/>
      <w:r w:rsidR="000F2DDF" w:rsidRPr="0091185F">
        <w:rPr>
          <w:color w:val="auto"/>
          <w:sz w:val="24"/>
        </w:rPr>
        <w:t>Анализ состояния т</w:t>
      </w:r>
      <w:r w:rsidR="00F372BA" w:rsidRPr="0091185F">
        <w:rPr>
          <w:color w:val="auto"/>
          <w:sz w:val="24"/>
        </w:rPr>
        <w:t>ранспортн</w:t>
      </w:r>
      <w:r w:rsidR="000F2DDF" w:rsidRPr="0091185F">
        <w:rPr>
          <w:color w:val="auto"/>
          <w:sz w:val="24"/>
        </w:rPr>
        <w:t>ой</w:t>
      </w:r>
      <w:r w:rsidR="00F372BA" w:rsidRPr="0091185F">
        <w:rPr>
          <w:color w:val="auto"/>
          <w:sz w:val="24"/>
        </w:rPr>
        <w:t xml:space="preserve"> инфраструктур</w:t>
      </w:r>
      <w:bookmarkEnd w:id="82"/>
      <w:bookmarkEnd w:id="83"/>
      <w:bookmarkEnd w:id="84"/>
      <w:r w:rsidR="000F2DDF" w:rsidRPr="0091185F">
        <w:rPr>
          <w:color w:val="auto"/>
          <w:sz w:val="24"/>
        </w:rPr>
        <w:t>ы</w:t>
      </w:r>
      <w:bookmarkEnd w:id="79"/>
      <w:bookmarkEnd w:id="80"/>
      <w:bookmarkEnd w:id="81"/>
    </w:p>
    <w:p w:rsidR="00F372BA" w:rsidRPr="0091185F" w:rsidRDefault="00180C73" w:rsidP="002E6F19">
      <w:pPr>
        <w:pStyle w:val="3"/>
        <w:contextualSpacing/>
        <w:jc w:val="center"/>
        <w:rPr>
          <w:szCs w:val="24"/>
        </w:rPr>
      </w:pPr>
      <w:bookmarkStart w:id="85" w:name="_Toc494015943"/>
      <w:r w:rsidRPr="0091185F">
        <w:rPr>
          <w:szCs w:val="24"/>
        </w:rPr>
        <w:t>1.</w:t>
      </w:r>
      <w:r w:rsidR="005632EC" w:rsidRPr="0091185F">
        <w:rPr>
          <w:szCs w:val="24"/>
        </w:rPr>
        <w:t>7</w:t>
      </w:r>
      <w:r w:rsidRPr="0091185F">
        <w:rPr>
          <w:szCs w:val="24"/>
        </w:rPr>
        <w:t>.1.</w:t>
      </w:r>
      <w:r w:rsidR="00F372BA" w:rsidRPr="0091185F">
        <w:rPr>
          <w:szCs w:val="24"/>
        </w:rPr>
        <w:t xml:space="preserve"> </w:t>
      </w:r>
      <w:bookmarkStart w:id="86" w:name="_Toc265159079"/>
      <w:bookmarkStart w:id="87" w:name="_Toc286309960"/>
      <w:bookmarkStart w:id="88" w:name="_Toc286310111"/>
      <w:r w:rsidR="00F372BA" w:rsidRPr="0091185F">
        <w:rPr>
          <w:szCs w:val="24"/>
        </w:rPr>
        <w:t>Внешний транспорт и улично-дорожная сеть</w:t>
      </w:r>
      <w:bookmarkEnd w:id="85"/>
      <w:bookmarkEnd w:id="86"/>
      <w:bookmarkEnd w:id="87"/>
      <w:bookmarkEnd w:id="88"/>
    </w:p>
    <w:p w:rsidR="00161313" w:rsidRPr="0091185F" w:rsidRDefault="00161313" w:rsidP="008D5378">
      <w:pPr>
        <w:spacing w:line="288" w:lineRule="auto"/>
        <w:ind w:firstLine="709"/>
        <w:jc w:val="both"/>
      </w:pPr>
      <w:r w:rsidRPr="0091185F">
        <w:t xml:space="preserve">Транспортная инфраструктура </w:t>
      </w:r>
      <w:r w:rsidR="007267CC" w:rsidRPr="0091185F">
        <w:t>Дугинского</w:t>
      </w:r>
      <w:r w:rsidR="00910BB6" w:rsidRPr="0091185F">
        <w:t xml:space="preserve"> сельского поселения</w:t>
      </w:r>
      <w:r w:rsidR="00640FC6" w:rsidRPr="0091185F">
        <w:t xml:space="preserve"> </w:t>
      </w:r>
      <w:r w:rsidRPr="0091185F">
        <w:t>представлена   автомобильным</w:t>
      </w:r>
      <w:r w:rsidR="00653987" w:rsidRPr="0091185F">
        <w:t xml:space="preserve"> </w:t>
      </w:r>
      <w:r w:rsidR="007E525D" w:rsidRPr="0091185F">
        <w:t xml:space="preserve">и железнодорожным </w:t>
      </w:r>
      <w:r w:rsidRPr="0091185F">
        <w:t xml:space="preserve">транспортом. </w:t>
      </w:r>
      <w:r w:rsidR="007E525D" w:rsidRPr="0091185F">
        <w:t>Прохождение по территории поселения автодороги «Вязьма – Сычевка – Зубцов» и железной дороги «Вязьма - Ржев» значительно увеличивает ресурсный потенциал территории</w:t>
      </w:r>
    </w:p>
    <w:p w:rsidR="00653987" w:rsidRPr="0091185F" w:rsidRDefault="00653987" w:rsidP="00750E34">
      <w:pPr>
        <w:spacing w:line="288" w:lineRule="auto"/>
        <w:ind w:firstLine="709"/>
        <w:contextualSpacing/>
        <w:jc w:val="both"/>
        <w:rPr>
          <w:b/>
        </w:rPr>
      </w:pPr>
      <w:r w:rsidRPr="0091185F">
        <w:rPr>
          <w:b/>
        </w:rPr>
        <w:t>Автомобильный транспорт</w:t>
      </w:r>
    </w:p>
    <w:p w:rsidR="00161313" w:rsidRPr="0091185F" w:rsidRDefault="00161313" w:rsidP="00750E34">
      <w:pPr>
        <w:spacing w:line="288" w:lineRule="auto"/>
        <w:ind w:firstLine="709"/>
        <w:contextualSpacing/>
        <w:jc w:val="both"/>
      </w:pPr>
      <w:r w:rsidRPr="0091185F">
        <w:t xml:space="preserve">Автодорожная сеть муниципального образования принимает нагрузку в направлении </w:t>
      </w:r>
      <w:r w:rsidR="00C17AE9" w:rsidRPr="0091185F">
        <w:t xml:space="preserve">межрегиональных, </w:t>
      </w:r>
      <w:r w:rsidRPr="0091185F">
        <w:t>внутриобластных и местных связей.</w:t>
      </w:r>
    </w:p>
    <w:p w:rsidR="0091185F" w:rsidRDefault="0091185F" w:rsidP="0091185F">
      <w:pPr>
        <w:spacing w:line="288" w:lineRule="auto"/>
        <w:ind w:firstLine="709"/>
        <w:jc w:val="both"/>
      </w:pPr>
      <w:r w:rsidRPr="009E555A">
        <w:t>Каркас транспортно</w:t>
      </w:r>
      <w:r w:rsidRPr="0091185F">
        <w:t>й автомобильной сети</w:t>
      </w:r>
      <w:r w:rsidRPr="009E555A">
        <w:t xml:space="preserve"> поселения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rsidR="00B77DC1">
        <w:t xml:space="preserve">, </w:t>
      </w:r>
      <w:r w:rsidR="00B77DC1" w:rsidRPr="009E555A">
        <w:t>"Смоленск - Вязьма - Зубцов (участок Старой Смоленской дороги Смоленск - Вязьма)" – Дугино – Шаниха"</w:t>
      </w:r>
      <w:r w:rsidR="00B77DC1">
        <w:t xml:space="preserve"> </w:t>
      </w:r>
      <w:r w:rsidR="00B77DC1" w:rsidRPr="009E555A">
        <w:t xml:space="preserve"> – </w:t>
      </w:r>
      <w:r w:rsidR="00B77DC1">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4D18C2"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91185F" w:rsidRDefault="0091185F" w:rsidP="0091185F">
      <w:pPr>
        <w:spacing w:line="288" w:lineRule="auto"/>
        <w:ind w:firstLine="709"/>
        <w:jc w:val="both"/>
      </w:pPr>
      <w:r>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t>ниже</w:t>
      </w:r>
      <w:r>
        <w:t>.</w:t>
      </w:r>
    </w:p>
    <w:p w:rsidR="0091185F" w:rsidRDefault="0091185F" w:rsidP="0091185F">
      <w:pPr>
        <w:spacing w:line="288" w:lineRule="auto"/>
        <w:jc w:val="right"/>
        <w:rPr>
          <w:i/>
        </w:rPr>
      </w:pPr>
      <w:r>
        <w:rPr>
          <w:i/>
        </w:rPr>
        <w:t xml:space="preserve">Таблица </w:t>
      </w:r>
      <w:r w:rsidR="004D18C2">
        <w:rPr>
          <w:i/>
        </w:rPr>
        <w:t>15</w:t>
      </w:r>
    </w:p>
    <w:p w:rsidR="0091185F" w:rsidRDefault="0091185F" w:rsidP="0091185F">
      <w:pPr>
        <w:spacing w:line="288" w:lineRule="auto"/>
        <w:jc w:val="center"/>
        <w:rPr>
          <w:b/>
          <w:i/>
        </w:rPr>
      </w:pPr>
      <w:r>
        <w:rPr>
          <w:b/>
          <w:i/>
        </w:rPr>
        <w:t xml:space="preserve">Характеристика автомобильных дорог </w:t>
      </w:r>
      <w:r w:rsidR="00D91D2A">
        <w:rPr>
          <w:b/>
          <w:i/>
        </w:rPr>
        <w:t>Дугинского</w:t>
      </w:r>
      <w:r>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Тип покрытия</w:t>
            </w: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pPr>
            <w:r>
              <w:rPr>
                <w:b/>
              </w:rPr>
              <w:t>Регионального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r w:rsidRPr="009E555A">
              <w:t>"Смоленск - Вязьма - Зубцов (участок Старой Смоленской дороги Смоленск - Вязьма)"</w:t>
            </w:r>
            <w:r>
              <w:t xml:space="preserve">, </w:t>
            </w:r>
            <w:r w:rsidR="0091185F">
              <w:rPr>
                <w:lang w:val="en-US"/>
              </w:rPr>
              <w:t>III</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11,5</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Default="00D91D2A">
            <w:pPr>
              <w:jc w:val="center"/>
              <w:rPr>
                <w:b/>
              </w:rPr>
            </w:pPr>
            <w:r>
              <w:rPr>
                <w:b/>
              </w:rPr>
              <w:t>11,5</w:t>
            </w:r>
          </w:p>
        </w:tc>
        <w:tc>
          <w:tcPr>
            <w:tcW w:w="2975" w:type="dxa"/>
            <w:tcBorders>
              <w:top w:val="single" w:sz="4" w:space="0" w:color="000000"/>
              <w:left w:val="single" w:sz="4" w:space="0" w:color="000000"/>
              <w:bottom w:val="single" w:sz="4" w:space="0" w:color="000000"/>
              <w:right w:val="single" w:sz="4" w:space="0" w:color="000000"/>
            </w:tcBorders>
          </w:tcPr>
          <w:p w:rsidR="0091185F" w:rsidRDefault="0091185F">
            <w:pPr>
              <w:jc w:val="center"/>
              <w:rPr>
                <w:color w:val="FF0000"/>
              </w:rPr>
            </w:pP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rPr>
                <w:b/>
                <w:color w:val="FF0000"/>
              </w:rPr>
            </w:pPr>
            <w:r>
              <w:rPr>
                <w:b/>
              </w:rPr>
              <w:t>Межмуниципального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Дугино – Шаниха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7,61</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D91D2A"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91D2A" w:rsidRPr="009E555A" w:rsidRDefault="00D91D2A">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 </w:t>
            </w:r>
            <w:r>
              <w:rPr>
                <w:lang w:val="en-US"/>
              </w:rPr>
              <w:t>IV</w:t>
            </w:r>
            <w:r>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4,03</w:t>
            </w:r>
          </w:p>
        </w:tc>
        <w:tc>
          <w:tcPr>
            <w:tcW w:w="2975"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а/б -2,03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 xml:space="preserve">"Смоленск - Вязьма - Зубцов (участок Старой Смоленской дороги Смоленск - </w:t>
            </w:r>
            <w:r w:rsidRPr="009E555A">
              <w:lastRenderedPageBreak/>
              <w:t>Вязьма)"-</w:t>
            </w:r>
            <w:r w:rsidRPr="009E555A">
              <w:rPr>
                <w:rStyle w:val="30"/>
              </w:rPr>
              <w:t xml:space="preserve">  </w:t>
            </w:r>
            <w:r w:rsidRPr="009E555A">
              <w:t>Сутормино-Софьино</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lastRenderedPageBreak/>
              <w:t>23,3</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-14,3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lastRenderedPageBreak/>
              <w:t>"Смоленск - Вязьма - Зубцов (участок Старой Смоленской дороги Смоленск - Вязьма)" – Бубниха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0,69</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-5,15 км, гравийное покрытие - 5,15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pPr>
              <w:jc w:val="center"/>
              <w:rPr>
                <w:b/>
              </w:rPr>
            </w:pPr>
            <w:r>
              <w:rPr>
                <w:b/>
              </w:rPr>
              <w:t>35,63</w:t>
            </w:r>
          </w:p>
        </w:tc>
        <w:tc>
          <w:tcPr>
            <w:tcW w:w="2975" w:type="dxa"/>
            <w:tcBorders>
              <w:top w:val="single" w:sz="4" w:space="0" w:color="000000"/>
              <w:left w:val="single" w:sz="4" w:space="0" w:color="000000"/>
              <w:bottom w:val="single" w:sz="4" w:space="0" w:color="000000"/>
              <w:right w:val="single" w:sz="4" w:space="0" w:color="000000"/>
            </w:tcBorders>
            <w:vAlign w:val="center"/>
          </w:tcPr>
          <w:p w:rsidR="0091185F" w:rsidRDefault="0091185F"/>
        </w:tc>
      </w:tr>
    </w:tbl>
    <w:p w:rsidR="00637513" w:rsidRDefault="00637513" w:rsidP="00AF5F61">
      <w:pPr>
        <w:spacing w:line="288" w:lineRule="auto"/>
        <w:ind w:right="707"/>
        <w:jc w:val="right"/>
        <w:rPr>
          <w:i/>
        </w:rPr>
      </w:pPr>
    </w:p>
    <w:p w:rsidR="0091185F" w:rsidRDefault="0091185F" w:rsidP="00AF5F61">
      <w:pPr>
        <w:spacing w:line="288" w:lineRule="auto"/>
        <w:ind w:right="707"/>
        <w:jc w:val="right"/>
        <w:rPr>
          <w:i/>
        </w:rPr>
      </w:pPr>
      <w:r>
        <w:rPr>
          <w:i/>
        </w:rPr>
        <w:t>Таблица 1</w:t>
      </w:r>
      <w:r w:rsidR="004D18C2">
        <w:rPr>
          <w:i/>
        </w:rPr>
        <w:t>6</w:t>
      </w:r>
    </w:p>
    <w:p w:rsidR="00A27B87" w:rsidRPr="004D18C2" w:rsidRDefault="00A27B87" w:rsidP="004D18C2">
      <w:pPr>
        <w:spacing w:line="288" w:lineRule="auto"/>
        <w:jc w:val="center"/>
        <w:rPr>
          <w:b/>
          <w:i/>
        </w:rPr>
      </w:pPr>
      <w:r w:rsidRPr="004D18C2">
        <w:rPr>
          <w:b/>
          <w:i/>
        </w:rPr>
        <w:t>Наличие и протяженность искусственных сооружений на автомобильных дорогах общего пользования местного значения</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2897"/>
        <w:gridCol w:w="2279"/>
        <w:gridCol w:w="2279"/>
      </w:tblGrid>
      <w:tr w:rsidR="00CA3267" w:rsidRPr="004D18C2" w:rsidTr="00CA3267">
        <w:trPr>
          <w:trHeight w:val="263"/>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Место расположения моста, трубопереезда</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rsidP="00CA3267">
            <w:pPr>
              <w:jc w:val="center"/>
            </w:pPr>
            <w:r w:rsidRPr="004D18C2">
              <w:t>Материал из которого изготовлен мост (трубопереезд)</w:t>
            </w:r>
          </w:p>
        </w:tc>
        <w:tc>
          <w:tcPr>
            <w:tcW w:w="2279" w:type="dxa"/>
            <w:tcBorders>
              <w:top w:val="single" w:sz="4" w:space="0" w:color="auto"/>
              <w:left w:val="single" w:sz="4" w:space="0" w:color="auto"/>
              <w:right w:val="single" w:sz="4" w:space="0" w:color="auto"/>
            </w:tcBorders>
            <w:shd w:val="clear" w:color="auto" w:fill="CCFFCC"/>
            <w:vAlign w:val="center"/>
          </w:tcPr>
          <w:p w:rsidR="00CA3267" w:rsidRPr="004D18C2" w:rsidRDefault="00CA3267" w:rsidP="00CA3267">
            <w:pPr>
              <w:jc w:val="center"/>
            </w:pPr>
            <w:r w:rsidRPr="004D18C2">
              <w:t>Кол-во/Длина</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1</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3</w:t>
            </w:r>
          </w:p>
        </w:tc>
        <w:tc>
          <w:tcPr>
            <w:tcW w:w="2279" w:type="dxa"/>
            <w:tcBorders>
              <w:top w:val="single" w:sz="4" w:space="0" w:color="auto"/>
              <w:left w:val="single" w:sz="4" w:space="0" w:color="auto"/>
              <w:bottom w:val="single" w:sz="4" w:space="0" w:color="auto"/>
              <w:right w:val="single" w:sz="4" w:space="0" w:color="auto"/>
            </w:tcBorders>
            <w:shd w:val="clear" w:color="auto" w:fill="CCFFCC"/>
          </w:tcPr>
          <w:p w:rsidR="00CA3267" w:rsidRPr="004D18C2" w:rsidRDefault="00CA3267">
            <w:pPr>
              <w:jc w:val="center"/>
            </w:pP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384538">
            <w:pPr>
              <w:numPr>
                <w:ilvl w:val="0"/>
                <w:numId w:val="36"/>
              </w:numPr>
              <w:ind w:left="0" w:firstLine="0"/>
            </w:pPr>
            <w:r w:rsidRPr="004D18C2">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Мосты, путепроводы и эстакады</w:t>
            </w:r>
            <w:r w:rsidR="00023728" w:rsidRPr="004D18C2">
              <w:rPr>
                <w:rStyle w:val="afff9"/>
                <w:rFonts w:ascii="Times New Roman" w:hAnsi="Times New Roman" w:cs="Times New Roman"/>
                <w:color w:val="000000"/>
                <w:sz w:val="24"/>
                <w:szCs w:val="24"/>
              </w:rPr>
              <w:t xml:space="preserve">, </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в том числе: капитальные -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pStyle w:val="ab"/>
              <w:spacing w:after="60" w:line="160" w:lineRule="exact"/>
              <w:jc w:val="left"/>
            </w:pPr>
            <w:r w:rsidRPr="004D18C2">
              <w:rPr>
                <w:color w:val="000000"/>
              </w:rPr>
              <w:t>из них:</w:t>
            </w:r>
          </w:p>
          <w:p w:rsidR="00CA3267" w:rsidRPr="004D18C2" w:rsidRDefault="00CA3267" w:rsidP="00CA3267">
            <w:r w:rsidRPr="004D18C2">
              <w:rPr>
                <w:color w:val="000000"/>
              </w:rPr>
              <w:t>мосты железобетонные и каменные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2</w:t>
            </w:r>
          </w:p>
          <w:p w:rsidR="00CA3267" w:rsidRPr="004D18C2" w:rsidRDefault="00CA3267" w:rsidP="00CA3267">
            <w:pPr>
              <w:jc w:val="center"/>
            </w:pPr>
            <w:r w:rsidRPr="004D18C2">
              <w:t>66</w:t>
            </w:r>
          </w:p>
        </w:tc>
      </w:tr>
      <w:tr w:rsidR="00CA3267" w:rsidRPr="004D18C2" w:rsidTr="00CA3267">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мосты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1</w:t>
            </w:r>
          </w:p>
          <w:p w:rsidR="00CA3267" w:rsidRPr="004D18C2" w:rsidRDefault="00CA3267" w:rsidP="00CA3267">
            <w:pPr>
              <w:jc w:val="center"/>
            </w:pPr>
            <w:r w:rsidRPr="004D18C2">
              <w:t>5</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путепроводы и эстакады на пересечениях автомобильных дорог и с железнодорожными путями</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pPr>
              <w:rPr>
                <w:rStyle w:val="afff9"/>
                <w:rFonts w:ascii="Times New Roman" w:hAnsi="Times New Roman" w:cs="Times New Roman"/>
                <w:color w:val="000000"/>
                <w:sz w:val="24"/>
                <w:szCs w:val="24"/>
              </w:rPr>
            </w:pPr>
            <w:r w:rsidRPr="004D18C2">
              <w:rPr>
                <w:rStyle w:val="afff9"/>
                <w:rFonts w:ascii="Times New Roman" w:hAnsi="Times New Roman" w:cs="Times New Roman"/>
                <w:color w:val="000000"/>
                <w:sz w:val="24"/>
                <w:szCs w:val="24"/>
              </w:rPr>
              <w:t>Тоннели автомобильные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Пешех</w:t>
            </w:r>
            <w:r w:rsidR="00023728" w:rsidRPr="004D18C2">
              <w:rPr>
                <w:rStyle w:val="afff9"/>
                <w:rFonts w:ascii="Times New Roman" w:hAnsi="Times New Roman" w:cs="Times New Roman"/>
                <w:color w:val="000000"/>
                <w:sz w:val="24"/>
                <w:szCs w:val="24"/>
              </w:rPr>
              <w:t>одные переходы в разных уровнях,</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023728" w:rsidRPr="004D18C2" w:rsidTr="00023728">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023728">
            <w:r w:rsidRPr="004D18C2">
              <w:rPr>
                <w:rStyle w:val="afff9"/>
                <w:rFonts w:ascii="Times New Roman" w:hAnsi="Times New Roman" w:cs="Times New Roman"/>
                <w:color w:val="000000"/>
                <w:sz w:val="24"/>
                <w:szCs w:val="24"/>
              </w:rPr>
              <w:t>Трубы,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B455F1">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475470"/>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023728">
            <w:pPr>
              <w:rPr>
                <w:color w:val="000000"/>
              </w:rPr>
            </w:pPr>
            <w:r w:rsidRPr="004D18C2">
              <w:rPr>
                <w:color w:val="000000"/>
              </w:rPr>
              <w:t>из них капитальные (железобетонные, бетонные и каменные,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541320">
            <w:r w:rsidRPr="004D18C2">
              <w:rPr>
                <w:rStyle w:val="afff9"/>
                <w:rFonts w:ascii="Times New Roman" w:hAnsi="Times New Roman" w:cs="Times New Roman"/>
                <w:b w:val="0"/>
                <w:bCs w:val="0"/>
                <w:color w:val="000000"/>
                <w:sz w:val="24"/>
                <w:szCs w:val="24"/>
              </w:rPr>
              <w:t>Снегозащитные сооружения</w:t>
            </w:r>
          </w:p>
        </w:tc>
        <w:tc>
          <w:tcPr>
            <w:tcW w:w="2279" w:type="dxa"/>
            <w:tcBorders>
              <w:top w:val="single" w:sz="4" w:space="0" w:color="auto"/>
              <w:left w:val="single" w:sz="4" w:space="0" w:color="auto"/>
              <w:bottom w:val="single" w:sz="4" w:space="0" w:color="auto"/>
              <w:right w:val="single" w:sz="4" w:space="0" w:color="auto"/>
            </w:tcBorders>
            <w:hideMark/>
          </w:tcPr>
          <w:p w:rsidR="00023728" w:rsidRPr="004D18C2" w:rsidRDefault="00541320">
            <w:pPr>
              <w:jc w:val="center"/>
            </w:pPr>
            <w:r w:rsidRPr="004D18C2">
              <w:t>км.</w:t>
            </w:r>
          </w:p>
        </w:tc>
        <w:tc>
          <w:tcPr>
            <w:tcW w:w="2279" w:type="dxa"/>
            <w:tcBorders>
              <w:top w:val="single" w:sz="4" w:space="0" w:color="auto"/>
              <w:left w:val="single" w:sz="4" w:space="0" w:color="auto"/>
              <w:bottom w:val="single" w:sz="4" w:space="0" w:color="auto"/>
              <w:right w:val="single" w:sz="4" w:space="0" w:color="auto"/>
            </w:tcBorders>
          </w:tcPr>
          <w:p w:rsidR="00023728" w:rsidRPr="004D18C2" w:rsidRDefault="00541320">
            <w:pPr>
              <w:jc w:val="center"/>
            </w:pPr>
            <w:r w:rsidRPr="004D18C2">
              <w:t>-</w:t>
            </w:r>
          </w:p>
        </w:tc>
      </w:tr>
    </w:tbl>
    <w:p w:rsidR="0091185F" w:rsidRDefault="0091185F" w:rsidP="0091185F">
      <w:pPr>
        <w:spacing w:line="288" w:lineRule="auto"/>
        <w:ind w:firstLine="709"/>
        <w:jc w:val="both"/>
      </w:pPr>
    </w:p>
    <w:p w:rsidR="001E09D1" w:rsidRPr="0091185F" w:rsidRDefault="00161313" w:rsidP="00B60464">
      <w:pPr>
        <w:spacing w:line="288" w:lineRule="auto"/>
        <w:ind w:firstLine="709"/>
        <w:contextualSpacing/>
        <w:jc w:val="both"/>
        <w:rPr>
          <w:b/>
          <w:i/>
        </w:rPr>
      </w:pPr>
      <w:r w:rsidRPr="0091185F">
        <w:t xml:space="preserve">Внутренняя транспортная сеть населенных пунктов </w:t>
      </w:r>
      <w:r w:rsidR="007267CC" w:rsidRPr="0091185F">
        <w:t>Дугинского</w:t>
      </w:r>
      <w:r w:rsidR="00910BB6" w:rsidRPr="0091185F">
        <w:t xml:space="preserve"> сельского поселения</w:t>
      </w:r>
      <w:r w:rsidR="00640FC6" w:rsidRPr="0091185F">
        <w:t xml:space="preserve"> </w:t>
      </w:r>
      <w:r w:rsidRPr="0091185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91185F" w:rsidRDefault="003320EB" w:rsidP="00E76A44">
      <w:pPr>
        <w:spacing w:line="288" w:lineRule="auto"/>
        <w:ind w:firstLine="709"/>
        <w:jc w:val="both"/>
      </w:pPr>
      <w:r w:rsidRPr="0091185F">
        <w:lastRenderedPageBreak/>
        <w:t xml:space="preserve"> </w:t>
      </w:r>
      <w:r w:rsidR="00161313" w:rsidRPr="0091185F">
        <w:t>Существующая геометрия внутренней транспортной сети связана с  геометрией планировочной структуры, обусловленной истор</w:t>
      </w:r>
      <w:r w:rsidR="005B7442" w:rsidRPr="0091185F">
        <w:t>и</w:t>
      </w:r>
      <w:r w:rsidR="00161313" w:rsidRPr="0091185F">
        <w:t>чески сложившейся застройкой и особенностями геоморфологии.</w:t>
      </w:r>
    </w:p>
    <w:p w:rsidR="00161313" w:rsidRPr="0091185F" w:rsidRDefault="00161313" w:rsidP="00E76A44">
      <w:pPr>
        <w:spacing w:line="288" w:lineRule="auto"/>
        <w:ind w:firstLine="709"/>
        <w:jc w:val="both"/>
      </w:pPr>
      <w:r w:rsidRPr="0091185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91185F" w:rsidRDefault="00161313" w:rsidP="00E76A44">
      <w:pPr>
        <w:spacing w:line="288" w:lineRule="auto"/>
        <w:ind w:firstLine="709"/>
        <w:jc w:val="both"/>
      </w:pPr>
      <w:r w:rsidRPr="0091185F">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161313" w:rsidRDefault="00161313" w:rsidP="00E76A44">
      <w:pPr>
        <w:spacing w:line="288" w:lineRule="auto"/>
        <w:ind w:firstLine="709"/>
        <w:jc w:val="both"/>
      </w:pPr>
      <w:r w:rsidRPr="0091185F">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B268A2" w:rsidRDefault="0091185F" w:rsidP="0091185F">
      <w:pPr>
        <w:spacing w:line="288" w:lineRule="auto"/>
        <w:ind w:firstLine="709"/>
        <w:jc w:val="both"/>
      </w:pPr>
      <w:r w:rsidRPr="0091185F">
        <w:rPr>
          <w:b/>
        </w:rPr>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91185F" w:rsidRDefault="0091185F" w:rsidP="0091185F">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A0FEA" w:rsidRPr="00B268A2" w:rsidRDefault="001A0FEA" w:rsidP="0091185F">
      <w:pPr>
        <w:spacing w:line="288" w:lineRule="auto"/>
        <w:ind w:firstLine="709"/>
        <w:jc w:val="both"/>
      </w:pPr>
    </w:p>
    <w:p w:rsidR="00B27FAC" w:rsidRPr="002B3047" w:rsidRDefault="00180C73" w:rsidP="00180C73">
      <w:pPr>
        <w:spacing w:line="360" w:lineRule="auto"/>
        <w:jc w:val="center"/>
        <w:outlineLvl w:val="2"/>
        <w:rPr>
          <w:b/>
        </w:rPr>
      </w:pPr>
      <w:bookmarkStart w:id="89" w:name="_Toc286309961"/>
      <w:bookmarkStart w:id="90" w:name="_Toc286310112"/>
      <w:bookmarkStart w:id="91" w:name="_Toc494015944"/>
      <w:r w:rsidRPr="002B3047">
        <w:rPr>
          <w:b/>
          <w:szCs w:val="28"/>
        </w:rPr>
        <w:t>1.</w:t>
      </w:r>
      <w:r w:rsidR="005632EC" w:rsidRPr="002B3047">
        <w:rPr>
          <w:b/>
          <w:szCs w:val="28"/>
        </w:rPr>
        <w:t>7</w:t>
      </w:r>
      <w:r w:rsidRPr="002B3047">
        <w:rPr>
          <w:b/>
          <w:szCs w:val="28"/>
        </w:rPr>
        <w:t xml:space="preserve">.2. </w:t>
      </w:r>
      <w:r w:rsidR="004643AB" w:rsidRPr="002B3047">
        <w:rPr>
          <w:b/>
          <w:szCs w:val="28"/>
        </w:rPr>
        <w:t>Анализ организации п</w:t>
      </w:r>
      <w:r w:rsidR="00B27FAC" w:rsidRPr="002B3047">
        <w:rPr>
          <w:b/>
          <w:szCs w:val="28"/>
        </w:rPr>
        <w:t>ассажирско</w:t>
      </w:r>
      <w:r w:rsidR="004643AB" w:rsidRPr="002B3047">
        <w:rPr>
          <w:b/>
          <w:szCs w:val="28"/>
        </w:rPr>
        <w:t>го</w:t>
      </w:r>
      <w:r w:rsidR="00B27FAC" w:rsidRPr="002B3047">
        <w:rPr>
          <w:b/>
          <w:szCs w:val="28"/>
        </w:rPr>
        <w:t xml:space="preserve"> сообщени</w:t>
      </w:r>
      <w:bookmarkEnd w:id="89"/>
      <w:bookmarkEnd w:id="90"/>
      <w:r w:rsidR="004643AB" w:rsidRPr="002B3047">
        <w:rPr>
          <w:b/>
          <w:szCs w:val="28"/>
        </w:rPr>
        <w:t>я</w:t>
      </w:r>
      <w:bookmarkEnd w:id="91"/>
    </w:p>
    <w:p w:rsidR="00504E53" w:rsidRPr="0091185F" w:rsidRDefault="00B27FAC" w:rsidP="00E26CF5">
      <w:pPr>
        <w:spacing w:line="288" w:lineRule="auto"/>
        <w:ind w:firstLine="720"/>
        <w:contextualSpacing/>
        <w:jc w:val="both"/>
      </w:pPr>
      <w:r w:rsidRPr="0091185F">
        <w:t xml:space="preserve">Пассажирские перевозки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осуществляются авто</w:t>
      </w:r>
      <w:r w:rsidR="009B04C9" w:rsidRPr="0091185F">
        <w:t>мобильным</w:t>
      </w:r>
      <w:r w:rsidR="0074453E" w:rsidRPr="0091185F">
        <w:t xml:space="preserve"> </w:t>
      </w:r>
      <w:r w:rsidRPr="0091185F">
        <w:t>транспортом.</w:t>
      </w:r>
    </w:p>
    <w:p w:rsidR="002B3047" w:rsidRDefault="002B3047" w:rsidP="002B3047">
      <w:pPr>
        <w:spacing w:line="360" w:lineRule="auto"/>
        <w:ind w:firstLine="708"/>
        <w:jc w:val="both"/>
        <w:rPr>
          <w:b/>
        </w:rPr>
      </w:pPr>
      <w:bookmarkStart w:id="92" w:name="_Toc286309962"/>
      <w:bookmarkStart w:id="93" w:name="_Toc286310113"/>
      <w:r>
        <w:rPr>
          <w:b/>
        </w:rPr>
        <w:t>Автомобильный транспорт</w:t>
      </w:r>
    </w:p>
    <w:p w:rsidR="002B3047" w:rsidRDefault="002B3047" w:rsidP="002B3047">
      <w:pPr>
        <w:spacing w:line="288" w:lineRule="auto"/>
        <w:ind w:firstLine="720"/>
        <w:jc w:val="both"/>
      </w:pPr>
      <w:r>
        <w:t xml:space="preserve">По территории </w:t>
      </w:r>
      <w:r w:rsidR="00345646">
        <w:t>Д</w:t>
      </w:r>
      <w:r w:rsidR="007E4A78">
        <w:t>у</w:t>
      </w:r>
      <w:r w:rsidR="00345646">
        <w:t>динского</w:t>
      </w:r>
      <w:r>
        <w:t xml:space="preserve"> сельского поселения проходит автобусные маршруты, характеристика которых представлена ниже.</w:t>
      </w:r>
    </w:p>
    <w:p w:rsidR="002B3047" w:rsidRDefault="002B3047" w:rsidP="00AF5F61">
      <w:pPr>
        <w:ind w:right="1416"/>
        <w:jc w:val="right"/>
        <w:rPr>
          <w:i/>
        </w:rPr>
      </w:pPr>
      <w:r>
        <w:rPr>
          <w:i/>
        </w:rPr>
        <w:t>Таблица 1</w:t>
      </w:r>
      <w:r w:rsidR="004D18C2">
        <w:rPr>
          <w:i/>
        </w:rPr>
        <w:t>7</w:t>
      </w:r>
    </w:p>
    <w:p w:rsidR="002B3047" w:rsidRDefault="002B3047" w:rsidP="002B3047">
      <w:pPr>
        <w:jc w:val="center"/>
        <w:rPr>
          <w:b/>
          <w:i/>
        </w:rPr>
      </w:pPr>
      <w:r>
        <w:rPr>
          <w:b/>
          <w:i/>
        </w:rPr>
        <w:t xml:space="preserve">Характеристика основных автобусных маршрутов, </w:t>
      </w:r>
    </w:p>
    <w:p w:rsidR="002B3047" w:rsidRDefault="002B3047" w:rsidP="002B3047">
      <w:pPr>
        <w:jc w:val="center"/>
        <w:rPr>
          <w:b/>
          <w:i/>
        </w:rPr>
      </w:pPr>
      <w:r>
        <w:rPr>
          <w:b/>
          <w:i/>
        </w:rPr>
        <w:t xml:space="preserve">проходящих по территории </w:t>
      </w:r>
      <w:r w:rsidR="00345646">
        <w:rPr>
          <w:b/>
          <w:i/>
        </w:rPr>
        <w:t>Дудинского</w:t>
      </w:r>
      <w:r>
        <w:rPr>
          <w:b/>
          <w:i/>
        </w:rPr>
        <w:t xml:space="preserve"> сельского поселения</w:t>
      </w:r>
    </w:p>
    <w:tbl>
      <w:tblPr>
        <w:tblW w:w="6663"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2127"/>
      </w:tblGrid>
      <w:tr w:rsidR="001574AE" w:rsidRPr="001574AE" w:rsidTr="001574AE">
        <w:trPr>
          <w:trHeight w:val="340"/>
          <w:jc w:val="center"/>
        </w:trPr>
        <w:tc>
          <w:tcPr>
            <w:tcW w:w="2835" w:type="dxa"/>
            <w:shd w:val="clear" w:color="auto" w:fill="CCFFCC"/>
            <w:noWrap/>
            <w:vAlign w:val="center"/>
          </w:tcPr>
          <w:p w:rsidR="001574AE" w:rsidRPr="007E4A78" w:rsidRDefault="001574AE" w:rsidP="001574AE">
            <w:pPr>
              <w:jc w:val="center"/>
            </w:pPr>
            <w:r w:rsidRPr="007E4A78">
              <w:t>Наименование маршрута</w:t>
            </w:r>
          </w:p>
        </w:tc>
        <w:tc>
          <w:tcPr>
            <w:tcW w:w="1701" w:type="dxa"/>
            <w:shd w:val="clear" w:color="auto" w:fill="CCFFCC"/>
            <w:vAlign w:val="center"/>
          </w:tcPr>
          <w:p w:rsidR="001574AE" w:rsidRPr="007E4A78" w:rsidRDefault="001574AE" w:rsidP="001574AE">
            <w:pPr>
              <w:jc w:val="center"/>
            </w:pPr>
            <w:r w:rsidRPr="007E4A78">
              <w:t>Отправление</w:t>
            </w:r>
          </w:p>
        </w:tc>
        <w:tc>
          <w:tcPr>
            <w:tcW w:w="2127" w:type="dxa"/>
            <w:shd w:val="clear" w:color="auto" w:fill="CCFFCC"/>
            <w:vAlign w:val="center"/>
          </w:tcPr>
          <w:p w:rsidR="001574AE" w:rsidRPr="007E4A78" w:rsidRDefault="001574AE" w:rsidP="001574AE">
            <w:pPr>
              <w:jc w:val="center"/>
            </w:pPr>
            <w:r w:rsidRPr="007E4A78">
              <w:t>Дни отправления</w:t>
            </w:r>
          </w:p>
        </w:tc>
      </w:tr>
      <w:tr w:rsidR="001574AE" w:rsidRPr="001574AE" w:rsidTr="001574AE">
        <w:trPr>
          <w:trHeight w:val="340"/>
          <w:jc w:val="center"/>
        </w:trPr>
        <w:tc>
          <w:tcPr>
            <w:tcW w:w="2835" w:type="dxa"/>
            <w:shd w:val="clear" w:color="auto" w:fill="auto"/>
            <w:noWrap/>
            <w:vAlign w:val="center"/>
          </w:tcPr>
          <w:p w:rsidR="001574AE" w:rsidRPr="007E4A78" w:rsidRDefault="001574AE" w:rsidP="007E4A78">
            <w:pPr>
              <w:rPr>
                <w:color w:val="333333"/>
              </w:rPr>
            </w:pPr>
            <w:r w:rsidRPr="007E4A78">
              <w:rPr>
                <w:color w:val="333333"/>
              </w:rPr>
              <w:t>Сычевка – Гагарин</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15:10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Гагарин – Сычевка</w:t>
            </w:r>
          </w:p>
        </w:tc>
        <w:tc>
          <w:tcPr>
            <w:tcW w:w="1701" w:type="dxa"/>
            <w:shd w:val="clear" w:color="auto" w:fill="FFFFFF"/>
            <w:vAlign w:val="center"/>
          </w:tcPr>
          <w:p w:rsidR="001574AE" w:rsidRPr="007E4A78" w:rsidRDefault="001574AE" w:rsidP="007E4A78">
            <w:pPr>
              <w:jc w:val="center"/>
              <w:rPr>
                <w:color w:val="333333"/>
                <w:shd w:val="clear" w:color="auto" w:fill="FFFFFF"/>
              </w:rPr>
            </w:pPr>
            <w:r w:rsidRPr="001574AE">
              <w:rPr>
                <w:color w:val="333333"/>
                <w:shd w:val="clear" w:color="auto" w:fill="FFFFFF"/>
              </w:rPr>
              <w:t>12:35</w:t>
            </w:r>
            <w:r w:rsidR="007E4A78">
              <w:rPr>
                <w:color w:val="333333"/>
                <w:shd w:val="clear" w:color="auto" w:fill="FFFFFF"/>
              </w:rPr>
              <w:t xml:space="preserve">, </w:t>
            </w:r>
            <w:r w:rsidRPr="001574AE">
              <w:rPr>
                <w:color w:val="333333"/>
                <w:shd w:val="clear" w:color="auto" w:fill="FFFFFF"/>
              </w:rPr>
              <w:t>18:35</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Днепровское</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5:30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Днепровское – Сычевка</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15:40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Тверь</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11:30</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ср, пт, вс</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lastRenderedPageBreak/>
              <w:t>Тверь – Смоленск</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6:45</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вт, чт, сб</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Ржев</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Ржев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11:00</w:t>
            </w:r>
            <w:r w:rsidR="007E4A78">
              <w:rPr>
                <w:color w:val="333333"/>
              </w:rPr>
              <w:t xml:space="preserve">, </w:t>
            </w:r>
            <w:r w:rsidRPr="001574AE">
              <w:rPr>
                <w:color w:val="333333"/>
              </w:rPr>
              <w:t>19:00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11:10</w:t>
            </w:r>
            <w:r w:rsidR="007E4A78">
              <w:rPr>
                <w:color w:val="333333"/>
              </w:rPr>
              <w:t xml:space="preserve">, </w:t>
            </w:r>
            <w:r w:rsidRPr="001574AE">
              <w:rPr>
                <w:color w:val="333333"/>
              </w:rPr>
              <w:t>20:30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Смоленск</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6:00</w:t>
            </w:r>
            <w:r w:rsidR="007E4A78">
              <w:rPr>
                <w:color w:val="333333"/>
              </w:rPr>
              <w:t xml:space="preserve">, </w:t>
            </w:r>
            <w:r w:rsidRPr="001574AE">
              <w:rPr>
                <w:color w:val="333333"/>
              </w:rPr>
              <w:t>16:00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13:00</w:t>
            </w:r>
            <w:r w:rsidR="007E4A78">
              <w:rPr>
                <w:color w:val="333333"/>
              </w:rPr>
              <w:t xml:space="preserve">, </w:t>
            </w:r>
            <w:r w:rsidRPr="001574AE">
              <w:rPr>
                <w:color w:val="333333"/>
              </w:rPr>
              <w:t>19:30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7:30</w:t>
            </w:r>
            <w:r w:rsidR="007E4A78">
              <w:rPr>
                <w:color w:val="333333"/>
              </w:rPr>
              <w:t xml:space="preserve">, </w:t>
            </w:r>
            <w:r w:rsidRPr="001574AE">
              <w:rPr>
                <w:color w:val="333333"/>
              </w:rPr>
              <w:t>14:50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bl>
    <w:p w:rsidR="008A74E0" w:rsidRDefault="008A74E0" w:rsidP="002B3047">
      <w:pPr>
        <w:spacing w:line="288" w:lineRule="auto"/>
        <w:ind w:firstLine="709"/>
        <w:jc w:val="both"/>
      </w:pPr>
    </w:p>
    <w:p w:rsidR="002B3047" w:rsidRDefault="002B3047" w:rsidP="002B3047">
      <w:pPr>
        <w:spacing w:line="288" w:lineRule="auto"/>
        <w:ind w:firstLine="709"/>
        <w:jc w:val="both"/>
      </w:pPr>
      <w: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D3FB0" w:rsidRDefault="007D3FB0" w:rsidP="002B3047">
      <w:pPr>
        <w:spacing w:line="288" w:lineRule="auto"/>
        <w:ind w:firstLine="709"/>
        <w:jc w:val="both"/>
      </w:pPr>
    </w:p>
    <w:p w:rsidR="00DE74B0" w:rsidRPr="0091185F" w:rsidRDefault="00180C73" w:rsidP="006F4B2D">
      <w:pPr>
        <w:spacing w:line="288" w:lineRule="auto"/>
        <w:jc w:val="center"/>
        <w:outlineLvl w:val="2"/>
        <w:rPr>
          <w:b/>
        </w:rPr>
      </w:pPr>
      <w:bookmarkStart w:id="94" w:name="_Toc494015945"/>
      <w:r w:rsidRPr="0091185F">
        <w:rPr>
          <w:b/>
        </w:rPr>
        <w:t>1.</w:t>
      </w:r>
      <w:r w:rsidR="005632EC" w:rsidRPr="0091185F">
        <w:rPr>
          <w:b/>
        </w:rPr>
        <w:t>7</w:t>
      </w:r>
      <w:r w:rsidRPr="0091185F">
        <w:rPr>
          <w:b/>
        </w:rPr>
        <w:t>.</w:t>
      </w:r>
      <w:r w:rsidR="00102834" w:rsidRPr="0091185F">
        <w:rPr>
          <w:b/>
        </w:rPr>
        <w:t>3</w:t>
      </w:r>
      <w:r w:rsidRPr="0091185F">
        <w:rPr>
          <w:b/>
        </w:rPr>
        <w:t xml:space="preserve">. </w:t>
      </w:r>
      <w:r w:rsidR="00DE74B0" w:rsidRPr="0091185F">
        <w:rPr>
          <w:b/>
        </w:rPr>
        <w:t>Выводы по обеспеченности территории транспортной инфраструктурой</w:t>
      </w:r>
      <w:bookmarkEnd w:id="92"/>
      <w:bookmarkEnd w:id="93"/>
      <w:bookmarkEnd w:id="94"/>
    </w:p>
    <w:p w:rsidR="007F0CC9" w:rsidRPr="0091185F" w:rsidRDefault="007F0CC9" w:rsidP="006F4B2D">
      <w:pPr>
        <w:spacing w:line="288" w:lineRule="auto"/>
        <w:ind w:firstLine="720"/>
        <w:jc w:val="both"/>
      </w:pPr>
      <w:r w:rsidRPr="0091185F">
        <w:rPr>
          <w:u w:val="single"/>
        </w:rPr>
        <w:t>К достоинствам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7F0CC9" w:rsidRPr="0091185F" w:rsidRDefault="007F0CC9" w:rsidP="00384538">
      <w:pPr>
        <w:numPr>
          <w:ilvl w:val="0"/>
          <w:numId w:val="7"/>
        </w:numPr>
        <w:tabs>
          <w:tab w:val="left" w:pos="1080"/>
        </w:tabs>
        <w:spacing w:line="288" w:lineRule="auto"/>
        <w:jc w:val="both"/>
      </w:pPr>
      <w:r w:rsidRPr="0091185F">
        <w:t xml:space="preserve">-  охват поселения системой транспортного обслуживания, в т.ч. наличие развитой </w:t>
      </w:r>
      <w:r w:rsidR="00DE3264" w:rsidRPr="0091185F">
        <w:t>системы пассажирского сообщения.</w:t>
      </w:r>
    </w:p>
    <w:p w:rsidR="005A731C" w:rsidRPr="0091185F" w:rsidRDefault="005A731C" w:rsidP="00401FF4">
      <w:pPr>
        <w:spacing w:line="288" w:lineRule="auto"/>
        <w:ind w:firstLine="720"/>
        <w:jc w:val="both"/>
      </w:pPr>
      <w:r w:rsidRPr="0091185F">
        <w:rPr>
          <w:u w:val="single"/>
        </w:rPr>
        <w:t>К недостаткам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921EB2" w:rsidRPr="0091185F" w:rsidRDefault="006C5605" w:rsidP="00384538">
      <w:pPr>
        <w:numPr>
          <w:ilvl w:val="0"/>
          <w:numId w:val="7"/>
        </w:numPr>
        <w:tabs>
          <w:tab w:val="left" w:pos="1080"/>
        </w:tabs>
        <w:spacing w:line="288" w:lineRule="auto"/>
        <w:jc w:val="both"/>
      </w:pPr>
      <w:r w:rsidRPr="0091185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91185F">
        <w:t>, а также высокая степень износа автобусов, осуществляющих пассажироперевозки</w:t>
      </w:r>
    </w:p>
    <w:p w:rsidR="00E264EA" w:rsidRPr="0091185F" w:rsidRDefault="00E264EA" w:rsidP="00384538">
      <w:pPr>
        <w:numPr>
          <w:ilvl w:val="0"/>
          <w:numId w:val="7"/>
        </w:numPr>
        <w:tabs>
          <w:tab w:val="left" w:pos="1080"/>
        </w:tabs>
        <w:spacing w:line="288" w:lineRule="auto"/>
        <w:jc w:val="both"/>
      </w:pPr>
      <w:r w:rsidRPr="0091185F">
        <w:t xml:space="preserve">не все дороги и улицы поселения имеют твердое покрытие. </w:t>
      </w:r>
    </w:p>
    <w:p w:rsidR="009C7075" w:rsidRPr="007267CC" w:rsidRDefault="009C7075" w:rsidP="009B43AA">
      <w:pPr>
        <w:jc w:val="center"/>
        <w:outlineLvl w:val="1"/>
        <w:rPr>
          <w:b/>
          <w:color w:val="FF0000"/>
          <w:szCs w:val="28"/>
        </w:rPr>
      </w:pPr>
    </w:p>
    <w:p w:rsidR="00921EB2" w:rsidRPr="00FC36CB" w:rsidRDefault="00A07BED" w:rsidP="009B43AA">
      <w:pPr>
        <w:jc w:val="center"/>
        <w:outlineLvl w:val="1"/>
        <w:rPr>
          <w:b/>
          <w:szCs w:val="28"/>
        </w:rPr>
      </w:pPr>
      <w:bookmarkStart w:id="95" w:name="_Toc494015946"/>
      <w:r w:rsidRPr="00FC36CB">
        <w:rPr>
          <w:b/>
          <w:szCs w:val="28"/>
        </w:rPr>
        <w:t>1.</w:t>
      </w:r>
      <w:r w:rsidR="005632EC" w:rsidRPr="00FC36CB">
        <w:rPr>
          <w:b/>
          <w:szCs w:val="28"/>
        </w:rPr>
        <w:t>8</w:t>
      </w:r>
      <w:r w:rsidR="00921EB2" w:rsidRPr="00FC36CB">
        <w:rPr>
          <w:b/>
          <w:szCs w:val="28"/>
        </w:rPr>
        <w:t xml:space="preserve">. </w:t>
      </w:r>
      <w:r w:rsidR="009B43AA" w:rsidRPr="00FC36CB">
        <w:rPr>
          <w:b/>
          <w:szCs w:val="28"/>
        </w:rPr>
        <w:t>Анализ о</w:t>
      </w:r>
      <w:r w:rsidR="00921EB2" w:rsidRPr="00FC36CB">
        <w:rPr>
          <w:b/>
          <w:szCs w:val="28"/>
        </w:rPr>
        <w:t>рганизаци</w:t>
      </w:r>
      <w:r w:rsidR="009B43AA" w:rsidRPr="00FC36CB">
        <w:rPr>
          <w:b/>
          <w:szCs w:val="28"/>
        </w:rPr>
        <w:t>и</w:t>
      </w:r>
      <w:r w:rsidR="00921EB2" w:rsidRPr="00FC36CB">
        <w:rPr>
          <w:b/>
          <w:szCs w:val="28"/>
        </w:rPr>
        <w:t xml:space="preserve"> ритуальных услуг и содержание мест захоронения</w:t>
      </w:r>
      <w:bookmarkEnd w:id="95"/>
    </w:p>
    <w:p w:rsidR="009B43AA" w:rsidRPr="00FC36CB" w:rsidRDefault="009B43AA" w:rsidP="009B43AA">
      <w:pPr>
        <w:jc w:val="center"/>
        <w:outlineLvl w:val="1"/>
        <w:rPr>
          <w:b/>
          <w:szCs w:val="28"/>
        </w:rPr>
      </w:pPr>
    </w:p>
    <w:p w:rsidR="00921EB2" w:rsidRPr="00FC36CB" w:rsidRDefault="00921EB2" w:rsidP="00E26CF5">
      <w:pPr>
        <w:spacing w:line="288" w:lineRule="auto"/>
        <w:ind w:firstLine="709"/>
        <w:jc w:val="both"/>
        <w:rPr>
          <w:szCs w:val="28"/>
        </w:rPr>
      </w:pPr>
      <w:r w:rsidRPr="00FC36CB">
        <w:rPr>
          <w:szCs w:val="28"/>
        </w:rPr>
        <w:t>Согласно п.19 ч.1 ст. 14 Федерального закона Российской Федерации от 6 октября 2003 г. № 131-ФЗ «Об общих принципах организации местного самоупр</w:t>
      </w:r>
      <w:r w:rsidR="00861B4D" w:rsidRPr="00FC36CB">
        <w:rPr>
          <w:szCs w:val="28"/>
        </w:rPr>
        <w:t>авления в Российской Федерации»</w:t>
      </w:r>
      <w:r w:rsidRPr="00FC36CB">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FC36CB" w:rsidRDefault="00921EB2" w:rsidP="00E26CF5">
      <w:pPr>
        <w:spacing w:line="288" w:lineRule="auto"/>
        <w:ind w:firstLine="709"/>
        <w:contextualSpacing/>
        <w:jc w:val="both"/>
        <w:rPr>
          <w:szCs w:val="28"/>
        </w:rPr>
      </w:pPr>
      <w:r w:rsidRPr="00FC36CB">
        <w:rPr>
          <w:szCs w:val="28"/>
        </w:rPr>
        <w:t>Для организации захоронения в структуре муниципального образования выделены территории, отнесенные к</w:t>
      </w:r>
      <w:r w:rsidR="00861B4D" w:rsidRPr="00FC36CB">
        <w:rPr>
          <w:szCs w:val="28"/>
        </w:rPr>
        <w:t xml:space="preserve"> зонам специального назначения </w:t>
      </w:r>
      <w:r w:rsidRPr="00FC36CB">
        <w:rPr>
          <w:szCs w:val="28"/>
        </w:rPr>
        <w:t>- кла</w:t>
      </w:r>
      <w:r w:rsidR="00861B4D" w:rsidRPr="00FC36CB">
        <w:rPr>
          <w:szCs w:val="28"/>
        </w:rPr>
        <w:t>дбища традиционного захоронения</w:t>
      </w:r>
      <w:r w:rsidRPr="00FC36CB">
        <w:rPr>
          <w:szCs w:val="28"/>
        </w:rPr>
        <w:t xml:space="preserve"> с возможностью захоронения после кремирования.</w:t>
      </w:r>
    </w:p>
    <w:p w:rsidR="00000A23" w:rsidRPr="00FC36CB" w:rsidRDefault="00000A23" w:rsidP="00E26CF5">
      <w:pPr>
        <w:ind w:firstLine="709"/>
        <w:jc w:val="both"/>
        <w:rPr>
          <w:szCs w:val="28"/>
        </w:rPr>
      </w:pPr>
    </w:p>
    <w:p w:rsidR="00DB345E" w:rsidRPr="00FC36CB" w:rsidRDefault="00DB345E" w:rsidP="00E26CF5">
      <w:pPr>
        <w:spacing w:line="288" w:lineRule="auto"/>
        <w:ind w:firstLine="709"/>
        <w:contextualSpacing/>
        <w:jc w:val="both"/>
        <w:rPr>
          <w:szCs w:val="28"/>
        </w:rPr>
      </w:pPr>
      <w:r w:rsidRPr="00FC36CB">
        <w:rPr>
          <w:szCs w:val="28"/>
        </w:rPr>
        <w:t xml:space="preserve">Характеристики существующих кладбищ на территории </w:t>
      </w:r>
      <w:r w:rsidR="007267CC" w:rsidRPr="00FC36CB">
        <w:rPr>
          <w:szCs w:val="28"/>
        </w:rPr>
        <w:t>Дугинского</w:t>
      </w:r>
      <w:r w:rsidRPr="00FC36CB">
        <w:rPr>
          <w:szCs w:val="28"/>
        </w:rPr>
        <w:t xml:space="preserve"> сельского поселения приведены в таблице ниже.</w:t>
      </w:r>
    </w:p>
    <w:p w:rsidR="00DB345E" w:rsidRPr="00FC36CB" w:rsidRDefault="00DB345E" w:rsidP="002D38BB">
      <w:pPr>
        <w:spacing w:line="288" w:lineRule="auto"/>
        <w:ind w:right="-1"/>
        <w:contextualSpacing/>
        <w:jc w:val="right"/>
        <w:rPr>
          <w:i/>
          <w:szCs w:val="28"/>
        </w:rPr>
      </w:pPr>
      <w:r w:rsidRPr="00FC36CB">
        <w:rPr>
          <w:i/>
          <w:szCs w:val="28"/>
        </w:rPr>
        <w:t xml:space="preserve">Таблица </w:t>
      </w:r>
      <w:r w:rsidR="004D18C2">
        <w:rPr>
          <w:i/>
          <w:szCs w:val="28"/>
        </w:rPr>
        <w:t>18</w:t>
      </w:r>
    </w:p>
    <w:p w:rsidR="00DB345E" w:rsidRPr="00FC36CB" w:rsidRDefault="00DB345E" w:rsidP="00E26CF5">
      <w:pPr>
        <w:spacing w:line="288" w:lineRule="auto"/>
        <w:contextualSpacing/>
        <w:jc w:val="center"/>
        <w:rPr>
          <w:b/>
          <w:i/>
          <w:szCs w:val="28"/>
        </w:rPr>
      </w:pPr>
      <w:r w:rsidRPr="00FC36CB">
        <w:rPr>
          <w:b/>
          <w:i/>
          <w:szCs w:val="28"/>
        </w:rPr>
        <w:t>Характеристики существующих кладбищ</w:t>
      </w:r>
    </w:p>
    <w:tbl>
      <w:tblPr>
        <w:tblW w:w="9470"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5977"/>
        <w:gridCol w:w="1481"/>
        <w:gridCol w:w="1241"/>
      </w:tblGrid>
      <w:tr w:rsidR="00FC36CB" w:rsidRPr="00FC36CB" w:rsidTr="00345646">
        <w:trPr>
          <w:trHeight w:val="318"/>
          <w:jc w:val="center"/>
        </w:trPr>
        <w:tc>
          <w:tcPr>
            <w:tcW w:w="771" w:type="dxa"/>
            <w:shd w:val="clear" w:color="auto" w:fill="CCFFCC"/>
            <w:vAlign w:val="center"/>
          </w:tcPr>
          <w:p w:rsidR="00345646" w:rsidRPr="00FC36CB" w:rsidRDefault="00345646" w:rsidP="00B455F1">
            <w:pPr>
              <w:jc w:val="center"/>
            </w:pPr>
            <w:r w:rsidRPr="00FC36CB">
              <w:t>№ п/п</w:t>
            </w:r>
          </w:p>
        </w:tc>
        <w:tc>
          <w:tcPr>
            <w:tcW w:w="5977" w:type="dxa"/>
            <w:shd w:val="clear" w:color="auto" w:fill="CCFFCC"/>
            <w:vAlign w:val="center"/>
          </w:tcPr>
          <w:p w:rsidR="00345646" w:rsidRPr="00FC36CB" w:rsidRDefault="00345646" w:rsidP="00B455F1">
            <w:pPr>
              <w:jc w:val="center"/>
            </w:pPr>
            <w:r w:rsidRPr="00FC36CB">
              <w:t>Наименование</w:t>
            </w:r>
          </w:p>
        </w:tc>
        <w:tc>
          <w:tcPr>
            <w:tcW w:w="1481" w:type="dxa"/>
            <w:shd w:val="clear" w:color="auto" w:fill="CCFFCC"/>
            <w:vAlign w:val="center"/>
          </w:tcPr>
          <w:p w:rsidR="00345646" w:rsidRPr="00FC36CB" w:rsidRDefault="00345646" w:rsidP="00B455F1">
            <w:pPr>
              <w:jc w:val="center"/>
            </w:pPr>
            <w:r w:rsidRPr="00FC36CB">
              <w:t>Площадь, га</w:t>
            </w:r>
          </w:p>
        </w:tc>
        <w:tc>
          <w:tcPr>
            <w:tcW w:w="1241" w:type="dxa"/>
            <w:shd w:val="clear" w:color="auto" w:fill="CCFFCC"/>
            <w:vAlign w:val="center"/>
          </w:tcPr>
          <w:p w:rsidR="00345646" w:rsidRPr="00FC36CB" w:rsidRDefault="00345646" w:rsidP="00B455F1">
            <w:pPr>
              <w:jc w:val="center"/>
            </w:pPr>
            <w:r w:rsidRPr="00FC36CB">
              <w:t>Размер СЗЗ, м</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tabs>
                <w:tab w:val="left" w:pos="77"/>
              </w:tabs>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восточной части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0,23</w:t>
            </w:r>
          </w:p>
        </w:tc>
        <w:tc>
          <w:tcPr>
            <w:tcW w:w="1241" w:type="dxa"/>
            <w:vAlign w:val="center"/>
          </w:tcPr>
          <w:p w:rsidR="00345646" w:rsidRPr="00345646" w:rsidRDefault="00345646" w:rsidP="00B455F1">
            <w:pPr>
              <w:jc w:val="center"/>
            </w:pPr>
            <w:r w:rsidRPr="00345646">
              <w:t>50</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3 км северо-восточнее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1,43</w:t>
            </w:r>
          </w:p>
        </w:tc>
        <w:tc>
          <w:tcPr>
            <w:tcW w:w="1241" w:type="dxa"/>
            <w:vAlign w:val="center"/>
          </w:tcPr>
          <w:p w:rsidR="00345646" w:rsidRPr="00345646" w:rsidRDefault="00345646" w:rsidP="00B455F1">
            <w:pPr>
              <w:jc w:val="center"/>
            </w:pPr>
            <w:r w:rsidRPr="00345646">
              <w:t xml:space="preserve">50 </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0,4 км юго-западнее </w:t>
            </w:r>
            <w:r>
              <w:t>д. </w:t>
            </w:r>
            <w:r w:rsidRPr="00345646">
              <w:t>Хотьково</w:t>
            </w:r>
          </w:p>
        </w:tc>
        <w:tc>
          <w:tcPr>
            <w:tcW w:w="1481" w:type="dxa"/>
            <w:vAlign w:val="center"/>
          </w:tcPr>
          <w:p w:rsidR="00345646" w:rsidRPr="00345646" w:rsidRDefault="00345646" w:rsidP="00B455F1">
            <w:pPr>
              <w:jc w:val="center"/>
            </w:pPr>
            <w:r w:rsidRPr="00345646">
              <w:t>2,20</w:t>
            </w:r>
          </w:p>
        </w:tc>
        <w:tc>
          <w:tcPr>
            <w:tcW w:w="1241" w:type="dxa"/>
            <w:vAlign w:val="center"/>
          </w:tcPr>
          <w:p w:rsidR="00345646" w:rsidRPr="00345646" w:rsidRDefault="00345646" w:rsidP="00B455F1">
            <w:pPr>
              <w:jc w:val="center"/>
            </w:pPr>
            <w:r w:rsidRPr="00345646">
              <w:t xml:space="preserve">50 </w:t>
            </w:r>
          </w:p>
        </w:tc>
      </w:tr>
    </w:tbl>
    <w:p w:rsidR="00DB345E" w:rsidRPr="007267CC" w:rsidRDefault="00DB345E" w:rsidP="00DD4395">
      <w:pPr>
        <w:spacing w:line="288" w:lineRule="auto"/>
        <w:ind w:firstLine="709"/>
        <w:jc w:val="both"/>
        <w:rPr>
          <w:color w:val="FF0000"/>
          <w:szCs w:val="28"/>
        </w:rPr>
      </w:pPr>
    </w:p>
    <w:p w:rsidR="00EC6B26" w:rsidRPr="00345646" w:rsidRDefault="00EC6B26" w:rsidP="00DD4395">
      <w:pPr>
        <w:spacing w:line="288" w:lineRule="auto"/>
        <w:ind w:firstLine="709"/>
        <w:jc w:val="both"/>
        <w:rPr>
          <w:szCs w:val="28"/>
        </w:rPr>
      </w:pPr>
      <w:r w:rsidRPr="00345646">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345646">
        <w:rPr>
          <w:szCs w:val="28"/>
        </w:rPr>
        <w:t xml:space="preserve">24 </w:t>
      </w:r>
      <w:r w:rsidRPr="00345646">
        <w:rPr>
          <w:szCs w:val="28"/>
        </w:rPr>
        <w:t xml:space="preserve">га/тыс. чел. Принимая во внимание существующую численность населения </w:t>
      </w:r>
      <w:r w:rsidR="007E525D" w:rsidRPr="00345646">
        <w:t>1</w:t>
      </w:r>
      <w:r w:rsidR="00345646" w:rsidRPr="00345646">
        <w:t>259</w:t>
      </w:r>
      <w:r w:rsidRPr="00345646">
        <w:rPr>
          <w:szCs w:val="28"/>
        </w:rPr>
        <w:t xml:space="preserve"> человек, расчетная потребность в территориях для захоронения, при 100% захоронении традиционным способом, составляет 0,</w:t>
      </w:r>
      <w:r w:rsidR="007E525D" w:rsidRPr="00345646">
        <w:rPr>
          <w:szCs w:val="28"/>
        </w:rPr>
        <w:t>3</w:t>
      </w:r>
      <w:r w:rsidR="00345646" w:rsidRPr="00345646">
        <w:rPr>
          <w:szCs w:val="28"/>
        </w:rPr>
        <w:t>0</w:t>
      </w:r>
      <w:r w:rsidRPr="00345646">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0E1F0F" w:rsidRDefault="009C7075" w:rsidP="00DD4395">
      <w:pPr>
        <w:spacing w:line="288" w:lineRule="auto"/>
        <w:ind w:firstLine="709"/>
        <w:jc w:val="both"/>
        <w:rPr>
          <w:szCs w:val="28"/>
        </w:rPr>
      </w:pPr>
    </w:p>
    <w:p w:rsidR="000A4AE1" w:rsidRPr="000E1F0F" w:rsidRDefault="006A1177" w:rsidP="00EE01AD">
      <w:pPr>
        <w:jc w:val="center"/>
        <w:outlineLvl w:val="1"/>
        <w:rPr>
          <w:b/>
          <w:szCs w:val="28"/>
        </w:rPr>
      </w:pPr>
      <w:bookmarkStart w:id="96" w:name="_Toc286309963"/>
      <w:bookmarkStart w:id="97" w:name="_Toc286310114"/>
      <w:bookmarkStart w:id="98" w:name="_Toc494015947"/>
      <w:r w:rsidRPr="000E1F0F">
        <w:rPr>
          <w:b/>
          <w:szCs w:val="28"/>
        </w:rPr>
        <w:t>1.</w:t>
      </w:r>
      <w:r w:rsidR="005632EC" w:rsidRPr="000E1F0F">
        <w:rPr>
          <w:b/>
          <w:szCs w:val="28"/>
        </w:rPr>
        <w:t>9</w:t>
      </w:r>
      <w:r w:rsidR="00180C73" w:rsidRPr="000E1F0F">
        <w:rPr>
          <w:b/>
          <w:szCs w:val="28"/>
        </w:rPr>
        <w:t xml:space="preserve">. </w:t>
      </w:r>
      <w:bookmarkEnd w:id="96"/>
      <w:bookmarkEnd w:id="97"/>
      <w:r w:rsidR="00EE01AD" w:rsidRPr="000E1F0F">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8"/>
    </w:p>
    <w:p w:rsidR="0079660D" w:rsidRPr="000E1F0F" w:rsidRDefault="0079660D" w:rsidP="008B4D69">
      <w:pPr>
        <w:spacing w:line="360" w:lineRule="auto"/>
        <w:ind w:firstLine="397"/>
        <w:jc w:val="both"/>
        <w:rPr>
          <w:szCs w:val="28"/>
        </w:rPr>
      </w:pPr>
    </w:p>
    <w:p w:rsidR="00EE01AD" w:rsidRPr="000E1F0F" w:rsidRDefault="00EE01AD" w:rsidP="0058399B">
      <w:pPr>
        <w:spacing w:line="288" w:lineRule="auto"/>
        <w:contextualSpacing/>
        <w:jc w:val="center"/>
        <w:outlineLvl w:val="2"/>
        <w:rPr>
          <w:b/>
          <w:szCs w:val="28"/>
        </w:rPr>
      </w:pPr>
      <w:bookmarkStart w:id="99" w:name="_Toc290627596"/>
      <w:bookmarkStart w:id="100" w:name="_Toc494015948"/>
      <w:r w:rsidRPr="000E1F0F">
        <w:rPr>
          <w:b/>
          <w:szCs w:val="28"/>
        </w:rPr>
        <w:t>1.</w:t>
      </w:r>
      <w:r w:rsidR="005632EC" w:rsidRPr="000E1F0F">
        <w:rPr>
          <w:b/>
          <w:szCs w:val="28"/>
        </w:rPr>
        <w:t>9</w:t>
      </w:r>
      <w:r w:rsidRPr="000E1F0F">
        <w:rPr>
          <w:b/>
          <w:szCs w:val="28"/>
        </w:rPr>
        <w:t>.1. Водоснабжение</w:t>
      </w:r>
      <w:bookmarkEnd w:id="99"/>
      <w:bookmarkEnd w:id="100"/>
    </w:p>
    <w:p w:rsidR="00450CDA" w:rsidRDefault="00450CDA" w:rsidP="00450CDA">
      <w:pPr>
        <w:shd w:val="clear" w:color="auto" w:fill="FFFFFF"/>
        <w:spacing w:line="288" w:lineRule="auto"/>
        <w:ind w:firstLine="709"/>
        <w:jc w:val="both"/>
        <w:rPr>
          <w:spacing w:val="5"/>
        </w:rPr>
      </w:pPr>
      <w:bookmarkStart w:id="101" w:name="_Toc290627597"/>
      <w:r w:rsidRPr="000E1F0F">
        <w:t>Обеспечение потребителей сельского поселения питьевой водой осуществляется из подземных источников (артезианских скважин, колодцев, родников).</w:t>
      </w:r>
      <w:r w:rsidRPr="000E1F0F">
        <w:rPr>
          <w:spacing w:val="7"/>
        </w:rPr>
        <w:t xml:space="preserve"> На территории Смоленской области пресные подземные воды являются </w:t>
      </w:r>
      <w:r>
        <w:rPr>
          <w:spacing w:val="5"/>
        </w:rPr>
        <w:t>единственным источником питьевого водоснабжения населения.</w:t>
      </w:r>
    </w:p>
    <w:p w:rsidR="00E555D7" w:rsidRPr="00E555D7" w:rsidRDefault="00E555D7" w:rsidP="00E555D7">
      <w:pPr>
        <w:spacing w:line="288" w:lineRule="auto"/>
        <w:ind w:firstLine="709"/>
        <w:jc w:val="both"/>
        <w:rPr>
          <w:spacing w:val="-3"/>
        </w:rPr>
      </w:pPr>
      <w:r w:rsidRPr="00E555D7">
        <w:rPr>
          <w:spacing w:val="-3"/>
        </w:rPr>
        <w:t>Система водоснабжения Дугинского сельского поселения включает в себя:</w:t>
      </w:r>
    </w:p>
    <w:p w:rsidR="00E555D7" w:rsidRPr="00E555D7" w:rsidRDefault="00E555D7" w:rsidP="00E555D7">
      <w:pPr>
        <w:spacing w:line="288" w:lineRule="auto"/>
        <w:ind w:firstLine="709"/>
        <w:jc w:val="both"/>
        <w:rPr>
          <w:spacing w:val="-3"/>
        </w:rPr>
      </w:pPr>
      <w:r w:rsidRPr="00E555D7">
        <w:rPr>
          <w:spacing w:val="-3"/>
        </w:rPr>
        <w:t>водозаборы, расположенные в Дугино, состоящие из 2 скважин и 2 водонапорных башен.  Д. Некрасиха – 1 скважина и 1 ВНБ.  Д. Ладыгино – 1 скважина и 1 ВНБ. д. Иванцево – 1 скважина и 1 ВНБ. Д. Гребля – 1 скважина и 1 ВНБ. Д. Бубниха – 1 скважина и 1 ВНБ. Д. Сырокоренье – 1 скважина и 1 ВНБ. Д. Сутормино - 1 артезианская скважина с насосной станцией. Д. Софьино -  1 артезианская скважина с насосной станцией. В д. Сутормино установлен частотный преобразователь, который позволяет осуществлять подачу воды в автоматическом режиме без водонапорной башни, в д. Софьино подача воды осуществляется по традиционной системе с водонапорной башни.</w:t>
      </w:r>
    </w:p>
    <w:p w:rsidR="00E555D7" w:rsidRPr="00E555D7" w:rsidRDefault="00E555D7" w:rsidP="00E555D7">
      <w:pPr>
        <w:spacing w:line="288" w:lineRule="auto"/>
        <w:ind w:firstLine="709"/>
        <w:jc w:val="both"/>
        <w:rPr>
          <w:spacing w:val="-3"/>
        </w:rPr>
      </w:pPr>
      <w:r w:rsidRPr="00E555D7">
        <w:rPr>
          <w:spacing w:val="-3"/>
        </w:rPr>
        <w:t>протяженность водонапорных сетей составляет- 15,0 км. Требует реконструкции – 10 км.</w:t>
      </w:r>
    </w:p>
    <w:p w:rsidR="00E555D7" w:rsidRPr="00E555D7" w:rsidRDefault="00E555D7" w:rsidP="00E555D7">
      <w:pPr>
        <w:spacing w:line="288" w:lineRule="auto"/>
        <w:ind w:firstLine="709"/>
        <w:jc w:val="both"/>
        <w:rPr>
          <w:spacing w:val="-3"/>
        </w:rPr>
      </w:pPr>
      <w:r w:rsidRPr="00E555D7">
        <w:rPr>
          <w:spacing w:val="-3"/>
        </w:rPr>
        <w:t>протяженность канализационных сетей составляет – 4,0 км.</w:t>
      </w:r>
    </w:p>
    <w:p w:rsidR="00450CDA" w:rsidRDefault="00450CDA" w:rsidP="00450CDA">
      <w:pPr>
        <w:spacing w:line="288" w:lineRule="auto"/>
        <w:ind w:firstLine="709"/>
        <w:jc w:val="both"/>
      </w:pPr>
      <w:r>
        <w:rPr>
          <w:spacing w:val="6"/>
        </w:rPr>
        <w:t xml:space="preserve">По химическому составу питьевые воды целевого водоносного горизонта </w:t>
      </w:r>
      <w:r>
        <w:rPr>
          <w:spacing w:val="-3"/>
        </w:rPr>
        <w:t xml:space="preserve">преимущественно гидрокарбонатные кальциево-магниевые со степенью минерализации </w:t>
      </w:r>
      <w:r>
        <w:t>0,4 — 0,6 г/дм</w:t>
      </w:r>
      <w:r>
        <w:rPr>
          <w:vertAlign w:val="superscript"/>
        </w:rPr>
        <w:t>3</w:t>
      </w:r>
      <w:r>
        <w:t>, их общая жесткость составляет обычно 7-9 мг-экв/дм</w:t>
      </w:r>
      <w:r>
        <w:rPr>
          <w:vertAlign w:val="superscript"/>
        </w:rPr>
        <w:t>3</w:t>
      </w:r>
      <w:r>
        <w:t>.</w:t>
      </w:r>
    </w:p>
    <w:p w:rsidR="00450CDA" w:rsidRDefault="00450CDA" w:rsidP="00450CDA">
      <w:pPr>
        <w:spacing w:line="288" w:lineRule="auto"/>
        <w:ind w:firstLine="709"/>
        <w:jc w:val="both"/>
        <w:rPr>
          <w:color w:val="FF0000"/>
        </w:rPr>
      </w:pPr>
      <w:r>
        <w:tab/>
        <w:t>На сегодняшний день артезианские скважины оборудованы в одиннадцати населенных пунктах: Хухрыниха, Ладыгино, Хотьково, Дугино, Бубниха, Ананиха, Иванцево, Сутормино, Поташено, Печуры, Тарасово. Разводящие водопроводные сети от скважин проложены в населенных пунктах: Дугино, Сутормино.</w:t>
      </w:r>
    </w:p>
    <w:p w:rsidR="00450CDA" w:rsidRDefault="00450CDA" w:rsidP="00450CDA">
      <w:pPr>
        <w:spacing w:line="288" w:lineRule="auto"/>
        <w:ind w:firstLine="709"/>
        <w:jc w:val="both"/>
      </w:pPr>
      <w:r>
        <w:t xml:space="preserve"> 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450CDA" w:rsidRDefault="00450CDA" w:rsidP="00450CDA">
      <w:pPr>
        <w:spacing w:line="288" w:lineRule="auto"/>
        <w:ind w:firstLine="709"/>
        <w:jc w:val="both"/>
      </w:pPr>
      <w:r>
        <w:lastRenderedPageBreak/>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450CDA" w:rsidRDefault="00450CDA" w:rsidP="00450CDA">
      <w:pPr>
        <w:spacing w:line="288" w:lineRule="auto"/>
        <w:ind w:firstLine="709"/>
        <w:jc w:val="both"/>
      </w:pPr>
      <w:r>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450CDA" w:rsidRDefault="00450CDA" w:rsidP="00450CDA">
      <w:pPr>
        <w:spacing w:line="288" w:lineRule="auto"/>
        <w:ind w:firstLine="709"/>
        <w:jc w:val="both"/>
      </w:pPr>
      <w:r>
        <w:t>Потребители, остальных населенных пунктов на территории Дугинского сельского поселения обеспечиваются водой децентрализовано (скважины, колодцы, расположенные у конкретного потребителя).</w:t>
      </w:r>
    </w:p>
    <w:p w:rsidR="00450CDA" w:rsidRDefault="00450CDA" w:rsidP="00450CDA">
      <w:pPr>
        <w:ind w:right="-31"/>
        <w:contextualSpacing/>
        <w:jc w:val="right"/>
        <w:rPr>
          <w:i/>
          <w:szCs w:val="28"/>
        </w:rPr>
      </w:pPr>
      <w:r>
        <w:rPr>
          <w:i/>
          <w:szCs w:val="28"/>
        </w:rPr>
        <w:t xml:space="preserve">Таблица </w:t>
      </w:r>
      <w:r w:rsidR="004D18C2">
        <w:rPr>
          <w:i/>
          <w:szCs w:val="28"/>
        </w:rPr>
        <w:t>1</w:t>
      </w:r>
      <w:r>
        <w:rPr>
          <w:i/>
          <w:szCs w:val="28"/>
        </w:rPr>
        <w:t>9</w:t>
      </w:r>
    </w:p>
    <w:p w:rsidR="00450CDA" w:rsidRDefault="00450CDA" w:rsidP="00450CDA">
      <w:pPr>
        <w:jc w:val="center"/>
        <w:rPr>
          <w:b/>
          <w:bCs/>
          <w:i/>
        </w:rPr>
      </w:pPr>
      <w:r>
        <w:rPr>
          <w:b/>
          <w:bCs/>
          <w:i/>
        </w:rPr>
        <w:t>Система водоснабжения Дугинского сельского поселения</w:t>
      </w:r>
      <w:r>
        <w:rPr>
          <w:szCs w:val="28"/>
        </w:rPr>
        <w:t xml:space="preserve"> </w:t>
      </w:r>
      <w:r>
        <w:rPr>
          <w:b/>
          <w:bCs/>
          <w:i/>
        </w:rPr>
        <w:t>(по данным администрации Дугинского сельского поселения Сычовского района Смоленской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2"/>
        <w:gridCol w:w="3288"/>
        <w:gridCol w:w="2903"/>
        <w:gridCol w:w="3001"/>
      </w:tblGrid>
      <w:tr w:rsidR="00450CDA" w:rsidTr="000E1F0F">
        <w:tc>
          <w:tcPr>
            <w:tcW w:w="7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67"/>
              <w:jc w:val="center"/>
              <w:rPr>
                <w:sz w:val="28"/>
                <w:szCs w:val="28"/>
              </w:rPr>
            </w:pPr>
            <w:r>
              <w:rPr>
                <w:szCs w:val="28"/>
              </w:rPr>
              <w:t>№</w:t>
            </w:r>
          </w:p>
        </w:tc>
        <w:tc>
          <w:tcPr>
            <w:tcW w:w="45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Наименование населенного пункта</w:t>
            </w:r>
          </w:p>
        </w:tc>
        <w:tc>
          <w:tcPr>
            <w:tcW w:w="39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Название улиц</w:t>
            </w:r>
          </w:p>
        </w:tc>
        <w:tc>
          <w:tcPr>
            <w:tcW w:w="42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Примечание</w:t>
            </w: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1</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Сутормино –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Заречная</w:t>
            </w:r>
          </w:p>
          <w:p w:rsidR="00450CDA" w:rsidRDefault="00450CDA" w:rsidP="00450CDA">
            <w:pPr>
              <w:ind w:right="265"/>
              <w:rPr>
                <w:szCs w:val="28"/>
              </w:rPr>
            </w:pPr>
            <w:r>
              <w:rPr>
                <w:szCs w:val="28"/>
              </w:rPr>
              <w:t>Ул. Паркова</w:t>
            </w:r>
          </w:p>
          <w:p w:rsidR="00450CDA" w:rsidRDefault="00450CDA" w:rsidP="00450CDA">
            <w:pPr>
              <w:ind w:right="265"/>
              <w:rPr>
                <w:szCs w:val="28"/>
              </w:rPr>
            </w:pPr>
            <w:r>
              <w:rPr>
                <w:szCs w:val="28"/>
              </w:rPr>
              <w:t>Ул. Клубная</w:t>
            </w:r>
          </w:p>
          <w:p w:rsidR="00450CDA" w:rsidRDefault="00450CDA" w:rsidP="00450CDA">
            <w:pPr>
              <w:ind w:right="265"/>
              <w:rPr>
                <w:szCs w:val="28"/>
              </w:rPr>
            </w:pPr>
            <w:r>
              <w:rPr>
                <w:szCs w:val="28"/>
              </w:rPr>
              <w:t>Ул. Школьная</w:t>
            </w:r>
          </w:p>
          <w:p w:rsidR="00450CDA" w:rsidRDefault="00450CDA" w:rsidP="00450CDA">
            <w:pPr>
              <w:ind w:right="265"/>
              <w:rPr>
                <w:sz w:val="28"/>
                <w:szCs w:val="28"/>
              </w:rPr>
            </w:pPr>
            <w:r>
              <w:rPr>
                <w:szCs w:val="28"/>
              </w:rPr>
              <w:t>Ул. Лесная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sz w:val="28"/>
                <w:szCs w:val="28"/>
              </w:rPr>
            </w:pP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2</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Дугино- 3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Лесная</w:t>
            </w:r>
          </w:p>
          <w:p w:rsidR="00450CDA" w:rsidRDefault="00450CDA" w:rsidP="00450CDA">
            <w:pPr>
              <w:ind w:right="265"/>
              <w:rPr>
                <w:szCs w:val="28"/>
              </w:rPr>
            </w:pPr>
            <w:r>
              <w:rPr>
                <w:szCs w:val="28"/>
              </w:rPr>
              <w:t>Ул. Садовая</w:t>
            </w:r>
          </w:p>
          <w:p w:rsidR="00450CDA" w:rsidRDefault="00450CDA" w:rsidP="00450CDA">
            <w:pPr>
              <w:ind w:right="265"/>
              <w:rPr>
                <w:sz w:val="28"/>
                <w:szCs w:val="28"/>
              </w:rPr>
            </w:pPr>
            <w:r>
              <w:rPr>
                <w:szCs w:val="28"/>
              </w:rPr>
              <w:t>Ул. Цветочная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color w:val="FF0000"/>
                <w:sz w:val="28"/>
                <w:szCs w:val="28"/>
              </w:rPr>
            </w:pPr>
          </w:p>
        </w:tc>
      </w:tr>
    </w:tbl>
    <w:p w:rsidR="00A217A8" w:rsidRPr="007267CC" w:rsidRDefault="00A217A8" w:rsidP="00A217A8">
      <w:pPr>
        <w:spacing w:line="288" w:lineRule="auto"/>
        <w:ind w:firstLine="709"/>
        <w:jc w:val="both"/>
        <w:rPr>
          <w:color w:val="FF0000"/>
        </w:rPr>
      </w:pPr>
    </w:p>
    <w:p w:rsidR="00EE01AD" w:rsidRPr="00450CDA" w:rsidRDefault="00EE01AD" w:rsidP="00EE01AD">
      <w:pPr>
        <w:spacing w:line="360" w:lineRule="auto"/>
        <w:jc w:val="center"/>
        <w:outlineLvl w:val="2"/>
        <w:rPr>
          <w:b/>
          <w:szCs w:val="28"/>
        </w:rPr>
      </w:pPr>
      <w:bookmarkStart w:id="102" w:name="_Toc494015949"/>
      <w:r w:rsidRPr="00450CDA">
        <w:rPr>
          <w:b/>
          <w:szCs w:val="28"/>
        </w:rPr>
        <w:t>1.</w:t>
      </w:r>
      <w:r w:rsidR="005632EC" w:rsidRPr="00450CDA">
        <w:rPr>
          <w:b/>
          <w:szCs w:val="28"/>
        </w:rPr>
        <w:t>9</w:t>
      </w:r>
      <w:r w:rsidRPr="00450CDA">
        <w:rPr>
          <w:b/>
          <w:szCs w:val="28"/>
        </w:rPr>
        <w:t>.2. Канализация</w:t>
      </w:r>
      <w:bookmarkEnd w:id="101"/>
      <w:bookmarkEnd w:id="102"/>
    </w:p>
    <w:p w:rsidR="00450CDA" w:rsidRDefault="00450CDA" w:rsidP="00450CDA">
      <w:pPr>
        <w:pStyle w:val="ab"/>
        <w:spacing w:line="288" w:lineRule="auto"/>
        <w:ind w:firstLine="709"/>
      </w:pPr>
      <w:r>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Default="00450CDA" w:rsidP="00450CDA">
      <w:pPr>
        <w:tabs>
          <w:tab w:val="num" w:pos="1211"/>
        </w:tabs>
        <w:spacing w:line="288" w:lineRule="auto"/>
        <w:ind w:firstLine="709"/>
        <w:jc w:val="both"/>
      </w:pPr>
      <w:r>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Default="00450CDA" w:rsidP="00450CDA">
      <w:pPr>
        <w:spacing w:line="288" w:lineRule="auto"/>
        <w:ind w:firstLine="709"/>
        <w:jc w:val="both"/>
      </w:pPr>
      <w:r>
        <w:t>- отсутствие в большинстве населенных пунктов систем водоотведения с очистными сооружениями;</w:t>
      </w:r>
    </w:p>
    <w:p w:rsidR="00450CDA" w:rsidRDefault="00450CDA" w:rsidP="00450CDA">
      <w:pPr>
        <w:spacing w:line="288" w:lineRule="auto"/>
        <w:ind w:firstLine="709"/>
        <w:jc w:val="both"/>
      </w:pPr>
      <w:r>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Default="00450CDA" w:rsidP="00450CDA">
      <w:pPr>
        <w:spacing w:line="288" w:lineRule="auto"/>
        <w:ind w:firstLine="709"/>
        <w:jc w:val="both"/>
      </w:pPr>
      <w:r>
        <w:t>- особое внимание следует уделить устройству локальных очистных сооружений для животноводческих комплексов.</w:t>
      </w:r>
    </w:p>
    <w:p w:rsidR="0016127A" w:rsidRPr="007267CC" w:rsidRDefault="0016127A" w:rsidP="0016127A">
      <w:pPr>
        <w:spacing w:line="288" w:lineRule="auto"/>
        <w:ind w:firstLine="709"/>
        <w:contextualSpacing/>
        <w:jc w:val="both"/>
        <w:rPr>
          <w:rStyle w:val="FontStyle12"/>
          <w:color w:val="FF0000"/>
          <w:sz w:val="24"/>
        </w:rPr>
      </w:pPr>
    </w:p>
    <w:p w:rsidR="00EE01AD" w:rsidRPr="00450CDA" w:rsidRDefault="00BF7D49" w:rsidP="0016127A">
      <w:pPr>
        <w:spacing w:line="288" w:lineRule="auto"/>
        <w:contextualSpacing/>
        <w:jc w:val="center"/>
        <w:outlineLvl w:val="2"/>
        <w:rPr>
          <w:b/>
          <w:szCs w:val="28"/>
        </w:rPr>
      </w:pPr>
      <w:bookmarkStart w:id="103" w:name="_Toc494015950"/>
      <w:r w:rsidRPr="00450CDA">
        <w:rPr>
          <w:b/>
          <w:szCs w:val="28"/>
        </w:rPr>
        <w:t>1</w:t>
      </w:r>
      <w:r w:rsidR="00EE01AD" w:rsidRPr="00450CDA">
        <w:rPr>
          <w:b/>
          <w:szCs w:val="28"/>
        </w:rPr>
        <w:t>.</w:t>
      </w:r>
      <w:r w:rsidR="005632EC" w:rsidRPr="00450CDA">
        <w:rPr>
          <w:b/>
          <w:szCs w:val="28"/>
        </w:rPr>
        <w:t>9</w:t>
      </w:r>
      <w:r w:rsidR="00EE01AD" w:rsidRPr="00450CDA">
        <w:rPr>
          <w:b/>
          <w:szCs w:val="28"/>
        </w:rPr>
        <w:t>.3. Теплоснабжение</w:t>
      </w:r>
      <w:bookmarkEnd w:id="103"/>
    </w:p>
    <w:p w:rsidR="00450CDA" w:rsidRDefault="00450CDA" w:rsidP="00450CDA">
      <w:pPr>
        <w:pStyle w:val="ab"/>
        <w:spacing w:line="288" w:lineRule="auto"/>
        <w:ind w:firstLine="709"/>
      </w:pPr>
      <w:bookmarkStart w:id="104" w:name="_Toc290627599"/>
      <w:r>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w:t>
      </w:r>
      <w:r>
        <w:lastRenderedPageBreak/>
        <w:t xml:space="preserve">индивидуальные отопительные системы, энергоносителями которых являются твердые, жидкие виды топлива, а также природный газ). </w:t>
      </w:r>
    </w:p>
    <w:p w:rsidR="00450CDA" w:rsidRDefault="00450CDA" w:rsidP="00450CDA">
      <w:pPr>
        <w:pStyle w:val="ab"/>
        <w:spacing w:line="288" w:lineRule="auto"/>
        <w:ind w:firstLine="709"/>
      </w:pPr>
      <w:r>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Default="00450CDA" w:rsidP="00450CDA">
      <w:pPr>
        <w:pStyle w:val="ab"/>
        <w:spacing w:line="288" w:lineRule="auto"/>
        <w:ind w:firstLine="851"/>
      </w:pPr>
      <w:r>
        <w:t>Кроме того, на территории поселения располагаются ведомственные котельные, работающие на нужды конкретного потребителя.</w:t>
      </w:r>
    </w:p>
    <w:p w:rsidR="00450CDA" w:rsidRDefault="00450CDA" w:rsidP="00450CDA">
      <w:pPr>
        <w:pStyle w:val="ab"/>
        <w:spacing w:line="288" w:lineRule="auto"/>
        <w:ind w:firstLine="851"/>
      </w:pPr>
      <w:r>
        <w:t>Все котельные в большинстве своем работают на газе,  а также на твердых и жидких видах топлива.</w:t>
      </w:r>
    </w:p>
    <w:p w:rsidR="00450CDA" w:rsidRDefault="00450CDA" w:rsidP="00450CDA">
      <w:pPr>
        <w:pStyle w:val="ab"/>
        <w:spacing w:line="288" w:lineRule="auto"/>
        <w:ind w:firstLine="851"/>
      </w:pPr>
      <w:r>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Default="00450CDA" w:rsidP="00384538">
      <w:pPr>
        <w:pStyle w:val="ab"/>
        <w:numPr>
          <w:ilvl w:val="0"/>
          <w:numId w:val="38"/>
        </w:numPr>
        <w:spacing w:line="288" w:lineRule="auto"/>
        <w:ind w:left="0" w:firstLine="851"/>
        <w:contextualSpacing/>
      </w:pPr>
      <w:r>
        <w:t>Высокий процент износа теплоисточников и сооружений на них.</w:t>
      </w:r>
    </w:p>
    <w:p w:rsidR="00450CDA" w:rsidRDefault="00450CDA" w:rsidP="00384538">
      <w:pPr>
        <w:pStyle w:val="ab"/>
        <w:numPr>
          <w:ilvl w:val="0"/>
          <w:numId w:val="38"/>
        </w:numPr>
        <w:spacing w:line="288" w:lineRule="auto"/>
        <w:ind w:left="0" w:firstLine="851"/>
        <w:contextualSpacing/>
      </w:pPr>
      <w:r>
        <w:t>Большие потери энергетических ресурсов при их производстве, транспортировке и потреблении.</w:t>
      </w:r>
    </w:p>
    <w:p w:rsidR="00450CDA" w:rsidRDefault="00450CDA" w:rsidP="00384538">
      <w:pPr>
        <w:pStyle w:val="ab"/>
        <w:numPr>
          <w:ilvl w:val="0"/>
          <w:numId w:val="38"/>
        </w:numPr>
        <w:spacing w:line="288" w:lineRule="auto"/>
        <w:ind w:left="0" w:firstLine="851"/>
        <w:contextualSpacing/>
      </w:pPr>
      <w:r>
        <w:t>Высокие издержки при производстве тепловой энергии и отсутствие экономических стимулов их снижения.</w:t>
      </w:r>
    </w:p>
    <w:p w:rsidR="00450CDA" w:rsidRDefault="00450CDA" w:rsidP="00384538">
      <w:pPr>
        <w:pStyle w:val="ab"/>
        <w:numPr>
          <w:ilvl w:val="0"/>
          <w:numId w:val="38"/>
        </w:numPr>
        <w:spacing w:line="288" w:lineRule="auto"/>
        <w:ind w:left="0" w:firstLine="851"/>
        <w:contextualSpacing/>
      </w:pPr>
      <w:r>
        <w:t>Низкий коэффициент полезного действия существующего котельного оборудования.</w:t>
      </w:r>
    </w:p>
    <w:p w:rsidR="00450CDA" w:rsidRDefault="00450CDA" w:rsidP="00384538">
      <w:pPr>
        <w:pStyle w:val="ab"/>
        <w:numPr>
          <w:ilvl w:val="0"/>
          <w:numId w:val="38"/>
        </w:numPr>
        <w:spacing w:line="288" w:lineRule="auto"/>
        <w:ind w:left="0" w:firstLine="851"/>
        <w:contextualSpacing/>
      </w:pPr>
      <w:r>
        <w:t>Вследствие большого износа оборудования котельных и тепловых сетей не достигаются ресурсосберегающие и экологические эффекты.</w:t>
      </w:r>
    </w:p>
    <w:p w:rsidR="00E9177C" w:rsidRPr="00450CDA" w:rsidRDefault="00E9177C" w:rsidP="00A216EE">
      <w:pPr>
        <w:spacing w:line="288" w:lineRule="auto"/>
        <w:contextualSpacing/>
        <w:jc w:val="center"/>
        <w:outlineLvl w:val="2"/>
        <w:rPr>
          <w:b/>
        </w:rPr>
      </w:pPr>
    </w:p>
    <w:p w:rsidR="00EE01AD" w:rsidRPr="00450CDA" w:rsidRDefault="008958DD" w:rsidP="00F5744E">
      <w:pPr>
        <w:spacing w:line="288" w:lineRule="auto"/>
        <w:contextualSpacing/>
        <w:jc w:val="center"/>
        <w:outlineLvl w:val="2"/>
        <w:rPr>
          <w:b/>
          <w:szCs w:val="28"/>
        </w:rPr>
      </w:pPr>
      <w:bookmarkStart w:id="105" w:name="_Toc494015951"/>
      <w:r w:rsidRPr="00450CDA">
        <w:rPr>
          <w:b/>
        </w:rPr>
        <w:t>1</w:t>
      </w:r>
      <w:r w:rsidR="00967D99" w:rsidRPr="00450CDA">
        <w:rPr>
          <w:b/>
          <w:szCs w:val="28"/>
        </w:rPr>
        <w:t>.</w:t>
      </w:r>
      <w:r w:rsidR="005632EC" w:rsidRPr="00450CDA">
        <w:rPr>
          <w:b/>
          <w:szCs w:val="28"/>
        </w:rPr>
        <w:t>9</w:t>
      </w:r>
      <w:r w:rsidR="00EE01AD" w:rsidRPr="00450CDA">
        <w:rPr>
          <w:b/>
          <w:szCs w:val="28"/>
        </w:rPr>
        <w:t>.4. Газоснабжение</w:t>
      </w:r>
      <w:bookmarkEnd w:id="104"/>
      <w:bookmarkEnd w:id="105"/>
    </w:p>
    <w:p w:rsidR="00450CDA" w:rsidRDefault="00450CDA" w:rsidP="00450CDA">
      <w:pPr>
        <w:spacing w:line="288" w:lineRule="auto"/>
        <w:ind w:firstLine="709"/>
        <w:jc w:val="both"/>
      </w:pPr>
      <w:bookmarkStart w:id="106" w:name="_Toc290627600"/>
      <w:r>
        <w:t xml:space="preserve">Газоснабжение потребителей сельского поселения осуществляется на базе сжиженного газа. Централизованное газоснабжение природным газом на территории сельского поселения полностью отсутствует. </w:t>
      </w:r>
    </w:p>
    <w:p w:rsidR="00625177" w:rsidRPr="007267CC" w:rsidRDefault="00625177" w:rsidP="00235EAA">
      <w:pPr>
        <w:spacing w:line="288" w:lineRule="auto"/>
        <w:ind w:firstLine="709"/>
        <w:contextualSpacing/>
        <w:jc w:val="both"/>
        <w:rPr>
          <w:color w:val="FF0000"/>
        </w:rPr>
      </w:pPr>
    </w:p>
    <w:p w:rsidR="00403FC0" w:rsidRPr="00450CDA" w:rsidRDefault="00403FC0" w:rsidP="00403FC0">
      <w:pPr>
        <w:spacing w:line="360" w:lineRule="auto"/>
        <w:jc w:val="center"/>
        <w:outlineLvl w:val="2"/>
        <w:rPr>
          <w:b/>
          <w:szCs w:val="28"/>
        </w:rPr>
      </w:pPr>
      <w:bookmarkStart w:id="107" w:name="_Toc494015952"/>
      <w:r w:rsidRPr="00450CDA">
        <w:rPr>
          <w:b/>
          <w:szCs w:val="28"/>
        </w:rPr>
        <w:t>1.</w:t>
      </w:r>
      <w:r w:rsidR="005632EC" w:rsidRPr="00450CDA">
        <w:rPr>
          <w:b/>
          <w:szCs w:val="28"/>
        </w:rPr>
        <w:t>9</w:t>
      </w:r>
      <w:r w:rsidRPr="00450CDA">
        <w:rPr>
          <w:b/>
          <w:szCs w:val="28"/>
        </w:rPr>
        <w:t>.5. Электроснабжение</w:t>
      </w:r>
      <w:bookmarkEnd w:id="106"/>
      <w:bookmarkEnd w:id="107"/>
    </w:p>
    <w:p w:rsidR="00450CDA" w:rsidRDefault="00450CDA" w:rsidP="00450CDA">
      <w:pPr>
        <w:spacing w:line="288" w:lineRule="auto"/>
        <w:ind w:firstLine="709"/>
        <w:jc w:val="both"/>
      </w:pPr>
      <w:bookmarkStart w:id="108" w:name="_Toc211255615"/>
      <w:bookmarkStart w:id="109" w:name="_Toc290627601"/>
      <w:r>
        <w:t xml:space="preserve">Распределение электроэнергии на территории </w:t>
      </w:r>
      <w:r w:rsidR="002B7E6A">
        <w:t>Смоленской области осуществляется:</w:t>
      </w:r>
    </w:p>
    <w:p w:rsidR="002B7E6A" w:rsidRDefault="002B7E6A" w:rsidP="00450CDA">
      <w:pPr>
        <w:spacing w:line="288" w:lineRule="auto"/>
        <w:ind w:firstLine="709"/>
        <w:jc w:val="both"/>
      </w:pPr>
      <w:r>
        <w:t xml:space="preserve">- от открытого распределительного устройства (далее – ОРУ) 330 кВ филиала </w:t>
      </w:r>
      <w:r w:rsidR="008850DB">
        <w:t xml:space="preserve">              </w:t>
      </w:r>
      <w:r>
        <w:t>ОАО «Концерн Росэнергоатом» «Смоленская атомная станция»;</w:t>
      </w:r>
    </w:p>
    <w:p w:rsidR="002B7E6A" w:rsidRDefault="002B7E6A" w:rsidP="00450CDA">
      <w:pPr>
        <w:spacing w:line="288" w:lineRule="auto"/>
        <w:ind w:firstLine="709"/>
        <w:jc w:val="both"/>
      </w:pPr>
      <w:r>
        <w:t>- от ОРУ 220 кВ филиала «Смоленская ГРЭС» ОАО «Э.ОН Россия»;</w:t>
      </w:r>
    </w:p>
    <w:p w:rsidR="002B7E6A" w:rsidRDefault="002B7E6A" w:rsidP="00450CDA">
      <w:pPr>
        <w:spacing w:line="288" w:lineRule="auto"/>
        <w:ind w:firstLine="709"/>
        <w:jc w:val="both"/>
      </w:pPr>
      <w:r>
        <w:t>- от ОРУ 110 кВ ПП «Смоленская ТЭЦ-2»;</w:t>
      </w:r>
    </w:p>
    <w:p w:rsidR="002B7E6A" w:rsidRDefault="002B7E6A" w:rsidP="00450CDA">
      <w:pPr>
        <w:spacing w:line="288" w:lineRule="auto"/>
        <w:ind w:firstLine="709"/>
        <w:jc w:val="both"/>
      </w:pPr>
      <w:r>
        <w:t>- от ОРУ 220, 110, 35 кВ ООО «Дорогобужская ТЭЦ»;</w:t>
      </w:r>
    </w:p>
    <w:p w:rsidR="002B7E6A" w:rsidRDefault="002B7E6A" w:rsidP="00450CDA">
      <w:pPr>
        <w:spacing w:line="288" w:lineRule="auto"/>
        <w:ind w:firstLine="709"/>
        <w:jc w:val="both"/>
      </w:pPr>
      <w:r>
        <w:t>- от объектов филиала ОАО «ФСК ЕЭС» «Брянское ПМЭС»;</w:t>
      </w:r>
    </w:p>
    <w:p w:rsidR="002B7E6A" w:rsidRDefault="002B7E6A" w:rsidP="00450CDA">
      <w:pPr>
        <w:spacing w:line="288" w:lineRule="auto"/>
        <w:ind w:firstLine="709"/>
        <w:jc w:val="both"/>
      </w:pPr>
      <w:r>
        <w:t>- от подстанций (далее – ПС) 330 кВ Талашкино, Рославль;</w:t>
      </w:r>
    </w:p>
    <w:p w:rsidR="002B7E6A" w:rsidRDefault="002B7E6A" w:rsidP="00450CDA">
      <w:pPr>
        <w:spacing w:line="288" w:lineRule="auto"/>
        <w:ind w:firstLine="709"/>
        <w:jc w:val="both"/>
      </w:pPr>
      <w:r>
        <w:t>- от ПС 220 кВ Смоленск-1, Восток, Компрессорная, Литейная;</w:t>
      </w:r>
    </w:p>
    <w:p w:rsidR="002B7E6A" w:rsidRDefault="002B7E6A" w:rsidP="00450CDA">
      <w:pPr>
        <w:spacing w:line="288" w:lineRule="auto"/>
        <w:ind w:firstLine="709"/>
        <w:jc w:val="both"/>
      </w:pPr>
      <w:r>
        <w:t>- от ПС 110 кВ Рудня;</w:t>
      </w:r>
    </w:p>
    <w:p w:rsidR="002B7E6A" w:rsidRDefault="002B7E6A" w:rsidP="00450CDA">
      <w:pPr>
        <w:spacing w:line="288" w:lineRule="auto"/>
        <w:ind w:firstLine="709"/>
        <w:jc w:val="both"/>
      </w:pPr>
      <w:r>
        <w:t xml:space="preserve">- по территориальной распределительной сети 6(10) – 35 – 110 кВ филиала </w:t>
      </w:r>
      <w:r w:rsidR="008850DB">
        <w:t xml:space="preserve">                           </w:t>
      </w:r>
      <w:r w:rsidR="008A746F">
        <w:t>П</w:t>
      </w:r>
      <w:r>
        <w:t>АО «МРСК Центра» - «Смоленскэнерго»;</w:t>
      </w:r>
    </w:p>
    <w:p w:rsidR="002B7E6A" w:rsidRDefault="002B7E6A" w:rsidP="00450CDA">
      <w:pPr>
        <w:spacing w:line="288" w:lineRule="auto"/>
        <w:ind w:firstLine="709"/>
        <w:jc w:val="both"/>
        <w:rPr>
          <w:color w:val="FF0000"/>
        </w:rPr>
      </w:pPr>
      <w:r>
        <w:lastRenderedPageBreak/>
        <w:t xml:space="preserve">- по участкам распределительных сетей 6(10) – 35 – 110 кВ от ведомственных ПС 35-110 </w:t>
      </w:r>
      <w:r w:rsidR="008850DB">
        <w:t>кВ, в том числе от ПС открытого акционерного общества «Российские железные дороги», в границах Смоленской области.</w:t>
      </w:r>
    </w:p>
    <w:p w:rsidR="00450CDA" w:rsidRDefault="00450CDA" w:rsidP="00450CDA">
      <w:pPr>
        <w:spacing w:line="288" w:lineRule="auto"/>
        <w:ind w:firstLine="709"/>
        <w:jc w:val="both"/>
      </w:pPr>
      <w:r>
        <w:t>Распределение электроэнергии потребителям сельского поселения осуществляется от следующих подстанций:</w:t>
      </w:r>
    </w:p>
    <w:p w:rsidR="00450CDA" w:rsidRDefault="00450CDA" w:rsidP="00384538">
      <w:pPr>
        <w:numPr>
          <w:ilvl w:val="0"/>
          <w:numId w:val="39"/>
        </w:numPr>
        <w:spacing w:line="288" w:lineRule="auto"/>
        <w:ind w:left="0" w:firstLine="709"/>
        <w:contextualSpacing/>
        <w:jc w:val="both"/>
      </w:pPr>
      <w:r>
        <w:t>ПС 35/10 кВ «Хотьково».</w:t>
      </w:r>
    </w:p>
    <w:p w:rsidR="00450CDA" w:rsidRDefault="00450CDA" w:rsidP="00384538">
      <w:pPr>
        <w:numPr>
          <w:ilvl w:val="0"/>
          <w:numId w:val="39"/>
        </w:numPr>
        <w:spacing w:line="288" w:lineRule="auto"/>
        <w:ind w:left="0" w:firstLine="709"/>
        <w:contextualSpacing/>
        <w:jc w:val="both"/>
      </w:pPr>
      <w:r>
        <w:t>ПС 35/10 кВ «Сутормино».</w:t>
      </w:r>
    </w:p>
    <w:p w:rsidR="00824CBB" w:rsidRPr="00450CDA" w:rsidRDefault="00824CBB" w:rsidP="007860A8">
      <w:pPr>
        <w:spacing w:line="288" w:lineRule="auto"/>
        <w:ind w:firstLine="709"/>
        <w:contextualSpacing/>
        <w:jc w:val="both"/>
      </w:pPr>
      <w:r w:rsidRPr="00450CDA">
        <w:t xml:space="preserve">Характеристики ПС представлены в таблице </w:t>
      </w:r>
      <w:r w:rsidR="004D18C2">
        <w:t>20</w:t>
      </w:r>
      <w:r w:rsidRPr="00450CDA">
        <w:t>.</w:t>
      </w:r>
    </w:p>
    <w:p w:rsidR="00824CBB" w:rsidRPr="00450CDA" w:rsidRDefault="00824CBB" w:rsidP="007860A8">
      <w:pPr>
        <w:tabs>
          <w:tab w:val="left" w:pos="5745"/>
        </w:tabs>
        <w:spacing w:line="288" w:lineRule="auto"/>
        <w:ind w:firstLine="839"/>
        <w:contextualSpacing/>
        <w:jc w:val="right"/>
        <w:rPr>
          <w:i/>
        </w:rPr>
      </w:pPr>
      <w:r w:rsidRPr="00450CDA">
        <w:rPr>
          <w:i/>
        </w:rPr>
        <w:t xml:space="preserve">Таблица </w:t>
      </w:r>
      <w:r w:rsidR="004D18C2">
        <w:rPr>
          <w:i/>
        </w:rPr>
        <w:t>20</w:t>
      </w:r>
    </w:p>
    <w:p w:rsidR="005A31A6" w:rsidRPr="00CA1036" w:rsidRDefault="00824CBB" w:rsidP="005A31A6">
      <w:pPr>
        <w:spacing w:line="288" w:lineRule="auto"/>
        <w:contextualSpacing/>
        <w:jc w:val="center"/>
        <w:rPr>
          <w:b/>
          <w:i/>
        </w:rPr>
      </w:pPr>
      <w:r w:rsidRPr="00450CDA">
        <w:rPr>
          <w:b/>
          <w:i/>
        </w:rPr>
        <w:t>Характеристики ПС</w:t>
      </w:r>
    </w:p>
    <w:tbl>
      <w:tblPr>
        <w:tblW w:w="9781" w:type="dxa"/>
        <w:tblInd w:w="108" w:type="dxa"/>
        <w:tblLayout w:type="fixed"/>
        <w:tblLook w:val="04A0"/>
      </w:tblPr>
      <w:tblGrid>
        <w:gridCol w:w="1276"/>
        <w:gridCol w:w="1134"/>
        <w:gridCol w:w="1134"/>
        <w:gridCol w:w="1276"/>
        <w:gridCol w:w="1276"/>
        <w:gridCol w:w="1134"/>
        <w:gridCol w:w="1134"/>
        <w:gridCol w:w="1417"/>
      </w:tblGrid>
      <w:tr w:rsidR="005A31A6" w:rsidTr="005A31A6">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Существую-щая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Мощность по актам об осуществ-лении ТП, за последние 3 года,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для технологи-ческого присоедине-ния, МВА</w:t>
            </w:r>
          </w:p>
        </w:tc>
      </w:tr>
      <w:tr w:rsidR="009808C2" w:rsidTr="009808C2">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8C2" w:rsidRPr="00E06CDF" w:rsidRDefault="009808C2" w:rsidP="005A31A6">
            <w:pPr>
              <w:jc w:val="center"/>
              <w:rPr>
                <w:color w:val="000000"/>
                <w:sz w:val="20"/>
                <w:szCs w:val="20"/>
              </w:rPr>
            </w:pPr>
            <w:r w:rsidRPr="005A31A6">
              <w:rPr>
                <w:color w:val="000000"/>
                <w:sz w:val="20"/>
                <w:szCs w:val="20"/>
              </w:rPr>
              <w:t>Хотьково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1973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3,59</w:t>
            </w:r>
          </w:p>
        </w:tc>
      </w:tr>
      <w:tr w:rsidR="009E2FED" w:rsidTr="009E2FED">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FED" w:rsidRPr="00E06CDF" w:rsidRDefault="009E2FED" w:rsidP="005A31A6">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Pr="00E06CDF" w:rsidRDefault="009E2FED" w:rsidP="005A31A6">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2,37</w:t>
            </w:r>
          </w:p>
        </w:tc>
      </w:tr>
    </w:tbl>
    <w:p w:rsidR="006D7074" w:rsidRDefault="006D7074" w:rsidP="006D7074">
      <w:pPr>
        <w:autoSpaceDE w:val="0"/>
        <w:autoSpaceDN w:val="0"/>
        <w:adjustRightInd w:val="0"/>
        <w:jc w:val="both"/>
        <w:rPr>
          <w:sz w:val="20"/>
          <w:szCs w:val="20"/>
        </w:rPr>
      </w:pPr>
    </w:p>
    <w:p w:rsidR="006D7074" w:rsidRPr="001C117B" w:rsidRDefault="006D7074" w:rsidP="006D7074">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7"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sidR="00B21966">
        <w:rPr>
          <w:sz w:val="20"/>
          <w:szCs w:val="20"/>
          <w:lang w:val="en-US"/>
        </w:rPr>
        <w:t>V</w:t>
      </w:r>
      <w:r w:rsidRPr="001C117B">
        <w:rPr>
          <w:sz w:val="20"/>
          <w:szCs w:val="20"/>
        </w:rPr>
        <w:t xml:space="preserve">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63783D" w:rsidRPr="00B61E2D" w:rsidRDefault="0063783D" w:rsidP="00AF5F61">
      <w:pPr>
        <w:autoSpaceDE w:val="0"/>
        <w:autoSpaceDN w:val="0"/>
        <w:adjustRightInd w:val="0"/>
        <w:spacing w:line="360" w:lineRule="auto"/>
        <w:ind w:right="-427" w:firstLine="540"/>
        <w:jc w:val="right"/>
        <w:rPr>
          <w:i/>
        </w:rPr>
      </w:pPr>
      <w:r w:rsidRPr="00B61E2D">
        <w:rPr>
          <w:i/>
        </w:rPr>
        <w:t xml:space="preserve">Таблица </w:t>
      </w:r>
      <w:r w:rsidR="00AF5F61">
        <w:rPr>
          <w:i/>
        </w:rPr>
        <w:t>21</w:t>
      </w:r>
    </w:p>
    <w:p w:rsidR="0063783D" w:rsidRPr="00FB487B" w:rsidRDefault="0063783D" w:rsidP="0063783D">
      <w:pPr>
        <w:autoSpaceDE w:val="0"/>
        <w:autoSpaceDN w:val="0"/>
        <w:adjustRightInd w:val="0"/>
        <w:spacing w:line="288" w:lineRule="auto"/>
        <w:jc w:val="center"/>
        <w:rPr>
          <w:b/>
          <w:i/>
          <w:szCs w:val="28"/>
        </w:rPr>
      </w:pPr>
      <w:r w:rsidRPr="00B61E2D">
        <w:rPr>
          <w:b/>
          <w:i/>
          <w:szCs w:val="28"/>
        </w:rPr>
        <w:t>Характеристика действующей системы электроснабжения</w:t>
      </w:r>
      <w:r>
        <w:rPr>
          <w:b/>
          <w:i/>
          <w:szCs w:val="28"/>
        </w:rPr>
        <w:t xml:space="preserve"> Дугинского сельского поселения</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7"/>
        <w:gridCol w:w="1444"/>
        <w:gridCol w:w="1276"/>
        <w:gridCol w:w="1701"/>
        <w:gridCol w:w="1843"/>
        <w:gridCol w:w="1559"/>
        <w:gridCol w:w="1674"/>
      </w:tblGrid>
      <w:tr w:rsidR="004350D6" w:rsidRPr="00737322" w:rsidTr="00E96256">
        <w:trPr>
          <w:trHeight w:val="1530"/>
          <w:jc w:val="center"/>
        </w:trPr>
        <w:tc>
          <w:tcPr>
            <w:tcW w:w="1507" w:type="dxa"/>
            <w:shd w:val="clear" w:color="auto" w:fill="CCFFCC"/>
            <w:vAlign w:val="center"/>
            <w:hideMark/>
          </w:tcPr>
          <w:p w:rsidR="004350D6" w:rsidRPr="00737322" w:rsidRDefault="004350D6" w:rsidP="001008DD">
            <w:pPr>
              <w:jc w:val="center"/>
              <w:rPr>
                <w:sz w:val="20"/>
                <w:szCs w:val="20"/>
              </w:rPr>
            </w:pPr>
            <w:r w:rsidRPr="00737322">
              <w:rPr>
                <w:sz w:val="20"/>
                <w:szCs w:val="20"/>
              </w:rPr>
              <w:t>Населенный пункт</w:t>
            </w:r>
          </w:p>
        </w:tc>
        <w:tc>
          <w:tcPr>
            <w:tcW w:w="1444" w:type="dxa"/>
            <w:shd w:val="clear" w:color="auto" w:fill="CCFFCC"/>
            <w:vAlign w:val="center"/>
            <w:hideMark/>
          </w:tcPr>
          <w:p w:rsidR="004350D6" w:rsidRPr="00737322" w:rsidRDefault="004350D6" w:rsidP="001008DD">
            <w:pPr>
              <w:jc w:val="center"/>
              <w:rPr>
                <w:sz w:val="20"/>
                <w:szCs w:val="20"/>
              </w:rPr>
            </w:pPr>
            <w:r w:rsidRPr="00737322">
              <w:rPr>
                <w:sz w:val="20"/>
                <w:szCs w:val="20"/>
              </w:rPr>
              <w:t>Район субъекта РФ</w:t>
            </w:r>
          </w:p>
        </w:tc>
        <w:tc>
          <w:tcPr>
            <w:tcW w:w="1276" w:type="dxa"/>
            <w:shd w:val="clear" w:color="auto" w:fill="CCFFCC"/>
            <w:vAlign w:val="center"/>
            <w:hideMark/>
          </w:tcPr>
          <w:p w:rsidR="004350D6" w:rsidRPr="00737322" w:rsidRDefault="004350D6" w:rsidP="001008DD">
            <w:pPr>
              <w:jc w:val="center"/>
              <w:rPr>
                <w:sz w:val="20"/>
                <w:szCs w:val="20"/>
              </w:rPr>
            </w:pPr>
            <w:r w:rsidRPr="00737322">
              <w:rPr>
                <w:sz w:val="20"/>
                <w:szCs w:val="20"/>
              </w:rPr>
              <w:t>Наимено</w:t>
            </w:r>
            <w:r w:rsidR="00E96256" w:rsidRPr="00737322">
              <w:rPr>
                <w:sz w:val="20"/>
                <w:szCs w:val="20"/>
              </w:rPr>
              <w:t>-</w:t>
            </w:r>
            <w:r w:rsidRPr="00737322">
              <w:rPr>
                <w:sz w:val="20"/>
                <w:szCs w:val="20"/>
              </w:rPr>
              <w:t>вание РЭС</w:t>
            </w:r>
          </w:p>
        </w:tc>
        <w:tc>
          <w:tcPr>
            <w:tcW w:w="1701" w:type="dxa"/>
            <w:shd w:val="clear" w:color="auto" w:fill="CCFFCC"/>
            <w:vAlign w:val="center"/>
          </w:tcPr>
          <w:p w:rsidR="004350D6" w:rsidRPr="00737322" w:rsidRDefault="00E96256" w:rsidP="00E96256">
            <w:pPr>
              <w:jc w:val="center"/>
              <w:rPr>
                <w:sz w:val="20"/>
                <w:szCs w:val="20"/>
              </w:rPr>
            </w:pPr>
            <w:r w:rsidRPr="00737322">
              <w:rPr>
                <w:sz w:val="20"/>
                <w:szCs w:val="20"/>
              </w:rPr>
              <w:t>Наименование ЦП, фидера питания</w:t>
            </w:r>
          </w:p>
        </w:tc>
        <w:tc>
          <w:tcPr>
            <w:tcW w:w="1843" w:type="dxa"/>
            <w:shd w:val="clear" w:color="auto" w:fill="CCFFCC"/>
            <w:vAlign w:val="center"/>
            <w:hideMark/>
          </w:tcPr>
          <w:p w:rsidR="004350D6" w:rsidRPr="00737322" w:rsidRDefault="004350D6" w:rsidP="00E96256">
            <w:pPr>
              <w:jc w:val="center"/>
              <w:rPr>
                <w:sz w:val="20"/>
                <w:szCs w:val="20"/>
              </w:rPr>
            </w:pPr>
            <w:r w:rsidRPr="00737322">
              <w:rPr>
                <w:sz w:val="20"/>
                <w:szCs w:val="20"/>
              </w:rPr>
              <w:t>№ ТП-6-10/0,4 кВ</w:t>
            </w:r>
          </w:p>
        </w:tc>
        <w:tc>
          <w:tcPr>
            <w:tcW w:w="1559" w:type="dxa"/>
            <w:shd w:val="clear" w:color="auto" w:fill="CCFFCC"/>
            <w:vAlign w:val="center"/>
            <w:hideMark/>
          </w:tcPr>
          <w:p w:rsidR="004350D6" w:rsidRPr="00737322" w:rsidRDefault="004350D6" w:rsidP="001008DD">
            <w:pPr>
              <w:jc w:val="center"/>
              <w:rPr>
                <w:sz w:val="20"/>
                <w:szCs w:val="20"/>
              </w:rPr>
            </w:pPr>
            <w:r w:rsidRPr="00737322">
              <w:rPr>
                <w:sz w:val="20"/>
                <w:szCs w:val="20"/>
              </w:rPr>
              <w:t>Установленная мощность и количество трансформато</w:t>
            </w:r>
            <w:r w:rsidR="00E96256" w:rsidRPr="00737322">
              <w:rPr>
                <w:sz w:val="20"/>
                <w:szCs w:val="20"/>
              </w:rPr>
              <w:t>-</w:t>
            </w:r>
            <w:r w:rsidRPr="00737322">
              <w:rPr>
                <w:sz w:val="20"/>
                <w:szCs w:val="20"/>
              </w:rPr>
              <w:t>ров, кВА</w:t>
            </w:r>
          </w:p>
        </w:tc>
        <w:tc>
          <w:tcPr>
            <w:tcW w:w="1674" w:type="dxa"/>
            <w:shd w:val="clear" w:color="auto" w:fill="CCFFCC"/>
            <w:vAlign w:val="center"/>
            <w:hideMark/>
          </w:tcPr>
          <w:p w:rsidR="004350D6" w:rsidRPr="00737322" w:rsidRDefault="004350D6" w:rsidP="001008DD">
            <w:pPr>
              <w:jc w:val="center"/>
              <w:rPr>
                <w:sz w:val="20"/>
                <w:szCs w:val="20"/>
              </w:rPr>
            </w:pPr>
            <w:r w:rsidRPr="00737322">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д.Ананиха</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057</w:t>
            </w:r>
          </w:p>
        </w:tc>
        <w:tc>
          <w:tcPr>
            <w:tcW w:w="1559" w:type="dxa"/>
            <w:vAlign w:val="center"/>
          </w:tcPr>
          <w:p w:rsidR="00391B40" w:rsidRPr="00737322" w:rsidRDefault="00391B40">
            <w:pPr>
              <w:jc w:val="center"/>
              <w:rPr>
                <w:sz w:val="20"/>
                <w:szCs w:val="20"/>
              </w:rPr>
            </w:pPr>
            <w:r w:rsidRPr="00737322">
              <w:rPr>
                <w:sz w:val="20"/>
                <w:szCs w:val="20"/>
              </w:rPr>
              <w:t>1х160</w:t>
            </w:r>
          </w:p>
        </w:tc>
        <w:tc>
          <w:tcPr>
            <w:tcW w:w="1674" w:type="dxa"/>
            <w:noWrap/>
            <w:vAlign w:val="center"/>
          </w:tcPr>
          <w:p w:rsidR="00391B40" w:rsidRPr="00737322" w:rsidRDefault="00391B40">
            <w:pPr>
              <w:jc w:val="center"/>
              <w:rPr>
                <w:sz w:val="20"/>
                <w:szCs w:val="20"/>
              </w:rPr>
            </w:pPr>
            <w:r w:rsidRPr="00737322">
              <w:rPr>
                <w:sz w:val="20"/>
                <w:szCs w:val="20"/>
              </w:rPr>
              <w:t>90</w:t>
            </w:r>
          </w:p>
        </w:tc>
      </w:tr>
      <w:tr w:rsidR="00F062AF" w:rsidRPr="00737322" w:rsidTr="003A6536">
        <w:trPr>
          <w:trHeight w:val="300"/>
          <w:jc w:val="center"/>
        </w:trPr>
        <w:tc>
          <w:tcPr>
            <w:tcW w:w="1507" w:type="dxa"/>
            <w:vAlign w:val="center"/>
          </w:tcPr>
          <w:p w:rsidR="00F062AF" w:rsidRPr="00737322" w:rsidRDefault="00F062AF">
            <w:pPr>
              <w:jc w:val="center"/>
              <w:rPr>
                <w:sz w:val="20"/>
                <w:szCs w:val="20"/>
              </w:rPr>
            </w:pPr>
            <w:r w:rsidRPr="00737322">
              <w:rPr>
                <w:sz w:val="20"/>
                <w:szCs w:val="20"/>
              </w:rPr>
              <w:t>д.Борисоглеб</w:t>
            </w:r>
          </w:p>
        </w:tc>
        <w:tc>
          <w:tcPr>
            <w:tcW w:w="1444" w:type="dxa"/>
            <w:vAlign w:val="center"/>
          </w:tcPr>
          <w:p w:rsidR="00F062AF" w:rsidRPr="00737322" w:rsidRDefault="00F062AF">
            <w:pPr>
              <w:jc w:val="center"/>
              <w:rPr>
                <w:sz w:val="20"/>
                <w:szCs w:val="20"/>
              </w:rPr>
            </w:pPr>
            <w:r w:rsidRPr="00737322">
              <w:rPr>
                <w:sz w:val="20"/>
                <w:szCs w:val="20"/>
              </w:rPr>
              <w:t>Сычёвский</w:t>
            </w:r>
          </w:p>
        </w:tc>
        <w:tc>
          <w:tcPr>
            <w:tcW w:w="1276" w:type="dxa"/>
            <w:vAlign w:val="center"/>
          </w:tcPr>
          <w:p w:rsidR="00F062AF" w:rsidRPr="00737322" w:rsidRDefault="00F062AF">
            <w:pPr>
              <w:jc w:val="center"/>
              <w:rPr>
                <w:sz w:val="20"/>
                <w:szCs w:val="20"/>
              </w:rPr>
            </w:pPr>
            <w:r w:rsidRPr="00737322">
              <w:rPr>
                <w:sz w:val="20"/>
                <w:szCs w:val="20"/>
              </w:rPr>
              <w:t>Сычёвский</w:t>
            </w:r>
          </w:p>
        </w:tc>
        <w:tc>
          <w:tcPr>
            <w:tcW w:w="1701" w:type="dxa"/>
            <w:vAlign w:val="center"/>
          </w:tcPr>
          <w:p w:rsidR="00F062AF" w:rsidRPr="00737322" w:rsidRDefault="00F062AF">
            <w:pPr>
              <w:jc w:val="center"/>
              <w:rPr>
                <w:sz w:val="20"/>
                <w:szCs w:val="20"/>
              </w:rPr>
            </w:pPr>
            <w:r w:rsidRPr="00737322">
              <w:rPr>
                <w:sz w:val="20"/>
                <w:szCs w:val="20"/>
              </w:rPr>
              <w:t>ПС 35/10 Сутормино               ВЛ 10кВ №04</w:t>
            </w:r>
          </w:p>
        </w:tc>
        <w:tc>
          <w:tcPr>
            <w:tcW w:w="1843" w:type="dxa"/>
            <w:vAlign w:val="center"/>
          </w:tcPr>
          <w:p w:rsidR="00F062AF" w:rsidRPr="00737322" w:rsidRDefault="00F062AF">
            <w:pPr>
              <w:jc w:val="center"/>
              <w:rPr>
                <w:sz w:val="20"/>
                <w:szCs w:val="20"/>
              </w:rPr>
            </w:pPr>
            <w:r w:rsidRPr="00737322">
              <w:rPr>
                <w:sz w:val="20"/>
                <w:szCs w:val="20"/>
              </w:rPr>
              <w:t>10/0,4кВ ТП 076</w:t>
            </w:r>
          </w:p>
        </w:tc>
        <w:tc>
          <w:tcPr>
            <w:tcW w:w="1559" w:type="dxa"/>
            <w:vAlign w:val="center"/>
          </w:tcPr>
          <w:p w:rsidR="00F062AF" w:rsidRPr="00737322" w:rsidRDefault="00F062AF">
            <w:pPr>
              <w:jc w:val="center"/>
              <w:rPr>
                <w:sz w:val="20"/>
                <w:szCs w:val="20"/>
              </w:rPr>
            </w:pPr>
            <w:r w:rsidRPr="00737322">
              <w:rPr>
                <w:sz w:val="20"/>
                <w:szCs w:val="20"/>
              </w:rPr>
              <w:t>1х60</w:t>
            </w:r>
          </w:p>
        </w:tc>
        <w:tc>
          <w:tcPr>
            <w:tcW w:w="1674" w:type="dxa"/>
            <w:noWrap/>
            <w:vAlign w:val="center"/>
          </w:tcPr>
          <w:p w:rsidR="00F062AF" w:rsidRPr="00737322" w:rsidRDefault="00F062AF">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ТП 134</w:t>
            </w:r>
          </w:p>
        </w:tc>
        <w:tc>
          <w:tcPr>
            <w:tcW w:w="1559" w:type="dxa"/>
            <w:vAlign w:val="center"/>
          </w:tcPr>
          <w:p w:rsidR="00514278" w:rsidRPr="00737322" w:rsidRDefault="00514278">
            <w:pPr>
              <w:jc w:val="center"/>
              <w:rPr>
                <w:sz w:val="20"/>
                <w:szCs w:val="20"/>
              </w:rPr>
            </w:pPr>
            <w:r w:rsidRPr="00737322">
              <w:rPr>
                <w:sz w:val="20"/>
                <w:szCs w:val="20"/>
              </w:rPr>
              <w:t>1х100</w:t>
            </w:r>
          </w:p>
        </w:tc>
        <w:tc>
          <w:tcPr>
            <w:tcW w:w="1674" w:type="dxa"/>
            <w:noWrap/>
            <w:vAlign w:val="center"/>
          </w:tcPr>
          <w:p w:rsidR="00514278" w:rsidRPr="00737322" w:rsidRDefault="00514278">
            <w:pPr>
              <w:jc w:val="center"/>
              <w:rPr>
                <w:sz w:val="20"/>
                <w:szCs w:val="20"/>
              </w:rPr>
            </w:pPr>
            <w:r w:rsidRPr="00737322">
              <w:rPr>
                <w:sz w:val="20"/>
                <w:szCs w:val="20"/>
              </w:rPr>
              <w:t>65</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 В КТП-2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140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lastRenderedPageBreak/>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КТПП-3 Бубниха</w:t>
            </w:r>
          </w:p>
        </w:tc>
        <w:tc>
          <w:tcPr>
            <w:tcW w:w="1559" w:type="dxa"/>
            <w:vAlign w:val="center"/>
          </w:tcPr>
          <w:p w:rsidR="00514278" w:rsidRPr="00737322" w:rsidRDefault="00514278">
            <w:pPr>
              <w:jc w:val="center"/>
              <w:rPr>
                <w:sz w:val="20"/>
                <w:szCs w:val="20"/>
              </w:rPr>
            </w:pPr>
            <w:r w:rsidRPr="00737322">
              <w:rPr>
                <w:sz w:val="20"/>
                <w:szCs w:val="20"/>
              </w:rPr>
              <w:t>1х400</w:t>
            </w:r>
          </w:p>
        </w:tc>
        <w:tc>
          <w:tcPr>
            <w:tcW w:w="1674" w:type="dxa"/>
            <w:noWrap/>
            <w:vAlign w:val="center"/>
          </w:tcPr>
          <w:p w:rsidR="00514278" w:rsidRPr="00737322" w:rsidRDefault="00514278">
            <w:pPr>
              <w:jc w:val="center"/>
              <w:rPr>
                <w:sz w:val="20"/>
                <w:szCs w:val="20"/>
              </w:rPr>
            </w:pPr>
            <w:r w:rsidRPr="00737322">
              <w:rPr>
                <w:sz w:val="20"/>
                <w:szCs w:val="20"/>
              </w:rPr>
              <w:t>380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КТП-4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130</w:t>
            </w:r>
          </w:p>
        </w:tc>
      </w:tr>
      <w:tr w:rsidR="00952DC3" w:rsidRPr="00737322" w:rsidTr="003A6536">
        <w:trPr>
          <w:trHeight w:val="300"/>
          <w:jc w:val="center"/>
        </w:trPr>
        <w:tc>
          <w:tcPr>
            <w:tcW w:w="1507" w:type="dxa"/>
            <w:vAlign w:val="center"/>
          </w:tcPr>
          <w:p w:rsidR="00952DC3" w:rsidRPr="00737322" w:rsidRDefault="00952DC3">
            <w:pPr>
              <w:jc w:val="center"/>
              <w:rPr>
                <w:sz w:val="20"/>
                <w:szCs w:val="20"/>
              </w:rPr>
            </w:pPr>
            <w:r w:rsidRPr="00737322">
              <w:rPr>
                <w:sz w:val="20"/>
                <w:szCs w:val="20"/>
              </w:rPr>
              <w:t>д.Бычково</w:t>
            </w:r>
          </w:p>
        </w:tc>
        <w:tc>
          <w:tcPr>
            <w:tcW w:w="1444" w:type="dxa"/>
            <w:vAlign w:val="center"/>
          </w:tcPr>
          <w:p w:rsidR="00952DC3" w:rsidRPr="00737322" w:rsidRDefault="00952DC3">
            <w:pPr>
              <w:jc w:val="center"/>
              <w:rPr>
                <w:sz w:val="20"/>
                <w:szCs w:val="20"/>
              </w:rPr>
            </w:pPr>
            <w:r w:rsidRPr="00737322">
              <w:rPr>
                <w:sz w:val="20"/>
                <w:szCs w:val="20"/>
              </w:rPr>
              <w:t>Сычёвский</w:t>
            </w:r>
          </w:p>
        </w:tc>
        <w:tc>
          <w:tcPr>
            <w:tcW w:w="1276" w:type="dxa"/>
            <w:vAlign w:val="center"/>
          </w:tcPr>
          <w:p w:rsidR="00952DC3" w:rsidRPr="00737322" w:rsidRDefault="00952DC3">
            <w:pPr>
              <w:jc w:val="center"/>
              <w:rPr>
                <w:sz w:val="20"/>
                <w:szCs w:val="20"/>
              </w:rPr>
            </w:pPr>
            <w:r w:rsidRPr="00737322">
              <w:rPr>
                <w:sz w:val="20"/>
                <w:szCs w:val="20"/>
              </w:rPr>
              <w:t>Сычёвский</w:t>
            </w:r>
          </w:p>
        </w:tc>
        <w:tc>
          <w:tcPr>
            <w:tcW w:w="1701" w:type="dxa"/>
            <w:vAlign w:val="center"/>
          </w:tcPr>
          <w:p w:rsidR="00952DC3" w:rsidRPr="00737322" w:rsidRDefault="00952DC3">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52DC3" w:rsidRPr="00737322" w:rsidRDefault="00952DC3">
            <w:pPr>
              <w:jc w:val="center"/>
              <w:rPr>
                <w:sz w:val="20"/>
                <w:szCs w:val="20"/>
              </w:rPr>
            </w:pPr>
            <w:r w:rsidRPr="00737322">
              <w:rPr>
                <w:sz w:val="20"/>
                <w:szCs w:val="20"/>
              </w:rPr>
              <w:t>10/0,4кВ ТП 071</w:t>
            </w:r>
          </w:p>
        </w:tc>
        <w:tc>
          <w:tcPr>
            <w:tcW w:w="1559" w:type="dxa"/>
            <w:vAlign w:val="center"/>
          </w:tcPr>
          <w:p w:rsidR="00952DC3" w:rsidRPr="00737322" w:rsidRDefault="00952DC3">
            <w:pPr>
              <w:jc w:val="center"/>
              <w:rPr>
                <w:sz w:val="20"/>
                <w:szCs w:val="20"/>
              </w:rPr>
            </w:pPr>
            <w:r w:rsidRPr="00737322">
              <w:rPr>
                <w:sz w:val="20"/>
                <w:szCs w:val="20"/>
              </w:rPr>
              <w:t>1х10</w:t>
            </w:r>
          </w:p>
        </w:tc>
        <w:tc>
          <w:tcPr>
            <w:tcW w:w="1674" w:type="dxa"/>
            <w:noWrap/>
            <w:vAlign w:val="center"/>
          </w:tcPr>
          <w:p w:rsidR="00952DC3" w:rsidRPr="00737322" w:rsidRDefault="00952DC3">
            <w:pPr>
              <w:jc w:val="center"/>
              <w:rPr>
                <w:sz w:val="20"/>
                <w:szCs w:val="20"/>
              </w:rPr>
            </w:pPr>
            <w:r w:rsidRPr="00737322">
              <w:rPr>
                <w:sz w:val="20"/>
                <w:szCs w:val="20"/>
              </w:rPr>
              <w:t>8</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д.Горки</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ТП 135</w:t>
            </w:r>
          </w:p>
        </w:tc>
        <w:tc>
          <w:tcPr>
            <w:tcW w:w="1559" w:type="dxa"/>
            <w:vAlign w:val="center"/>
          </w:tcPr>
          <w:p w:rsidR="00E6115B" w:rsidRPr="00737322" w:rsidRDefault="00E6115B">
            <w:pPr>
              <w:jc w:val="center"/>
              <w:rPr>
                <w:sz w:val="20"/>
                <w:szCs w:val="20"/>
              </w:rPr>
            </w:pPr>
            <w:r w:rsidRPr="00737322">
              <w:rPr>
                <w:sz w:val="20"/>
                <w:szCs w:val="20"/>
              </w:rPr>
              <w:t>1х10</w:t>
            </w:r>
          </w:p>
        </w:tc>
        <w:tc>
          <w:tcPr>
            <w:tcW w:w="1674" w:type="dxa"/>
            <w:noWrap/>
            <w:vAlign w:val="center"/>
          </w:tcPr>
          <w:p w:rsidR="00E6115B" w:rsidRPr="00737322" w:rsidRDefault="00E6115B">
            <w:pPr>
              <w:jc w:val="center"/>
              <w:rPr>
                <w:sz w:val="20"/>
                <w:szCs w:val="20"/>
              </w:rPr>
            </w:pPr>
            <w:r w:rsidRPr="00737322">
              <w:rPr>
                <w:sz w:val="20"/>
                <w:szCs w:val="20"/>
              </w:rPr>
              <w:t>6</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д.Гребля</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 35/10кВ Хотьково ВЛ 10кВ №16</w:t>
            </w:r>
          </w:p>
        </w:tc>
        <w:tc>
          <w:tcPr>
            <w:tcW w:w="1843" w:type="dxa"/>
            <w:vAlign w:val="center"/>
          </w:tcPr>
          <w:p w:rsidR="00391B40" w:rsidRPr="00737322" w:rsidRDefault="00391B40">
            <w:pPr>
              <w:jc w:val="center"/>
              <w:rPr>
                <w:sz w:val="20"/>
                <w:szCs w:val="20"/>
              </w:rPr>
            </w:pPr>
            <w:r w:rsidRPr="00737322">
              <w:rPr>
                <w:sz w:val="20"/>
                <w:szCs w:val="20"/>
              </w:rPr>
              <w:t>10/0,4кВ ТП 137</w:t>
            </w:r>
          </w:p>
        </w:tc>
        <w:tc>
          <w:tcPr>
            <w:tcW w:w="1559" w:type="dxa"/>
            <w:vAlign w:val="center"/>
          </w:tcPr>
          <w:p w:rsidR="00391B40" w:rsidRPr="00737322" w:rsidRDefault="00391B40">
            <w:pPr>
              <w:jc w:val="center"/>
              <w:rPr>
                <w:sz w:val="20"/>
                <w:szCs w:val="20"/>
              </w:rPr>
            </w:pPr>
            <w:r w:rsidRPr="00737322">
              <w:rPr>
                <w:sz w:val="20"/>
                <w:szCs w:val="20"/>
              </w:rPr>
              <w:t>1х100</w:t>
            </w:r>
          </w:p>
        </w:tc>
        <w:tc>
          <w:tcPr>
            <w:tcW w:w="1674" w:type="dxa"/>
            <w:noWrap/>
            <w:vAlign w:val="center"/>
          </w:tcPr>
          <w:p w:rsidR="00391B40" w:rsidRPr="00737322" w:rsidRDefault="00391B40">
            <w:pPr>
              <w:jc w:val="center"/>
              <w:rPr>
                <w:sz w:val="20"/>
                <w:szCs w:val="20"/>
              </w:rPr>
            </w:pPr>
            <w:r w:rsidRPr="00737322">
              <w:rPr>
                <w:sz w:val="20"/>
                <w:szCs w:val="20"/>
              </w:rPr>
              <w:t>25</w:t>
            </w:r>
          </w:p>
        </w:tc>
      </w:tr>
      <w:tr w:rsidR="00050FF4" w:rsidRPr="00737322" w:rsidTr="003A6536">
        <w:trPr>
          <w:trHeight w:val="300"/>
          <w:jc w:val="center"/>
        </w:trPr>
        <w:tc>
          <w:tcPr>
            <w:tcW w:w="1507" w:type="dxa"/>
            <w:vAlign w:val="center"/>
          </w:tcPr>
          <w:p w:rsidR="00050FF4" w:rsidRPr="00737322" w:rsidRDefault="00050FF4">
            <w:pPr>
              <w:jc w:val="center"/>
              <w:rPr>
                <w:sz w:val="20"/>
                <w:szCs w:val="20"/>
              </w:rPr>
            </w:pPr>
            <w:r w:rsidRPr="00737322">
              <w:rPr>
                <w:sz w:val="20"/>
                <w:szCs w:val="20"/>
              </w:rPr>
              <w:t>д.Дерябкино</w:t>
            </w:r>
          </w:p>
        </w:tc>
        <w:tc>
          <w:tcPr>
            <w:tcW w:w="1444" w:type="dxa"/>
            <w:vAlign w:val="center"/>
          </w:tcPr>
          <w:p w:rsidR="00050FF4" w:rsidRPr="00737322" w:rsidRDefault="00050FF4">
            <w:pPr>
              <w:jc w:val="center"/>
              <w:rPr>
                <w:sz w:val="20"/>
                <w:szCs w:val="20"/>
              </w:rPr>
            </w:pPr>
            <w:r w:rsidRPr="00737322">
              <w:rPr>
                <w:sz w:val="20"/>
                <w:szCs w:val="20"/>
              </w:rPr>
              <w:t>Сычёвский</w:t>
            </w:r>
          </w:p>
        </w:tc>
        <w:tc>
          <w:tcPr>
            <w:tcW w:w="1276" w:type="dxa"/>
            <w:vAlign w:val="center"/>
          </w:tcPr>
          <w:p w:rsidR="00050FF4" w:rsidRPr="00737322" w:rsidRDefault="00050FF4">
            <w:pPr>
              <w:jc w:val="center"/>
              <w:rPr>
                <w:sz w:val="20"/>
                <w:szCs w:val="20"/>
              </w:rPr>
            </w:pPr>
            <w:r w:rsidRPr="00737322">
              <w:rPr>
                <w:sz w:val="20"/>
                <w:szCs w:val="20"/>
              </w:rPr>
              <w:t>Сычёвский</w:t>
            </w:r>
          </w:p>
        </w:tc>
        <w:tc>
          <w:tcPr>
            <w:tcW w:w="1701" w:type="dxa"/>
            <w:vAlign w:val="center"/>
          </w:tcPr>
          <w:p w:rsidR="00050FF4" w:rsidRPr="00737322" w:rsidRDefault="00050FF4">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050FF4" w:rsidRPr="00737322" w:rsidRDefault="00050FF4">
            <w:pPr>
              <w:jc w:val="center"/>
              <w:rPr>
                <w:sz w:val="20"/>
                <w:szCs w:val="20"/>
              </w:rPr>
            </w:pPr>
            <w:r w:rsidRPr="00737322">
              <w:rPr>
                <w:sz w:val="20"/>
                <w:szCs w:val="20"/>
              </w:rPr>
              <w:t>10/0,4кВ ТП 070</w:t>
            </w:r>
          </w:p>
        </w:tc>
        <w:tc>
          <w:tcPr>
            <w:tcW w:w="1559" w:type="dxa"/>
            <w:vAlign w:val="center"/>
          </w:tcPr>
          <w:p w:rsidR="00050FF4" w:rsidRPr="00737322" w:rsidRDefault="00050FF4">
            <w:pPr>
              <w:jc w:val="center"/>
              <w:rPr>
                <w:sz w:val="20"/>
                <w:szCs w:val="20"/>
              </w:rPr>
            </w:pPr>
            <w:r w:rsidRPr="00737322">
              <w:rPr>
                <w:sz w:val="20"/>
                <w:szCs w:val="20"/>
              </w:rPr>
              <w:t>1х10</w:t>
            </w:r>
          </w:p>
        </w:tc>
        <w:tc>
          <w:tcPr>
            <w:tcW w:w="1674" w:type="dxa"/>
            <w:noWrap/>
            <w:vAlign w:val="center"/>
          </w:tcPr>
          <w:p w:rsidR="00050FF4" w:rsidRPr="00737322" w:rsidRDefault="00050FF4">
            <w:pPr>
              <w:jc w:val="center"/>
              <w:rPr>
                <w:sz w:val="20"/>
                <w:szCs w:val="20"/>
              </w:rPr>
            </w:pPr>
            <w:r w:rsidRPr="00737322">
              <w:rPr>
                <w:sz w:val="20"/>
                <w:szCs w:val="20"/>
              </w:rPr>
              <w:t>6</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074</w:t>
            </w:r>
          </w:p>
        </w:tc>
        <w:tc>
          <w:tcPr>
            <w:tcW w:w="1559" w:type="dxa"/>
            <w:vAlign w:val="center"/>
          </w:tcPr>
          <w:p w:rsidR="00A66A12" w:rsidRPr="00737322" w:rsidRDefault="00A66A12">
            <w:pPr>
              <w:jc w:val="center"/>
              <w:rPr>
                <w:sz w:val="20"/>
                <w:szCs w:val="20"/>
              </w:rPr>
            </w:pPr>
            <w:r w:rsidRPr="00737322">
              <w:rPr>
                <w:sz w:val="20"/>
                <w:szCs w:val="20"/>
              </w:rPr>
              <w:t>1х160</w:t>
            </w:r>
          </w:p>
        </w:tc>
        <w:tc>
          <w:tcPr>
            <w:tcW w:w="1674" w:type="dxa"/>
            <w:noWrap/>
            <w:vAlign w:val="center"/>
          </w:tcPr>
          <w:p w:rsidR="00A66A12" w:rsidRPr="00737322" w:rsidRDefault="00A66A12">
            <w:pPr>
              <w:jc w:val="center"/>
              <w:rPr>
                <w:sz w:val="20"/>
                <w:szCs w:val="20"/>
              </w:rPr>
            </w:pPr>
            <w:r w:rsidRPr="00737322">
              <w:rPr>
                <w:sz w:val="20"/>
                <w:szCs w:val="20"/>
              </w:rPr>
              <w:t>75</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075</w:t>
            </w:r>
          </w:p>
        </w:tc>
        <w:tc>
          <w:tcPr>
            <w:tcW w:w="1559" w:type="dxa"/>
            <w:vAlign w:val="center"/>
          </w:tcPr>
          <w:p w:rsidR="00A66A12" w:rsidRPr="00737322" w:rsidRDefault="00A66A12">
            <w:pPr>
              <w:jc w:val="center"/>
              <w:rPr>
                <w:sz w:val="20"/>
                <w:szCs w:val="20"/>
              </w:rPr>
            </w:pPr>
            <w:r w:rsidRPr="00737322">
              <w:rPr>
                <w:sz w:val="20"/>
                <w:szCs w:val="20"/>
              </w:rPr>
              <w:t>1х60</w:t>
            </w:r>
          </w:p>
        </w:tc>
        <w:tc>
          <w:tcPr>
            <w:tcW w:w="1674" w:type="dxa"/>
            <w:noWrap/>
            <w:vAlign w:val="center"/>
          </w:tcPr>
          <w:p w:rsidR="00A66A12" w:rsidRPr="00737322" w:rsidRDefault="00A66A12">
            <w:pPr>
              <w:jc w:val="center"/>
              <w:rPr>
                <w:sz w:val="20"/>
                <w:szCs w:val="20"/>
              </w:rPr>
            </w:pPr>
            <w:r w:rsidRPr="00737322">
              <w:rPr>
                <w:sz w:val="20"/>
                <w:szCs w:val="20"/>
              </w:rPr>
              <w:t>20</w:t>
            </w:r>
          </w:p>
        </w:tc>
      </w:tr>
      <w:tr w:rsidR="005F3DDE" w:rsidRPr="00737322" w:rsidTr="003A6536">
        <w:trPr>
          <w:trHeight w:val="300"/>
          <w:jc w:val="center"/>
        </w:trPr>
        <w:tc>
          <w:tcPr>
            <w:tcW w:w="1507" w:type="dxa"/>
            <w:vAlign w:val="center"/>
          </w:tcPr>
          <w:p w:rsidR="005F3DDE" w:rsidRPr="00737322" w:rsidRDefault="005F3DDE">
            <w:pPr>
              <w:jc w:val="center"/>
              <w:rPr>
                <w:sz w:val="20"/>
                <w:szCs w:val="20"/>
              </w:rPr>
            </w:pPr>
            <w:r w:rsidRPr="00737322">
              <w:rPr>
                <w:sz w:val="20"/>
                <w:szCs w:val="20"/>
              </w:rPr>
              <w:t>д.Дмитрово</w:t>
            </w:r>
          </w:p>
        </w:tc>
        <w:tc>
          <w:tcPr>
            <w:tcW w:w="1444" w:type="dxa"/>
            <w:vAlign w:val="center"/>
          </w:tcPr>
          <w:p w:rsidR="005F3DDE" w:rsidRPr="00737322" w:rsidRDefault="005F3DDE">
            <w:pPr>
              <w:jc w:val="center"/>
              <w:rPr>
                <w:sz w:val="20"/>
                <w:szCs w:val="20"/>
              </w:rPr>
            </w:pPr>
            <w:r w:rsidRPr="00737322">
              <w:rPr>
                <w:sz w:val="20"/>
                <w:szCs w:val="20"/>
              </w:rPr>
              <w:t>Сычёвский</w:t>
            </w:r>
          </w:p>
        </w:tc>
        <w:tc>
          <w:tcPr>
            <w:tcW w:w="1276" w:type="dxa"/>
            <w:vAlign w:val="center"/>
          </w:tcPr>
          <w:p w:rsidR="005F3DDE" w:rsidRPr="00737322" w:rsidRDefault="005F3DDE">
            <w:pPr>
              <w:jc w:val="center"/>
              <w:rPr>
                <w:sz w:val="20"/>
                <w:szCs w:val="20"/>
              </w:rPr>
            </w:pPr>
            <w:r w:rsidRPr="00737322">
              <w:rPr>
                <w:sz w:val="20"/>
                <w:szCs w:val="20"/>
              </w:rPr>
              <w:t>Сычёвский</w:t>
            </w:r>
          </w:p>
        </w:tc>
        <w:tc>
          <w:tcPr>
            <w:tcW w:w="1701" w:type="dxa"/>
            <w:vAlign w:val="center"/>
          </w:tcPr>
          <w:p w:rsidR="005F3DDE" w:rsidRPr="00737322" w:rsidRDefault="005F3DDE">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5F3DDE" w:rsidRPr="00737322" w:rsidRDefault="005F3DDE">
            <w:pPr>
              <w:jc w:val="center"/>
              <w:rPr>
                <w:sz w:val="20"/>
                <w:szCs w:val="20"/>
              </w:rPr>
            </w:pPr>
            <w:r w:rsidRPr="00737322">
              <w:rPr>
                <w:sz w:val="20"/>
                <w:szCs w:val="20"/>
              </w:rPr>
              <w:t>10/0,4кВ ТП 078</w:t>
            </w:r>
          </w:p>
        </w:tc>
        <w:tc>
          <w:tcPr>
            <w:tcW w:w="1559" w:type="dxa"/>
            <w:vAlign w:val="center"/>
          </w:tcPr>
          <w:p w:rsidR="005F3DDE" w:rsidRPr="00737322" w:rsidRDefault="005F3DDE">
            <w:pPr>
              <w:jc w:val="center"/>
              <w:rPr>
                <w:sz w:val="20"/>
                <w:szCs w:val="20"/>
              </w:rPr>
            </w:pPr>
            <w:r w:rsidRPr="00737322">
              <w:rPr>
                <w:sz w:val="20"/>
                <w:szCs w:val="20"/>
              </w:rPr>
              <w:t>1х160</w:t>
            </w:r>
          </w:p>
        </w:tc>
        <w:tc>
          <w:tcPr>
            <w:tcW w:w="1674" w:type="dxa"/>
            <w:noWrap/>
            <w:vAlign w:val="center"/>
          </w:tcPr>
          <w:p w:rsidR="005F3DDE" w:rsidRPr="00737322" w:rsidRDefault="005F3DDE">
            <w:pPr>
              <w:jc w:val="center"/>
              <w:rPr>
                <w:sz w:val="20"/>
                <w:szCs w:val="20"/>
              </w:rPr>
            </w:pPr>
            <w:r w:rsidRPr="00737322">
              <w:rPr>
                <w:sz w:val="20"/>
                <w:szCs w:val="20"/>
              </w:rPr>
              <w:t>150</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д.Дубецкое</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069</w:t>
            </w:r>
          </w:p>
        </w:tc>
        <w:tc>
          <w:tcPr>
            <w:tcW w:w="1559" w:type="dxa"/>
            <w:vAlign w:val="center"/>
          </w:tcPr>
          <w:p w:rsidR="00A66A12" w:rsidRPr="00737322" w:rsidRDefault="00A66A12">
            <w:pPr>
              <w:jc w:val="center"/>
              <w:rPr>
                <w:sz w:val="20"/>
                <w:szCs w:val="20"/>
              </w:rPr>
            </w:pPr>
            <w:r w:rsidRPr="00737322">
              <w:rPr>
                <w:sz w:val="20"/>
                <w:szCs w:val="20"/>
              </w:rPr>
              <w:t>1х25</w:t>
            </w:r>
          </w:p>
        </w:tc>
        <w:tc>
          <w:tcPr>
            <w:tcW w:w="1674" w:type="dxa"/>
            <w:noWrap/>
            <w:vAlign w:val="center"/>
          </w:tcPr>
          <w:p w:rsidR="00A66A12" w:rsidRPr="00737322" w:rsidRDefault="00A66A12">
            <w:pPr>
              <w:jc w:val="center"/>
              <w:rPr>
                <w:sz w:val="20"/>
                <w:szCs w:val="20"/>
              </w:rPr>
            </w:pPr>
            <w:r w:rsidRPr="00737322">
              <w:rPr>
                <w:sz w:val="20"/>
                <w:szCs w:val="20"/>
              </w:rPr>
              <w:t>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ЗТП-3 Дугино</w:t>
            </w:r>
          </w:p>
        </w:tc>
        <w:tc>
          <w:tcPr>
            <w:tcW w:w="1559" w:type="dxa"/>
            <w:vAlign w:val="center"/>
          </w:tcPr>
          <w:p w:rsidR="00BF4BA8" w:rsidRPr="00737322" w:rsidRDefault="00BF4BA8">
            <w:pPr>
              <w:jc w:val="center"/>
              <w:rPr>
                <w:sz w:val="20"/>
                <w:szCs w:val="20"/>
              </w:rPr>
            </w:pPr>
            <w:r w:rsidRPr="00737322">
              <w:rPr>
                <w:sz w:val="20"/>
                <w:szCs w:val="20"/>
              </w:rPr>
              <w:t>1х250;1х400</w:t>
            </w:r>
          </w:p>
        </w:tc>
        <w:tc>
          <w:tcPr>
            <w:tcW w:w="1674" w:type="dxa"/>
            <w:noWrap/>
            <w:vAlign w:val="center"/>
          </w:tcPr>
          <w:p w:rsidR="00BF4BA8" w:rsidRPr="00737322" w:rsidRDefault="00BF4BA8">
            <w:pPr>
              <w:jc w:val="center"/>
              <w:rPr>
                <w:sz w:val="20"/>
                <w:szCs w:val="20"/>
              </w:rPr>
            </w:pPr>
            <w:r w:rsidRPr="00737322">
              <w:rPr>
                <w:sz w:val="20"/>
                <w:szCs w:val="20"/>
              </w:rPr>
              <w:t>260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ТП 128</w:t>
            </w:r>
          </w:p>
        </w:tc>
        <w:tc>
          <w:tcPr>
            <w:tcW w:w="1559" w:type="dxa"/>
            <w:vAlign w:val="center"/>
          </w:tcPr>
          <w:p w:rsidR="00BF4BA8" w:rsidRPr="00737322" w:rsidRDefault="00BF4BA8">
            <w:pPr>
              <w:jc w:val="center"/>
              <w:rPr>
                <w:sz w:val="20"/>
                <w:szCs w:val="20"/>
              </w:rPr>
            </w:pPr>
            <w:r w:rsidRPr="00737322">
              <w:rPr>
                <w:sz w:val="20"/>
                <w:szCs w:val="20"/>
              </w:rPr>
              <w:t>1х63</w:t>
            </w:r>
          </w:p>
        </w:tc>
        <w:tc>
          <w:tcPr>
            <w:tcW w:w="1674" w:type="dxa"/>
            <w:noWrap/>
            <w:vAlign w:val="center"/>
          </w:tcPr>
          <w:p w:rsidR="00BF4BA8" w:rsidRPr="00737322" w:rsidRDefault="00BF4BA8">
            <w:pPr>
              <w:jc w:val="center"/>
              <w:rPr>
                <w:sz w:val="20"/>
                <w:szCs w:val="20"/>
              </w:rPr>
            </w:pPr>
            <w:r w:rsidRPr="00737322">
              <w:rPr>
                <w:sz w:val="20"/>
                <w:szCs w:val="20"/>
              </w:rPr>
              <w:t>10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131</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45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130</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129</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153</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58</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д.Ерохово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136</w:t>
            </w:r>
          </w:p>
        </w:tc>
        <w:tc>
          <w:tcPr>
            <w:tcW w:w="1559" w:type="dxa"/>
            <w:vAlign w:val="center"/>
          </w:tcPr>
          <w:p w:rsidR="00AF3844" w:rsidRPr="00737322" w:rsidRDefault="00AF3844">
            <w:pPr>
              <w:jc w:val="center"/>
              <w:rPr>
                <w:sz w:val="20"/>
                <w:szCs w:val="20"/>
              </w:rPr>
            </w:pPr>
            <w:r w:rsidRPr="00737322">
              <w:rPr>
                <w:sz w:val="20"/>
                <w:szCs w:val="20"/>
              </w:rPr>
              <w:t>1х10</w:t>
            </w:r>
          </w:p>
        </w:tc>
        <w:tc>
          <w:tcPr>
            <w:tcW w:w="1674" w:type="dxa"/>
            <w:noWrap/>
            <w:vAlign w:val="center"/>
          </w:tcPr>
          <w:p w:rsidR="00AF3844" w:rsidRPr="00737322" w:rsidRDefault="00AF3844">
            <w:pPr>
              <w:jc w:val="center"/>
              <w:rPr>
                <w:sz w:val="20"/>
                <w:szCs w:val="20"/>
              </w:rPr>
            </w:pPr>
            <w:r w:rsidRPr="00737322">
              <w:rPr>
                <w:sz w:val="20"/>
                <w:szCs w:val="20"/>
              </w:rPr>
              <w:t>4</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д.Иванцево</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058</w:t>
            </w:r>
          </w:p>
        </w:tc>
        <w:tc>
          <w:tcPr>
            <w:tcW w:w="1559" w:type="dxa"/>
            <w:vAlign w:val="center"/>
          </w:tcPr>
          <w:p w:rsidR="00391B40" w:rsidRPr="00737322" w:rsidRDefault="00391B40">
            <w:pPr>
              <w:jc w:val="center"/>
              <w:rPr>
                <w:sz w:val="20"/>
                <w:szCs w:val="20"/>
              </w:rPr>
            </w:pPr>
            <w:r w:rsidRPr="00737322">
              <w:rPr>
                <w:sz w:val="20"/>
                <w:szCs w:val="20"/>
              </w:rPr>
              <w:t>1х60</w:t>
            </w:r>
          </w:p>
        </w:tc>
        <w:tc>
          <w:tcPr>
            <w:tcW w:w="1674" w:type="dxa"/>
            <w:noWrap/>
            <w:vAlign w:val="center"/>
          </w:tcPr>
          <w:p w:rsidR="00391B40" w:rsidRPr="00737322" w:rsidRDefault="00391B40">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д.Курилино</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№16</w:t>
            </w:r>
          </w:p>
        </w:tc>
        <w:tc>
          <w:tcPr>
            <w:tcW w:w="1843" w:type="dxa"/>
            <w:vAlign w:val="center"/>
          </w:tcPr>
          <w:p w:rsidR="00E6115B" w:rsidRPr="00737322" w:rsidRDefault="00E6115B">
            <w:pPr>
              <w:jc w:val="center"/>
              <w:rPr>
                <w:sz w:val="20"/>
                <w:szCs w:val="20"/>
              </w:rPr>
            </w:pPr>
            <w:r w:rsidRPr="00737322">
              <w:rPr>
                <w:sz w:val="20"/>
                <w:szCs w:val="20"/>
              </w:rPr>
              <w:t>10/0,4кВ ТП 138</w:t>
            </w:r>
          </w:p>
        </w:tc>
        <w:tc>
          <w:tcPr>
            <w:tcW w:w="1559" w:type="dxa"/>
            <w:vAlign w:val="center"/>
          </w:tcPr>
          <w:p w:rsidR="00E6115B" w:rsidRPr="00737322" w:rsidRDefault="00E6115B">
            <w:pPr>
              <w:jc w:val="center"/>
              <w:rPr>
                <w:sz w:val="20"/>
                <w:szCs w:val="20"/>
              </w:rPr>
            </w:pPr>
            <w:r w:rsidRPr="00737322">
              <w:rPr>
                <w:sz w:val="20"/>
                <w:szCs w:val="20"/>
              </w:rPr>
              <w:t>1х63</w:t>
            </w:r>
          </w:p>
        </w:tc>
        <w:tc>
          <w:tcPr>
            <w:tcW w:w="1674" w:type="dxa"/>
            <w:noWrap/>
            <w:vAlign w:val="center"/>
          </w:tcPr>
          <w:p w:rsidR="00E6115B" w:rsidRPr="00737322" w:rsidRDefault="00E6115B">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 xml:space="preserve">ПС 35/10кВ Хотьково                  </w:t>
            </w:r>
            <w:r w:rsidRPr="00737322">
              <w:rPr>
                <w:sz w:val="20"/>
                <w:szCs w:val="20"/>
              </w:rPr>
              <w:lastRenderedPageBreak/>
              <w:t>ВЛ 10кВ №13</w:t>
            </w:r>
          </w:p>
        </w:tc>
        <w:tc>
          <w:tcPr>
            <w:tcW w:w="1843" w:type="dxa"/>
            <w:vAlign w:val="center"/>
          </w:tcPr>
          <w:p w:rsidR="00AF3844" w:rsidRPr="00737322" w:rsidRDefault="00AF3844">
            <w:pPr>
              <w:jc w:val="center"/>
              <w:rPr>
                <w:sz w:val="20"/>
                <w:szCs w:val="20"/>
              </w:rPr>
            </w:pPr>
            <w:r w:rsidRPr="00737322">
              <w:rPr>
                <w:sz w:val="20"/>
                <w:szCs w:val="20"/>
              </w:rPr>
              <w:lastRenderedPageBreak/>
              <w:t>10/0,4кВ ТП 124</w:t>
            </w:r>
          </w:p>
        </w:tc>
        <w:tc>
          <w:tcPr>
            <w:tcW w:w="1559" w:type="dxa"/>
            <w:vAlign w:val="center"/>
          </w:tcPr>
          <w:p w:rsidR="00AF3844" w:rsidRPr="00737322" w:rsidRDefault="00AF3844">
            <w:pPr>
              <w:jc w:val="center"/>
              <w:rPr>
                <w:sz w:val="20"/>
                <w:szCs w:val="20"/>
              </w:rPr>
            </w:pPr>
            <w:r w:rsidRPr="00737322">
              <w:rPr>
                <w:sz w:val="20"/>
                <w:szCs w:val="20"/>
              </w:rPr>
              <w:t>1х160</w:t>
            </w:r>
          </w:p>
        </w:tc>
        <w:tc>
          <w:tcPr>
            <w:tcW w:w="1674" w:type="dxa"/>
            <w:noWrap/>
            <w:vAlign w:val="center"/>
          </w:tcPr>
          <w:p w:rsidR="00AF3844" w:rsidRPr="00737322" w:rsidRDefault="00AF3844">
            <w:pPr>
              <w:jc w:val="center"/>
              <w:rPr>
                <w:sz w:val="20"/>
                <w:szCs w:val="20"/>
              </w:rPr>
            </w:pPr>
            <w:r w:rsidRPr="00737322">
              <w:rPr>
                <w:sz w:val="20"/>
                <w:szCs w:val="20"/>
              </w:rPr>
              <w:t>70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lastRenderedPageBreak/>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123</w:t>
            </w:r>
          </w:p>
        </w:tc>
        <w:tc>
          <w:tcPr>
            <w:tcW w:w="1559" w:type="dxa"/>
            <w:vAlign w:val="center"/>
          </w:tcPr>
          <w:p w:rsidR="00AF3844" w:rsidRPr="00737322" w:rsidRDefault="00AF3844">
            <w:pPr>
              <w:jc w:val="center"/>
              <w:rPr>
                <w:sz w:val="20"/>
                <w:szCs w:val="20"/>
              </w:rPr>
            </w:pPr>
            <w:r w:rsidRPr="00737322">
              <w:rPr>
                <w:sz w:val="20"/>
                <w:szCs w:val="20"/>
              </w:rPr>
              <w:t>1х400</w:t>
            </w:r>
          </w:p>
        </w:tc>
        <w:tc>
          <w:tcPr>
            <w:tcW w:w="1674" w:type="dxa"/>
            <w:noWrap/>
            <w:vAlign w:val="center"/>
          </w:tcPr>
          <w:p w:rsidR="00AF3844" w:rsidRPr="00737322" w:rsidRDefault="00AF3844">
            <w:pPr>
              <w:jc w:val="center"/>
              <w:rPr>
                <w:sz w:val="20"/>
                <w:szCs w:val="20"/>
              </w:rPr>
            </w:pPr>
            <w:r w:rsidRPr="00737322">
              <w:rPr>
                <w:sz w:val="20"/>
                <w:szCs w:val="20"/>
              </w:rPr>
              <w:t>100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132</w:t>
            </w:r>
          </w:p>
        </w:tc>
        <w:tc>
          <w:tcPr>
            <w:tcW w:w="1559" w:type="dxa"/>
            <w:vAlign w:val="center"/>
          </w:tcPr>
          <w:p w:rsidR="00737322" w:rsidRPr="00737322" w:rsidRDefault="00737322">
            <w:pPr>
              <w:jc w:val="center"/>
              <w:rPr>
                <w:sz w:val="20"/>
                <w:szCs w:val="20"/>
              </w:rPr>
            </w:pPr>
            <w:r w:rsidRPr="00737322">
              <w:rPr>
                <w:sz w:val="20"/>
                <w:szCs w:val="20"/>
              </w:rPr>
              <w:t>1х160</w:t>
            </w:r>
          </w:p>
        </w:tc>
        <w:tc>
          <w:tcPr>
            <w:tcW w:w="1674" w:type="dxa"/>
            <w:noWrap/>
            <w:vAlign w:val="center"/>
          </w:tcPr>
          <w:p w:rsidR="00737322" w:rsidRPr="00737322" w:rsidRDefault="00737322">
            <w:pPr>
              <w:jc w:val="center"/>
              <w:rPr>
                <w:sz w:val="20"/>
                <w:szCs w:val="20"/>
              </w:rPr>
            </w:pPr>
            <w:r w:rsidRPr="00737322">
              <w:rPr>
                <w:sz w:val="20"/>
                <w:szCs w:val="20"/>
              </w:rPr>
              <w:t>50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КТП-2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410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КТП-7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300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133</w:t>
            </w:r>
          </w:p>
        </w:tc>
        <w:tc>
          <w:tcPr>
            <w:tcW w:w="1559" w:type="dxa"/>
            <w:vAlign w:val="center"/>
          </w:tcPr>
          <w:p w:rsidR="00737322" w:rsidRPr="00737322" w:rsidRDefault="00737322">
            <w:pPr>
              <w:jc w:val="center"/>
              <w:rPr>
                <w:sz w:val="20"/>
                <w:szCs w:val="20"/>
              </w:rPr>
            </w:pPr>
            <w:r w:rsidRPr="00737322">
              <w:rPr>
                <w:sz w:val="20"/>
                <w:szCs w:val="20"/>
              </w:rPr>
              <w:t>1х100</w:t>
            </w:r>
          </w:p>
        </w:tc>
        <w:tc>
          <w:tcPr>
            <w:tcW w:w="1674" w:type="dxa"/>
            <w:noWrap/>
            <w:vAlign w:val="center"/>
          </w:tcPr>
          <w:p w:rsidR="00737322" w:rsidRPr="00737322" w:rsidRDefault="00737322">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КТП-9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КТП-5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КТП-6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60</w:t>
            </w:r>
          </w:p>
        </w:tc>
      </w:tr>
      <w:tr w:rsidR="00605DB1" w:rsidRPr="00737322" w:rsidTr="003A6536">
        <w:trPr>
          <w:trHeight w:val="300"/>
          <w:jc w:val="center"/>
        </w:trPr>
        <w:tc>
          <w:tcPr>
            <w:tcW w:w="1507" w:type="dxa"/>
            <w:vAlign w:val="center"/>
          </w:tcPr>
          <w:p w:rsidR="00605DB1" w:rsidRPr="00737322" w:rsidRDefault="00605DB1">
            <w:pPr>
              <w:jc w:val="center"/>
              <w:rPr>
                <w:sz w:val="20"/>
                <w:szCs w:val="20"/>
              </w:rPr>
            </w:pPr>
            <w:r w:rsidRPr="00737322">
              <w:rPr>
                <w:sz w:val="20"/>
                <w:szCs w:val="20"/>
              </w:rPr>
              <w:t>д.Марьино</w:t>
            </w:r>
          </w:p>
        </w:tc>
        <w:tc>
          <w:tcPr>
            <w:tcW w:w="1444" w:type="dxa"/>
            <w:vAlign w:val="center"/>
          </w:tcPr>
          <w:p w:rsidR="00605DB1" w:rsidRPr="00737322" w:rsidRDefault="00605DB1">
            <w:pPr>
              <w:jc w:val="center"/>
              <w:rPr>
                <w:sz w:val="20"/>
                <w:szCs w:val="20"/>
              </w:rPr>
            </w:pPr>
            <w:r w:rsidRPr="00737322">
              <w:rPr>
                <w:sz w:val="20"/>
                <w:szCs w:val="20"/>
              </w:rPr>
              <w:t>Сычёвский</w:t>
            </w:r>
          </w:p>
        </w:tc>
        <w:tc>
          <w:tcPr>
            <w:tcW w:w="1276" w:type="dxa"/>
            <w:vAlign w:val="center"/>
          </w:tcPr>
          <w:p w:rsidR="00605DB1" w:rsidRPr="00737322" w:rsidRDefault="00605DB1">
            <w:pPr>
              <w:jc w:val="center"/>
              <w:rPr>
                <w:sz w:val="20"/>
                <w:szCs w:val="20"/>
              </w:rPr>
            </w:pPr>
            <w:r w:rsidRPr="00737322">
              <w:rPr>
                <w:sz w:val="20"/>
                <w:szCs w:val="20"/>
              </w:rPr>
              <w:t>Сычёвский</w:t>
            </w:r>
          </w:p>
        </w:tc>
        <w:tc>
          <w:tcPr>
            <w:tcW w:w="1701" w:type="dxa"/>
            <w:vAlign w:val="center"/>
          </w:tcPr>
          <w:p w:rsidR="00605DB1" w:rsidRPr="00737322" w:rsidRDefault="00605DB1">
            <w:pPr>
              <w:jc w:val="center"/>
              <w:rPr>
                <w:sz w:val="20"/>
                <w:szCs w:val="20"/>
              </w:rPr>
            </w:pPr>
            <w:r w:rsidRPr="00737322">
              <w:rPr>
                <w:sz w:val="20"/>
                <w:szCs w:val="20"/>
              </w:rPr>
              <w:t>ПС 35/10 Сутормино                         ВЛ 10кВ №04</w:t>
            </w:r>
          </w:p>
        </w:tc>
        <w:tc>
          <w:tcPr>
            <w:tcW w:w="1843" w:type="dxa"/>
            <w:vAlign w:val="center"/>
          </w:tcPr>
          <w:p w:rsidR="00605DB1" w:rsidRPr="00737322" w:rsidRDefault="00605DB1">
            <w:pPr>
              <w:jc w:val="center"/>
              <w:rPr>
                <w:sz w:val="20"/>
                <w:szCs w:val="20"/>
              </w:rPr>
            </w:pPr>
            <w:r w:rsidRPr="00737322">
              <w:rPr>
                <w:sz w:val="20"/>
                <w:szCs w:val="20"/>
              </w:rPr>
              <w:t>10/0,4кВ ТП 079</w:t>
            </w:r>
          </w:p>
        </w:tc>
        <w:tc>
          <w:tcPr>
            <w:tcW w:w="1559" w:type="dxa"/>
            <w:vAlign w:val="center"/>
          </w:tcPr>
          <w:p w:rsidR="00605DB1" w:rsidRPr="00737322" w:rsidRDefault="00605DB1">
            <w:pPr>
              <w:jc w:val="center"/>
              <w:rPr>
                <w:sz w:val="20"/>
                <w:szCs w:val="20"/>
              </w:rPr>
            </w:pPr>
            <w:r w:rsidRPr="00737322">
              <w:rPr>
                <w:sz w:val="20"/>
                <w:szCs w:val="20"/>
              </w:rPr>
              <w:t>1х40</w:t>
            </w:r>
          </w:p>
        </w:tc>
        <w:tc>
          <w:tcPr>
            <w:tcW w:w="1674" w:type="dxa"/>
            <w:noWrap/>
            <w:vAlign w:val="center"/>
          </w:tcPr>
          <w:p w:rsidR="00605DB1" w:rsidRPr="00737322" w:rsidRDefault="00605DB1">
            <w:pPr>
              <w:jc w:val="center"/>
              <w:rPr>
                <w:sz w:val="20"/>
                <w:szCs w:val="20"/>
              </w:rPr>
            </w:pPr>
            <w:r w:rsidRPr="00737322">
              <w:rPr>
                <w:sz w:val="20"/>
                <w:szCs w:val="20"/>
              </w:rPr>
              <w:t>15</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д.Некрасиха</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КТП Некрасиха</w:t>
            </w:r>
          </w:p>
        </w:tc>
        <w:tc>
          <w:tcPr>
            <w:tcW w:w="1559" w:type="dxa"/>
            <w:vAlign w:val="center"/>
          </w:tcPr>
          <w:p w:rsidR="00E6115B" w:rsidRPr="00737322" w:rsidRDefault="00E6115B">
            <w:pPr>
              <w:jc w:val="center"/>
              <w:rPr>
                <w:sz w:val="20"/>
                <w:szCs w:val="20"/>
              </w:rPr>
            </w:pPr>
            <w:r w:rsidRPr="00737322">
              <w:rPr>
                <w:sz w:val="20"/>
                <w:szCs w:val="20"/>
              </w:rPr>
              <w:t>1х40</w:t>
            </w:r>
          </w:p>
        </w:tc>
        <w:tc>
          <w:tcPr>
            <w:tcW w:w="1674" w:type="dxa"/>
            <w:noWrap/>
            <w:vAlign w:val="center"/>
          </w:tcPr>
          <w:p w:rsidR="00E6115B" w:rsidRPr="00737322" w:rsidRDefault="00E6115B">
            <w:pPr>
              <w:jc w:val="center"/>
              <w:rPr>
                <w:sz w:val="20"/>
                <w:szCs w:val="20"/>
              </w:rPr>
            </w:pPr>
            <w:r w:rsidRPr="00737322">
              <w:rPr>
                <w:sz w:val="20"/>
                <w:szCs w:val="20"/>
              </w:rPr>
              <w:t>10</w:t>
            </w:r>
          </w:p>
        </w:tc>
      </w:tr>
      <w:tr w:rsidR="009E3C2B" w:rsidRPr="00737322" w:rsidTr="003A6536">
        <w:trPr>
          <w:trHeight w:val="300"/>
          <w:jc w:val="center"/>
        </w:trPr>
        <w:tc>
          <w:tcPr>
            <w:tcW w:w="1507" w:type="dxa"/>
            <w:vAlign w:val="center"/>
          </w:tcPr>
          <w:p w:rsidR="009E3C2B" w:rsidRPr="00737322" w:rsidRDefault="009E3C2B">
            <w:pPr>
              <w:jc w:val="center"/>
              <w:rPr>
                <w:sz w:val="20"/>
                <w:szCs w:val="20"/>
              </w:rPr>
            </w:pPr>
            <w:r w:rsidRPr="00737322">
              <w:rPr>
                <w:sz w:val="20"/>
                <w:szCs w:val="20"/>
              </w:rPr>
              <w:t>д.Печуры</w:t>
            </w:r>
          </w:p>
        </w:tc>
        <w:tc>
          <w:tcPr>
            <w:tcW w:w="1444" w:type="dxa"/>
            <w:vAlign w:val="center"/>
          </w:tcPr>
          <w:p w:rsidR="009E3C2B" w:rsidRPr="00737322" w:rsidRDefault="009E3C2B">
            <w:pPr>
              <w:jc w:val="center"/>
              <w:rPr>
                <w:sz w:val="20"/>
                <w:szCs w:val="20"/>
              </w:rPr>
            </w:pPr>
            <w:r w:rsidRPr="00737322">
              <w:rPr>
                <w:sz w:val="20"/>
                <w:szCs w:val="20"/>
              </w:rPr>
              <w:t>Сычёвский</w:t>
            </w:r>
          </w:p>
        </w:tc>
        <w:tc>
          <w:tcPr>
            <w:tcW w:w="1276" w:type="dxa"/>
            <w:vAlign w:val="center"/>
          </w:tcPr>
          <w:p w:rsidR="009E3C2B" w:rsidRPr="00737322" w:rsidRDefault="009E3C2B">
            <w:pPr>
              <w:jc w:val="center"/>
              <w:rPr>
                <w:sz w:val="20"/>
                <w:szCs w:val="20"/>
              </w:rPr>
            </w:pPr>
            <w:r w:rsidRPr="00737322">
              <w:rPr>
                <w:sz w:val="20"/>
                <w:szCs w:val="20"/>
              </w:rPr>
              <w:t>Сычёвский</w:t>
            </w:r>
          </w:p>
        </w:tc>
        <w:tc>
          <w:tcPr>
            <w:tcW w:w="1701" w:type="dxa"/>
            <w:vAlign w:val="center"/>
          </w:tcPr>
          <w:p w:rsidR="009E3C2B" w:rsidRPr="00737322" w:rsidRDefault="009E3C2B">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E3C2B" w:rsidRPr="00737322" w:rsidRDefault="009E3C2B">
            <w:pPr>
              <w:jc w:val="center"/>
              <w:rPr>
                <w:sz w:val="20"/>
                <w:szCs w:val="20"/>
              </w:rPr>
            </w:pPr>
            <w:r w:rsidRPr="00737322">
              <w:rPr>
                <w:sz w:val="20"/>
                <w:szCs w:val="20"/>
              </w:rPr>
              <w:t>10/0,4кВ ТП 067</w:t>
            </w:r>
          </w:p>
        </w:tc>
        <w:tc>
          <w:tcPr>
            <w:tcW w:w="1559" w:type="dxa"/>
            <w:vAlign w:val="center"/>
          </w:tcPr>
          <w:p w:rsidR="009E3C2B" w:rsidRPr="00737322" w:rsidRDefault="009E3C2B">
            <w:pPr>
              <w:jc w:val="center"/>
              <w:rPr>
                <w:sz w:val="20"/>
                <w:szCs w:val="20"/>
              </w:rPr>
            </w:pPr>
            <w:r w:rsidRPr="00737322">
              <w:rPr>
                <w:sz w:val="20"/>
                <w:szCs w:val="20"/>
              </w:rPr>
              <w:t>1х160</w:t>
            </w:r>
          </w:p>
        </w:tc>
        <w:tc>
          <w:tcPr>
            <w:tcW w:w="1674" w:type="dxa"/>
            <w:noWrap/>
            <w:vAlign w:val="center"/>
          </w:tcPr>
          <w:p w:rsidR="009E3C2B" w:rsidRPr="00737322" w:rsidRDefault="009E3C2B">
            <w:pPr>
              <w:jc w:val="center"/>
              <w:rPr>
                <w:sz w:val="20"/>
                <w:szCs w:val="20"/>
              </w:rPr>
            </w:pPr>
            <w:r w:rsidRPr="00737322">
              <w:rPr>
                <w:sz w:val="20"/>
                <w:szCs w:val="20"/>
              </w:rPr>
              <w:t>75</w:t>
            </w:r>
          </w:p>
        </w:tc>
      </w:tr>
      <w:tr w:rsidR="00603920" w:rsidRPr="00737322" w:rsidTr="003A6536">
        <w:trPr>
          <w:trHeight w:val="300"/>
          <w:jc w:val="center"/>
        </w:trPr>
        <w:tc>
          <w:tcPr>
            <w:tcW w:w="1507" w:type="dxa"/>
            <w:vAlign w:val="center"/>
          </w:tcPr>
          <w:p w:rsidR="00603920" w:rsidRPr="00737322" w:rsidRDefault="00603920" w:rsidP="003A6536">
            <w:pPr>
              <w:jc w:val="center"/>
              <w:rPr>
                <w:sz w:val="20"/>
                <w:szCs w:val="20"/>
              </w:rPr>
            </w:pPr>
            <w:r w:rsidRPr="00737322">
              <w:rPr>
                <w:sz w:val="20"/>
                <w:szCs w:val="20"/>
              </w:rPr>
              <w:t>д.Подхабино</w:t>
            </w:r>
          </w:p>
        </w:tc>
        <w:tc>
          <w:tcPr>
            <w:tcW w:w="1444" w:type="dxa"/>
            <w:vAlign w:val="center"/>
          </w:tcPr>
          <w:p w:rsidR="00603920" w:rsidRPr="00737322" w:rsidRDefault="00603920" w:rsidP="003A6536">
            <w:pPr>
              <w:jc w:val="center"/>
              <w:rPr>
                <w:sz w:val="20"/>
                <w:szCs w:val="20"/>
              </w:rPr>
            </w:pPr>
            <w:r w:rsidRPr="00737322">
              <w:rPr>
                <w:sz w:val="20"/>
                <w:szCs w:val="20"/>
              </w:rPr>
              <w:t>Сычёвский</w:t>
            </w:r>
          </w:p>
        </w:tc>
        <w:tc>
          <w:tcPr>
            <w:tcW w:w="1276" w:type="dxa"/>
            <w:vAlign w:val="center"/>
          </w:tcPr>
          <w:p w:rsidR="00603920" w:rsidRPr="00737322" w:rsidRDefault="00603920" w:rsidP="003A6536">
            <w:pPr>
              <w:jc w:val="center"/>
              <w:rPr>
                <w:sz w:val="20"/>
                <w:szCs w:val="20"/>
              </w:rPr>
            </w:pPr>
            <w:r w:rsidRPr="00737322">
              <w:rPr>
                <w:sz w:val="20"/>
                <w:szCs w:val="20"/>
              </w:rPr>
              <w:t>Сычёвский</w:t>
            </w:r>
          </w:p>
        </w:tc>
        <w:tc>
          <w:tcPr>
            <w:tcW w:w="1701" w:type="dxa"/>
            <w:vAlign w:val="center"/>
          </w:tcPr>
          <w:p w:rsidR="00603920" w:rsidRPr="00737322" w:rsidRDefault="00603920" w:rsidP="003A6536">
            <w:pPr>
              <w:jc w:val="center"/>
              <w:rPr>
                <w:sz w:val="20"/>
                <w:szCs w:val="20"/>
              </w:rPr>
            </w:pPr>
            <w:r w:rsidRPr="00737322">
              <w:rPr>
                <w:sz w:val="20"/>
                <w:szCs w:val="20"/>
              </w:rPr>
              <w:t>ПС35/10кВ Сутормино               ВЛ 10кВ №14</w:t>
            </w:r>
          </w:p>
        </w:tc>
        <w:tc>
          <w:tcPr>
            <w:tcW w:w="1843" w:type="dxa"/>
            <w:vAlign w:val="center"/>
          </w:tcPr>
          <w:p w:rsidR="00603920" w:rsidRPr="00737322" w:rsidRDefault="00603920" w:rsidP="003A6536">
            <w:pPr>
              <w:jc w:val="center"/>
              <w:rPr>
                <w:sz w:val="20"/>
                <w:szCs w:val="20"/>
              </w:rPr>
            </w:pPr>
            <w:r w:rsidRPr="00737322">
              <w:rPr>
                <w:sz w:val="20"/>
                <w:szCs w:val="20"/>
              </w:rPr>
              <w:t>10/0,23кВ ТП 059</w:t>
            </w:r>
          </w:p>
        </w:tc>
        <w:tc>
          <w:tcPr>
            <w:tcW w:w="1559" w:type="dxa"/>
            <w:vAlign w:val="center"/>
          </w:tcPr>
          <w:p w:rsidR="00603920" w:rsidRPr="00737322" w:rsidRDefault="00603920" w:rsidP="003A6536">
            <w:pPr>
              <w:jc w:val="center"/>
              <w:rPr>
                <w:sz w:val="20"/>
                <w:szCs w:val="20"/>
              </w:rPr>
            </w:pPr>
            <w:r w:rsidRPr="00737322">
              <w:rPr>
                <w:sz w:val="20"/>
                <w:szCs w:val="20"/>
              </w:rPr>
              <w:t>1х10</w:t>
            </w:r>
          </w:p>
        </w:tc>
        <w:tc>
          <w:tcPr>
            <w:tcW w:w="1674" w:type="dxa"/>
            <w:noWrap/>
            <w:vAlign w:val="center"/>
          </w:tcPr>
          <w:p w:rsidR="00603920" w:rsidRPr="00737322" w:rsidRDefault="00603920" w:rsidP="003A6536">
            <w:pPr>
              <w:jc w:val="center"/>
              <w:rPr>
                <w:sz w:val="20"/>
                <w:szCs w:val="20"/>
              </w:rPr>
            </w:pPr>
            <w:r w:rsidRPr="00737322">
              <w:rPr>
                <w:sz w:val="20"/>
                <w:szCs w:val="20"/>
              </w:rPr>
              <w:t>4</w:t>
            </w:r>
          </w:p>
        </w:tc>
      </w:tr>
      <w:tr w:rsidR="00FB0CF7" w:rsidRPr="00737322" w:rsidTr="003A6536">
        <w:trPr>
          <w:trHeight w:val="300"/>
          <w:jc w:val="center"/>
        </w:trPr>
        <w:tc>
          <w:tcPr>
            <w:tcW w:w="1507" w:type="dxa"/>
            <w:vAlign w:val="center"/>
          </w:tcPr>
          <w:p w:rsidR="00FB0CF7" w:rsidRPr="00737322" w:rsidRDefault="00FB0CF7">
            <w:pPr>
              <w:jc w:val="center"/>
              <w:rPr>
                <w:sz w:val="20"/>
                <w:szCs w:val="20"/>
              </w:rPr>
            </w:pPr>
            <w:r w:rsidRPr="00737322">
              <w:rPr>
                <w:sz w:val="20"/>
                <w:szCs w:val="20"/>
              </w:rPr>
              <w:t>д.Подъямное</w:t>
            </w:r>
          </w:p>
        </w:tc>
        <w:tc>
          <w:tcPr>
            <w:tcW w:w="1444" w:type="dxa"/>
            <w:vAlign w:val="center"/>
          </w:tcPr>
          <w:p w:rsidR="00FB0CF7" w:rsidRPr="00737322" w:rsidRDefault="00FB0CF7">
            <w:pPr>
              <w:jc w:val="center"/>
              <w:rPr>
                <w:sz w:val="20"/>
                <w:szCs w:val="20"/>
              </w:rPr>
            </w:pPr>
            <w:r w:rsidRPr="00737322">
              <w:rPr>
                <w:sz w:val="20"/>
                <w:szCs w:val="20"/>
              </w:rPr>
              <w:t>Сычёвский</w:t>
            </w:r>
          </w:p>
        </w:tc>
        <w:tc>
          <w:tcPr>
            <w:tcW w:w="1276" w:type="dxa"/>
            <w:vAlign w:val="center"/>
          </w:tcPr>
          <w:p w:rsidR="00FB0CF7" w:rsidRPr="00737322" w:rsidRDefault="00FB0CF7">
            <w:pPr>
              <w:jc w:val="center"/>
              <w:rPr>
                <w:sz w:val="20"/>
                <w:szCs w:val="20"/>
              </w:rPr>
            </w:pPr>
            <w:r w:rsidRPr="00737322">
              <w:rPr>
                <w:sz w:val="20"/>
                <w:szCs w:val="20"/>
              </w:rPr>
              <w:t>Сычёвский</w:t>
            </w:r>
          </w:p>
        </w:tc>
        <w:tc>
          <w:tcPr>
            <w:tcW w:w="1701" w:type="dxa"/>
            <w:vAlign w:val="center"/>
          </w:tcPr>
          <w:p w:rsidR="00FB0CF7" w:rsidRPr="00737322" w:rsidRDefault="00FB0CF7" w:rsidP="00FB0CF7">
            <w:pPr>
              <w:jc w:val="center"/>
              <w:rPr>
                <w:sz w:val="20"/>
                <w:szCs w:val="20"/>
              </w:rPr>
            </w:pPr>
            <w:r w:rsidRPr="00737322">
              <w:rPr>
                <w:sz w:val="20"/>
                <w:szCs w:val="20"/>
              </w:rPr>
              <w:t>ПС 35/10кВ Хотьково            ВЛ 10кВ №16</w:t>
            </w:r>
          </w:p>
        </w:tc>
        <w:tc>
          <w:tcPr>
            <w:tcW w:w="1843" w:type="dxa"/>
            <w:vAlign w:val="center"/>
          </w:tcPr>
          <w:p w:rsidR="00FB0CF7" w:rsidRPr="00737322" w:rsidRDefault="00FB0CF7">
            <w:pPr>
              <w:jc w:val="center"/>
              <w:rPr>
                <w:sz w:val="20"/>
                <w:szCs w:val="20"/>
              </w:rPr>
            </w:pPr>
            <w:r w:rsidRPr="00737322">
              <w:rPr>
                <w:sz w:val="20"/>
                <w:szCs w:val="20"/>
              </w:rPr>
              <w:t>10/0,4кВ ТП 127</w:t>
            </w:r>
          </w:p>
        </w:tc>
        <w:tc>
          <w:tcPr>
            <w:tcW w:w="1559" w:type="dxa"/>
            <w:vAlign w:val="center"/>
          </w:tcPr>
          <w:p w:rsidR="00FB0CF7" w:rsidRPr="00737322" w:rsidRDefault="00FB0CF7">
            <w:pPr>
              <w:jc w:val="center"/>
              <w:rPr>
                <w:sz w:val="20"/>
                <w:szCs w:val="20"/>
              </w:rPr>
            </w:pPr>
            <w:r w:rsidRPr="00737322">
              <w:rPr>
                <w:sz w:val="20"/>
                <w:szCs w:val="20"/>
              </w:rPr>
              <w:t>1х160</w:t>
            </w:r>
          </w:p>
        </w:tc>
        <w:tc>
          <w:tcPr>
            <w:tcW w:w="1674" w:type="dxa"/>
            <w:noWrap/>
            <w:vAlign w:val="center"/>
          </w:tcPr>
          <w:p w:rsidR="00FB0CF7" w:rsidRPr="00737322" w:rsidRDefault="00FB0CF7">
            <w:pPr>
              <w:jc w:val="center"/>
              <w:rPr>
                <w:sz w:val="20"/>
                <w:szCs w:val="20"/>
              </w:rPr>
            </w:pPr>
            <w:r w:rsidRPr="00737322">
              <w:rPr>
                <w:sz w:val="20"/>
                <w:szCs w:val="20"/>
              </w:rPr>
              <w:t>80</w:t>
            </w:r>
          </w:p>
        </w:tc>
      </w:tr>
      <w:tr w:rsidR="00A66A12" w:rsidRPr="00737322" w:rsidTr="003A6536">
        <w:trPr>
          <w:trHeight w:val="300"/>
          <w:jc w:val="center"/>
        </w:trPr>
        <w:tc>
          <w:tcPr>
            <w:tcW w:w="1507" w:type="dxa"/>
            <w:vAlign w:val="center"/>
            <w:hideMark/>
          </w:tcPr>
          <w:p w:rsidR="00A66A12" w:rsidRPr="00737322" w:rsidRDefault="00A66A12">
            <w:pPr>
              <w:jc w:val="center"/>
              <w:rPr>
                <w:sz w:val="20"/>
                <w:szCs w:val="20"/>
              </w:rPr>
            </w:pPr>
            <w:r w:rsidRPr="00737322">
              <w:rPr>
                <w:sz w:val="20"/>
                <w:szCs w:val="20"/>
              </w:rPr>
              <w:t>д.Поташино</w:t>
            </w:r>
          </w:p>
        </w:tc>
        <w:tc>
          <w:tcPr>
            <w:tcW w:w="1444" w:type="dxa"/>
            <w:vAlign w:val="center"/>
            <w:hideMark/>
          </w:tcPr>
          <w:p w:rsidR="00A66A12" w:rsidRPr="00737322" w:rsidRDefault="00A66A12">
            <w:pPr>
              <w:jc w:val="center"/>
              <w:rPr>
                <w:sz w:val="20"/>
                <w:szCs w:val="20"/>
              </w:rPr>
            </w:pPr>
            <w:r w:rsidRPr="00737322">
              <w:rPr>
                <w:sz w:val="20"/>
                <w:szCs w:val="20"/>
              </w:rPr>
              <w:t>Сычёвский</w:t>
            </w:r>
          </w:p>
        </w:tc>
        <w:tc>
          <w:tcPr>
            <w:tcW w:w="1276" w:type="dxa"/>
            <w:vAlign w:val="center"/>
            <w:hideMark/>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№06</w:t>
            </w:r>
          </w:p>
        </w:tc>
        <w:tc>
          <w:tcPr>
            <w:tcW w:w="1843" w:type="dxa"/>
            <w:vAlign w:val="center"/>
            <w:hideMark/>
          </w:tcPr>
          <w:p w:rsidR="00A66A12" w:rsidRPr="00737322" w:rsidRDefault="00A66A12">
            <w:pPr>
              <w:jc w:val="center"/>
              <w:rPr>
                <w:sz w:val="20"/>
                <w:szCs w:val="20"/>
              </w:rPr>
            </w:pPr>
            <w:r w:rsidRPr="00737322">
              <w:rPr>
                <w:sz w:val="20"/>
                <w:szCs w:val="20"/>
              </w:rPr>
              <w:t>10/0,4кВ ТП 073</w:t>
            </w:r>
          </w:p>
        </w:tc>
        <w:tc>
          <w:tcPr>
            <w:tcW w:w="1559" w:type="dxa"/>
            <w:vAlign w:val="center"/>
            <w:hideMark/>
          </w:tcPr>
          <w:p w:rsidR="00A66A12" w:rsidRPr="00737322" w:rsidRDefault="00A66A12">
            <w:pPr>
              <w:jc w:val="center"/>
              <w:rPr>
                <w:sz w:val="20"/>
                <w:szCs w:val="20"/>
              </w:rPr>
            </w:pPr>
            <w:r w:rsidRPr="00737322">
              <w:rPr>
                <w:sz w:val="20"/>
                <w:szCs w:val="20"/>
              </w:rPr>
              <w:t>1х60</w:t>
            </w:r>
          </w:p>
        </w:tc>
        <w:tc>
          <w:tcPr>
            <w:tcW w:w="1674" w:type="dxa"/>
            <w:noWrap/>
            <w:vAlign w:val="center"/>
            <w:hideMark/>
          </w:tcPr>
          <w:p w:rsidR="00A66A12" w:rsidRPr="00737322" w:rsidRDefault="00A66A12">
            <w:pPr>
              <w:jc w:val="center"/>
              <w:rPr>
                <w:sz w:val="20"/>
                <w:szCs w:val="20"/>
              </w:rPr>
            </w:pPr>
            <w:r w:rsidRPr="00737322">
              <w:rPr>
                <w:sz w:val="20"/>
                <w:szCs w:val="20"/>
              </w:rPr>
              <w:t>15</w:t>
            </w:r>
          </w:p>
        </w:tc>
      </w:tr>
      <w:tr w:rsidR="008D4D65" w:rsidRPr="00737322" w:rsidTr="003A6536">
        <w:trPr>
          <w:trHeight w:val="300"/>
          <w:jc w:val="center"/>
        </w:trPr>
        <w:tc>
          <w:tcPr>
            <w:tcW w:w="1507" w:type="dxa"/>
            <w:vAlign w:val="center"/>
          </w:tcPr>
          <w:p w:rsidR="008D4D65" w:rsidRPr="008D4D65" w:rsidRDefault="008D4D65">
            <w:pPr>
              <w:jc w:val="center"/>
              <w:rPr>
                <w:sz w:val="20"/>
                <w:szCs w:val="20"/>
              </w:rPr>
            </w:pPr>
            <w:r w:rsidRPr="008D4D65">
              <w:rPr>
                <w:sz w:val="20"/>
                <w:szCs w:val="20"/>
              </w:rPr>
              <w:t>д.Светецкое</w:t>
            </w:r>
          </w:p>
        </w:tc>
        <w:tc>
          <w:tcPr>
            <w:tcW w:w="1444" w:type="dxa"/>
            <w:vAlign w:val="center"/>
          </w:tcPr>
          <w:p w:rsidR="008D4D65" w:rsidRPr="008D4D65" w:rsidRDefault="008D4D65">
            <w:pPr>
              <w:jc w:val="center"/>
              <w:rPr>
                <w:sz w:val="20"/>
                <w:szCs w:val="20"/>
              </w:rPr>
            </w:pPr>
            <w:r w:rsidRPr="008D4D65">
              <w:rPr>
                <w:sz w:val="20"/>
                <w:szCs w:val="20"/>
              </w:rPr>
              <w:t>Сычёвский</w:t>
            </w:r>
          </w:p>
        </w:tc>
        <w:tc>
          <w:tcPr>
            <w:tcW w:w="1276" w:type="dxa"/>
            <w:vAlign w:val="center"/>
          </w:tcPr>
          <w:p w:rsidR="008D4D65" w:rsidRPr="008D4D65" w:rsidRDefault="008D4D65">
            <w:pPr>
              <w:jc w:val="center"/>
              <w:rPr>
                <w:sz w:val="20"/>
                <w:szCs w:val="20"/>
              </w:rPr>
            </w:pPr>
            <w:r w:rsidRPr="008D4D65">
              <w:rPr>
                <w:sz w:val="20"/>
                <w:szCs w:val="20"/>
              </w:rPr>
              <w:t>Сычёвский</w:t>
            </w:r>
          </w:p>
        </w:tc>
        <w:tc>
          <w:tcPr>
            <w:tcW w:w="1701" w:type="dxa"/>
            <w:vAlign w:val="center"/>
          </w:tcPr>
          <w:p w:rsidR="008D4D65" w:rsidRPr="008D4D65" w:rsidRDefault="008D4D65">
            <w:pPr>
              <w:jc w:val="center"/>
              <w:rPr>
                <w:sz w:val="20"/>
                <w:szCs w:val="20"/>
              </w:rPr>
            </w:pPr>
            <w:r w:rsidRPr="008D4D65">
              <w:rPr>
                <w:sz w:val="20"/>
                <w:szCs w:val="20"/>
              </w:rPr>
              <w:t>ПС 35/10 Сутормино                ВЛ 10кВ №06</w:t>
            </w:r>
          </w:p>
        </w:tc>
        <w:tc>
          <w:tcPr>
            <w:tcW w:w="1843" w:type="dxa"/>
            <w:vAlign w:val="center"/>
          </w:tcPr>
          <w:p w:rsidR="008D4D65" w:rsidRPr="008D4D65" w:rsidRDefault="008D4D65">
            <w:pPr>
              <w:jc w:val="center"/>
              <w:rPr>
                <w:sz w:val="20"/>
                <w:szCs w:val="20"/>
              </w:rPr>
            </w:pPr>
            <w:r w:rsidRPr="008D4D65">
              <w:rPr>
                <w:sz w:val="20"/>
                <w:szCs w:val="20"/>
              </w:rPr>
              <w:t>10/0,4кВ ТП 081</w:t>
            </w:r>
          </w:p>
        </w:tc>
        <w:tc>
          <w:tcPr>
            <w:tcW w:w="1559" w:type="dxa"/>
            <w:vAlign w:val="center"/>
          </w:tcPr>
          <w:p w:rsidR="008D4D65" w:rsidRPr="008D4D65" w:rsidRDefault="008D4D65">
            <w:pPr>
              <w:jc w:val="center"/>
              <w:rPr>
                <w:sz w:val="20"/>
                <w:szCs w:val="20"/>
              </w:rPr>
            </w:pPr>
            <w:r w:rsidRPr="008D4D65">
              <w:rPr>
                <w:sz w:val="20"/>
                <w:szCs w:val="20"/>
              </w:rPr>
              <w:t>1х10</w:t>
            </w:r>
          </w:p>
        </w:tc>
        <w:tc>
          <w:tcPr>
            <w:tcW w:w="1674" w:type="dxa"/>
            <w:noWrap/>
            <w:vAlign w:val="center"/>
          </w:tcPr>
          <w:p w:rsidR="008D4D65" w:rsidRPr="008D4D65" w:rsidRDefault="008D4D65">
            <w:pPr>
              <w:jc w:val="center"/>
              <w:rPr>
                <w:sz w:val="20"/>
                <w:szCs w:val="20"/>
              </w:rPr>
            </w:pPr>
            <w:r w:rsidRPr="008D4D65">
              <w:rPr>
                <w:sz w:val="20"/>
                <w:szCs w:val="20"/>
              </w:rPr>
              <w:t>4</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063</w:t>
            </w:r>
          </w:p>
        </w:tc>
        <w:tc>
          <w:tcPr>
            <w:tcW w:w="1559" w:type="dxa"/>
            <w:vAlign w:val="center"/>
          </w:tcPr>
          <w:p w:rsidR="00A66A12" w:rsidRPr="00737322" w:rsidRDefault="00A66A12">
            <w:pPr>
              <w:jc w:val="center"/>
              <w:rPr>
                <w:sz w:val="20"/>
                <w:szCs w:val="20"/>
              </w:rPr>
            </w:pPr>
            <w:r w:rsidRPr="00737322">
              <w:rPr>
                <w:sz w:val="20"/>
                <w:szCs w:val="20"/>
              </w:rPr>
              <w:t>1х100</w:t>
            </w:r>
          </w:p>
        </w:tc>
        <w:tc>
          <w:tcPr>
            <w:tcW w:w="1674" w:type="dxa"/>
            <w:noWrap/>
            <w:vAlign w:val="center"/>
          </w:tcPr>
          <w:p w:rsidR="00A66A12" w:rsidRPr="00737322" w:rsidRDefault="00A66A12">
            <w:pPr>
              <w:jc w:val="center"/>
              <w:rPr>
                <w:sz w:val="20"/>
                <w:szCs w:val="20"/>
              </w:rPr>
            </w:pPr>
            <w:r w:rsidRPr="00737322">
              <w:rPr>
                <w:sz w:val="20"/>
                <w:szCs w:val="20"/>
              </w:rPr>
              <w:t>55</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064</w:t>
            </w:r>
          </w:p>
        </w:tc>
        <w:tc>
          <w:tcPr>
            <w:tcW w:w="1559" w:type="dxa"/>
            <w:vAlign w:val="center"/>
          </w:tcPr>
          <w:p w:rsidR="00A66A12" w:rsidRPr="00737322" w:rsidRDefault="00A66A12">
            <w:pPr>
              <w:jc w:val="center"/>
              <w:rPr>
                <w:sz w:val="20"/>
                <w:szCs w:val="20"/>
              </w:rPr>
            </w:pPr>
            <w:r w:rsidRPr="00737322">
              <w:rPr>
                <w:sz w:val="20"/>
                <w:szCs w:val="20"/>
              </w:rPr>
              <w:t>1х30</w:t>
            </w:r>
          </w:p>
        </w:tc>
        <w:tc>
          <w:tcPr>
            <w:tcW w:w="1674" w:type="dxa"/>
            <w:noWrap/>
            <w:vAlign w:val="center"/>
          </w:tcPr>
          <w:p w:rsidR="00A66A12" w:rsidRPr="00737322" w:rsidRDefault="00A66A12">
            <w:pPr>
              <w:jc w:val="center"/>
              <w:rPr>
                <w:sz w:val="20"/>
                <w:szCs w:val="20"/>
              </w:rPr>
            </w:pPr>
            <w:r w:rsidRPr="00737322">
              <w:rPr>
                <w:sz w:val="20"/>
                <w:szCs w:val="20"/>
              </w:rPr>
              <w:t>12</w:t>
            </w:r>
          </w:p>
        </w:tc>
      </w:tr>
      <w:tr w:rsidR="007467AA" w:rsidRPr="00737322" w:rsidTr="001E26CC">
        <w:trPr>
          <w:trHeight w:val="300"/>
          <w:jc w:val="center"/>
        </w:trPr>
        <w:tc>
          <w:tcPr>
            <w:tcW w:w="1507" w:type="dxa"/>
            <w:vAlign w:val="center"/>
          </w:tcPr>
          <w:p w:rsidR="007467AA" w:rsidRPr="00737322" w:rsidRDefault="007467AA">
            <w:pPr>
              <w:jc w:val="center"/>
              <w:rPr>
                <w:sz w:val="20"/>
                <w:szCs w:val="20"/>
              </w:rPr>
            </w:pPr>
            <w:r w:rsidRPr="00737322">
              <w:rPr>
                <w:sz w:val="20"/>
                <w:szCs w:val="20"/>
              </w:rPr>
              <w:t>д.Софьино</w:t>
            </w:r>
          </w:p>
        </w:tc>
        <w:tc>
          <w:tcPr>
            <w:tcW w:w="1444" w:type="dxa"/>
            <w:vAlign w:val="center"/>
          </w:tcPr>
          <w:p w:rsidR="007467AA" w:rsidRPr="00737322" w:rsidRDefault="007467AA">
            <w:pPr>
              <w:jc w:val="center"/>
              <w:rPr>
                <w:sz w:val="20"/>
                <w:szCs w:val="20"/>
              </w:rPr>
            </w:pPr>
            <w:r w:rsidRPr="00737322">
              <w:rPr>
                <w:sz w:val="20"/>
                <w:szCs w:val="20"/>
              </w:rPr>
              <w:t>Сычёвский</w:t>
            </w:r>
          </w:p>
        </w:tc>
        <w:tc>
          <w:tcPr>
            <w:tcW w:w="1276" w:type="dxa"/>
            <w:vAlign w:val="center"/>
          </w:tcPr>
          <w:p w:rsidR="007467AA" w:rsidRPr="00737322" w:rsidRDefault="007467AA">
            <w:pPr>
              <w:jc w:val="center"/>
              <w:rPr>
                <w:sz w:val="20"/>
                <w:szCs w:val="20"/>
              </w:rPr>
            </w:pPr>
            <w:r w:rsidRPr="00737322">
              <w:rPr>
                <w:sz w:val="20"/>
                <w:szCs w:val="20"/>
              </w:rPr>
              <w:t>Сычёвский</w:t>
            </w:r>
          </w:p>
        </w:tc>
        <w:tc>
          <w:tcPr>
            <w:tcW w:w="1701" w:type="dxa"/>
            <w:vAlign w:val="center"/>
          </w:tcPr>
          <w:p w:rsidR="007467AA" w:rsidRPr="00737322" w:rsidRDefault="007467AA">
            <w:pPr>
              <w:jc w:val="center"/>
              <w:rPr>
                <w:sz w:val="20"/>
                <w:szCs w:val="20"/>
              </w:rPr>
            </w:pPr>
            <w:r w:rsidRPr="00737322">
              <w:rPr>
                <w:sz w:val="20"/>
                <w:szCs w:val="20"/>
              </w:rPr>
              <w:t>ПС 35/10 Сутормино ВЛ 10кВ №04</w:t>
            </w:r>
          </w:p>
        </w:tc>
        <w:tc>
          <w:tcPr>
            <w:tcW w:w="1843" w:type="dxa"/>
            <w:vAlign w:val="center"/>
          </w:tcPr>
          <w:p w:rsidR="007467AA" w:rsidRPr="00737322" w:rsidRDefault="007467AA">
            <w:pPr>
              <w:jc w:val="center"/>
              <w:rPr>
                <w:sz w:val="20"/>
                <w:szCs w:val="20"/>
              </w:rPr>
            </w:pPr>
            <w:r w:rsidRPr="00737322">
              <w:rPr>
                <w:sz w:val="20"/>
                <w:szCs w:val="20"/>
              </w:rPr>
              <w:t>10/0,4кВ ТП 065</w:t>
            </w:r>
          </w:p>
        </w:tc>
        <w:tc>
          <w:tcPr>
            <w:tcW w:w="1559" w:type="dxa"/>
            <w:vAlign w:val="center"/>
          </w:tcPr>
          <w:p w:rsidR="007467AA" w:rsidRPr="00737322" w:rsidRDefault="007467AA">
            <w:pPr>
              <w:jc w:val="center"/>
              <w:rPr>
                <w:sz w:val="20"/>
                <w:szCs w:val="20"/>
              </w:rPr>
            </w:pPr>
            <w:r w:rsidRPr="00737322">
              <w:rPr>
                <w:sz w:val="20"/>
                <w:szCs w:val="20"/>
              </w:rPr>
              <w:t>1х100</w:t>
            </w:r>
          </w:p>
        </w:tc>
        <w:tc>
          <w:tcPr>
            <w:tcW w:w="1674" w:type="dxa"/>
            <w:noWrap/>
            <w:vAlign w:val="center"/>
          </w:tcPr>
          <w:p w:rsidR="007467AA" w:rsidRPr="00737322" w:rsidRDefault="007467AA">
            <w:pPr>
              <w:jc w:val="center"/>
              <w:rPr>
                <w:sz w:val="20"/>
                <w:szCs w:val="20"/>
              </w:rPr>
            </w:pPr>
            <w:r w:rsidRPr="00737322">
              <w:rPr>
                <w:sz w:val="20"/>
                <w:szCs w:val="20"/>
              </w:rPr>
              <w:t>43</w:t>
            </w:r>
          </w:p>
        </w:tc>
      </w:tr>
      <w:tr w:rsidR="001063C5" w:rsidRPr="00737322" w:rsidTr="001E26CC">
        <w:trPr>
          <w:trHeight w:val="300"/>
          <w:jc w:val="center"/>
        </w:trPr>
        <w:tc>
          <w:tcPr>
            <w:tcW w:w="1507" w:type="dxa"/>
            <w:vAlign w:val="center"/>
          </w:tcPr>
          <w:p w:rsidR="001063C5" w:rsidRPr="00737322" w:rsidRDefault="001063C5" w:rsidP="003A6536">
            <w:pPr>
              <w:jc w:val="center"/>
              <w:rPr>
                <w:sz w:val="20"/>
                <w:szCs w:val="20"/>
              </w:rPr>
            </w:pPr>
            <w:r w:rsidRPr="00737322">
              <w:rPr>
                <w:sz w:val="20"/>
                <w:szCs w:val="20"/>
              </w:rPr>
              <w:t>д.Софьино</w:t>
            </w:r>
          </w:p>
        </w:tc>
        <w:tc>
          <w:tcPr>
            <w:tcW w:w="1444" w:type="dxa"/>
            <w:vAlign w:val="center"/>
          </w:tcPr>
          <w:p w:rsidR="001063C5" w:rsidRPr="00737322" w:rsidRDefault="001063C5" w:rsidP="003A6536">
            <w:pPr>
              <w:jc w:val="center"/>
              <w:rPr>
                <w:sz w:val="20"/>
                <w:szCs w:val="20"/>
              </w:rPr>
            </w:pPr>
            <w:r w:rsidRPr="00737322">
              <w:rPr>
                <w:sz w:val="20"/>
                <w:szCs w:val="20"/>
              </w:rPr>
              <w:t>Сычёвский</w:t>
            </w:r>
          </w:p>
        </w:tc>
        <w:tc>
          <w:tcPr>
            <w:tcW w:w="1276" w:type="dxa"/>
            <w:vAlign w:val="center"/>
          </w:tcPr>
          <w:p w:rsidR="001063C5" w:rsidRPr="00737322" w:rsidRDefault="001063C5" w:rsidP="003A6536">
            <w:pPr>
              <w:jc w:val="center"/>
              <w:rPr>
                <w:sz w:val="20"/>
                <w:szCs w:val="20"/>
              </w:rPr>
            </w:pPr>
            <w:r w:rsidRPr="00737322">
              <w:rPr>
                <w:sz w:val="20"/>
                <w:szCs w:val="20"/>
              </w:rPr>
              <w:t>Сычёвский</w:t>
            </w:r>
          </w:p>
        </w:tc>
        <w:tc>
          <w:tcPr>
            <w:tcW w:w="1701" w:type="dxa"/>
            <w:vAlign w:val="center"/>
          </w:tcPr>
          <w:p w:rsidR="001063C5" w:rsidRPr="00737322" w:rsidRDefault="001063C5" w:rsidP="003A6536">
            <w:pPr>
              <w:jc w:val="center"/>
              <w:rPr>
                <w:sz w:val="20"/>
                <w:szCs w:val="20"/>
              </w:rPr>
            </w:pPr>
            <w:r w:rsidRPr="00737322">
              <w:rPr>
                <w:sz w:val="20"/>
                <w:szCs w:val="20"/>
              </w:rPr>
              <w:t>ПС 35/10 Сутормино ВЛ 10кВ №04</w:t>
            </w:r>
          </w:p>
        </w:tc>
        <w:tc>
          <w:tcPr>
            <w:tcW w:w="1843" w:type="dxa"/>
            <w:vAlign w:val="center"/>
          </w:tcPr>
          <w:p w:rsidR="001063C5" w:rsidRPr="00737322" w:rsidRDefault="001063C5" w:rsidP="003A6536">
            <w:pPr>
              <w:jc w:val="center"/>
              <w:rPr>
                <w:sz w:val="20"/>
                <w:szCs w:val="20"/>
              </w:rPr>
            </w:pPr>
            <w:r w:rsidRPr="00737322">
              <w:rPr>
                <w:sz w:val="20"/>
                <w:szCs w:val="20"/>
              </w:rPr>
              <w:t>10/0,4кВ ТП 066</w:t>
            </w:r>
          </w:p>
        </w:tc>
        <w:tc>
          <w:tcPr>
            <w:tcW w:w="1559" w:type="dxa"/>
            <w:vAlign w:val="center"/>
          </w:tcPr>
          <w:p w:rsidR="001063C5" w:rsidRPr="00737322" w:rsidRDefault="001063C5" w:rsidP="003A6536">
            <w:pPr>
              <w:jc w:val="center"/>
              <w:rPr>
                <w:sz w:val="20"/>
                <w:szCs w:val="20"/>
              </w:rPr>
            </w:pPr>
            <w:r w:rsidRPr="00737322">
              <w:rPr>
                <w:sz w:val="20"/>
                <w:szCs w:val="20"/>
              </w:rPr>
              <w:t>1х250</w:t>
            </w:r>
          </w:p>
        </w:tc>
        <w:tc>
          <w:tcPr>
            <w:tcW w:w="1674" w:type="dxa"/>
            <w:noWrap/>
            <w:vAlign w:val="center"/>
          </w:tcPr>
          <w:p w:rsidR="001063C5" w:rsidRPr="00737322" w:rsidRDefault="001063C5" w:rsidP="003A6536">
            <w:pPr>
              <w:jc w:val="center"/>
              <w:rPr>
                <w:sz w:val="20"/>
                <w:szCs w:val="20"/>
              </w:rPr>
            </w:pPr>
            <w:r w:rsidRPr="00737322">
              <w:rPr>
                <w:sz w:val="20"/>
                <w:szCs w:val="20"/>
              </w:rPr>
              <w:t>180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lastRenderedPageBreak/>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tcPr>
          <w:p w:rsidR="001063C5" w:rsidRPr="00737322" w:rsidRDefault="001063C5">
            <w:pPr>
              <w:jc w:val="center"/>
              <w:rPr>
                <w:sz w:val="20"/>
                <w:szCs w:val="20"/>
              </w:rPr>
            </w:pPr>
            <w:r w:rsidRPr="00737322">
              <w:rPr>
                <w:sz w:val="20"/>
                <w:szCs w:val="20"/>
              </w:rPr>
              <w:t>10/0,4кВ ТП 072</w:t>
            </w:r>
          </w:p>
        </w:tc>
        <w:tc>
          <w:tcPr>
            <w:tcW w:w="1559" w:type="dxa"/>
            <w:vAlign w:val="center"/>
          </w:tcPr>
          <w:p w:rsidR="001063C5" w:rsidRPr="00737322" w:rsidRDefault="001063C5">
            <w:pPr>
              <w:jc w:val="center"/>
              <w:rPr>
                <w:sz w:val="20"/>
                <w:szCs w:val="20"/>
              </w:rPr>
            </w:pPr>
            <w:r w:rsidRPr="00737322">
              <w:rPr>
                <w:sz w:val="20"/>
                <w:szCs w:val="20"/>
              </w:rPr>
              <w:t>1х160</w:t>
            </w:r>
          </w:p>
        </w:tc>
        <w:tc>
          <w:tcPr>
            <w:tcW w:w="1674" w:type="dxa"/>
            <w:noWrap/>
            <w:vAlign w:val="center"/>
          </w:tcPr>
          <w:p w:rsidR="001063C5" w:rsidRPr="00737322" w:rsidRDefault="001063C5">
            <w:pPr>
              <w:jc w:val="center"/>
              <w:rPr>
                <w:sz w:val="20"/>
                <w:szCs w:val="20"/>
              </w:rPr>
            </w:pPr>
            <w:r w:rsidRPr="00737322">
              <w:rPr>
                <w:sz w:val="20"/>
                <w:szCs w:val="20"/>
              </w:rPr>
              <w:t>95</w:t>
            </w:r>
          </w:p>
        </w:tc>
      </w:tr>
      <w:tr w:rsidR="001063C5" w:rsidRPr="00737322" w:rsidTr="001E26CC">
        <w:trPr>
          <w:trHeight w:val="300"/>
          <w:jc w:val="center"/>
        </w:trPr>
        <w:tc>
          <w:tcPr>
            <w:tcW w:w="1507" w:type="dxa"/>
            <w:vAlign w:val="center"/>
            <w:hideMark/>
          </w:tcPr>
          <w:p w:rsidR="001063C5" w:rsidRPr="00737322" w:rsidRDefault="001063C5">
            <w:pPr>
              <w:jc w:val="center"/>
              <w:rPr>
                <w:sz w:val="20"/>
                <w:szCs w:val="20"/>
              </w:rPr>
            </w:pPr>
            <w:r w:rsidRPr="00737322">
              <w:rPr>
                <w:sz w:val="20"/>
                <w:szCs w:val="20"/>
              </w:rPr>
              <w:t>д.Сутормино</w:t>
            </w:r>
          </w:p>
        </w:tc>
        <w:tc>
          <w:tcPr>
            <w:tcW w:w="1444" w:type="dxa"/>
            <w:vAlign w:val="center"/>
            <w:hideMark/>
          </w:tcPr>
          <w:p w:rsidR="001063C5" w:rsidRPr="00737322" w:rsidRDefault="001063C5">
            <w:pPr>
              <w:jc w:val="center"/>
              <w:rPr>
                <w:sz w:val="20"/>
                <w:szCs w:val="20"/>
              </w:rPr>
            </w:pPr>
            <w:r w:rsidRPr="00737322">
              <w:rPr>
                <w:sz w:val="20"/>
                <w:szCs w:val="20"/>
              </w:rPr>
              <w:t>Сычёвский</w:t>
            </w:r>
          </w:p>
        </w:tc>
        <w:tc>
          <w:tcPr>
            <w:tcW w:w="1276" w:type="dxa"/>
            <w:vAlign w:val="center"/>
            <w:hideMark/>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hideMark/>
          </w:tcPr>
          <w:p w:rsidR="001063C5" w:rsidRPr="00737322" w:rsidRDefault="001063C5">
            <w:pPr>
              <w:jc w:val="center"/>
              <w:rPr>
                <w:sz w:val="20"/>
                <w:szCs w:val="20"/>
              </w:rPr>
            </w:pPr>
            <w:r w:rsidRPr="00737322">
              <w:rPr>
                <w:sz w:val="20"/>
                <w:szCs w:val="20"/>
              </w:rPr>
              <w:t>10/0,4кВ ТП 080</w:t>
            </w:r>
          </w:p>
        </w:tc>
        <w:tc>
          <w:tcPr>
            <w:tcW w:w="1559" w:type="dxa"/>
            <w:vAlign w:val="center"/>
            <w:hideMark/>
          </w:tcPr>
          <w:p w:rsidR="001063C5" w:rsidRPr="00737322" w:rsidRDefault="001063C5">
            <w:pPr>
              <w:jc w:val="center"/>
              <w:rPr>
                <w:sz w:val="20"/>
                <w:szCs w:val="20"/>
              </w:rPr>
            </w:pPr>
            <w:r w:rsidRPr="00737322">
              <w:rPr>
                <w:sz w:val="20"/>
                <w:szCs w:val="20"/>
              </w:rPr>
              <w:t>1х100</w:t>
            </w:r>
          </w:p>
        </w:tc>
        <w:tc>
          <w:tcPr>
            <w:tcW w:w="1674" w:type="dxa"/>
            <w:noWrap/>
            <w:vAlign w:val="center"/>
            <w:hideMark/>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082</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240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083</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140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062</w:t>
            </w:r>
          </w:p>
        </w:tc>
        <w:tc>
          <w:tcPr>
            <w:tcW w:w="1559" w:type="dxa"/>
            <w:vAlign w:val="center"/>
          </w:tcPr>
          <w:p w:rsidR="001063C5" w:rsidRPr="00737322" w:rsidRDefault="001063C5">
            <w:pPr>
              <w:jc w:val="center"/>
              <w:rPr>
                <w:sz w:val="20"/>
                <w:szCs w:val="20"/>
              </w:rPr>
            </w:pPr>
            <w:r w:rsidRPr="00737322">
              <w:rPr>
                <w:sz w:val="20"/>
                <w:szCs w:val="20"/>
              </w:rPr>
              <w:t>1х100</w:t>
            </w:r>
          </w:p>
        </w:tc>
        <w:tc>
          <w:tcPr>
            <w:tcW w:w="1674" w:type="dxa"/>
            <w:noWrap/>
            <w:vAlign w:val="center"/>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060</w:t>
            </w:r>
          </w:p>
        </w:tc>
        <w:tc>
          <w:tcPr>
            <w:tcW w:w="1559" w:type="dxa"/>
            <w:vAlign w:val="center"/>
          </w:tcPr>
          <w:p w:rsidR="001063C5" w:rsidRPr="00737322" w:rsidRDefault="001063C5">
            <w:pPr>
              <w:jc w:val="center"/>
              <w:rPr>
                <w:sz w:val="20"/>
                <w:szCs w:val="20"/>
              </w:rPr>
            </w:pPr>
            <w:r w:rsidRPr="00737322">
              <w:rPr>
                <w:sz w:val="20"/>
                <w:szCs w:val="20"/>
              </w:rPr>
              <w:t>1х250</w:t>
            </w:r>
          </w:p>
        </w:tc>
        <w:tc>
          <w:tcPr>
            <w:tcW w:w="1674" w:type="dxa"/>
            <w:noWrap/>
            <w:vAlign w:val="center"/>
          </w:tcPr>
          <w:p w:rsidR="001063C5" w:rsidRPr="00737322" w:rsidRDefault="001063C5">
            <w:pPr>
              <w:jc w:val="center"/>
              <w:rPr>
                <w:sz w:val="20"/>
                <w:szCs w:val="20"/>
              </w:rPr>
            </w:pPr>
            <w:r w:rsidRPr="00737322">
              <w:rPr>
                <w:sz w:val="20"/>
                <w:szCs w:val="20"/>
              </w:rPr>
              <w:t>125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061</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90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д.Тарасово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 xml:space="preserve">ПС 35/10 Сутормино </w:t>
            </w:r>
            <w:r w:rsidR="00737322" w:rsidRPr="00737322">
              <w:rPr>
                <w:sz w:val="20"/>
                <w:szCs w:val="20"/>
              </w:rPr>
              <w:t xml:space="preserve">               </w:t>
            </w:r>
            <w:r w:rsidRPr="00737322">
              <w:rPr>
                <w:sz w:val="20"/>
                <w:szCs w:val="20"/>
              </w:rPr>
              <w:t>ВЛ 10кВ №04</w:t>
            </w:r>
          </w:p>
        </w:tc>
        <w:tc>
          <w:tcPr>
            <w:tcW w:w="1843" w:type="dxa"/>
            <w:vAlign w:val="center"/>
          </w:tcPr>
          <w:p w:rsidR="001063C5" w:rsidRPr="00737322" w:rsidRDefault="001063C5">
            <w:pPr>
              <w:jc w:val="center"/>
              <w:rPr>
                <w:sz w:val="20"/>
                <w:szCs w:val="20"/>
              </w:rPr>
            </w:pPr>
            <w:r w:rsidRPr="00737322">
              <w:rPr>
                <w:sz w:val="20"/>
                <w:szCs w:val="20"/>
              </w:rPr>
              <w:t>10/0,4кВ ТП 068</w:t>
            </w:r>
          </w:p>
        </w:tc>
        <w:tc>
          <w:tcPr>
            <w:tcW w:w="1559" w:type="dxa"/>
            <w:vAlign w:val="center"/>
          </w:tcPr>
          <w:p w:rsidR="001063C5" w:rsidRPr="00737322" w:rsidRDefault="001063C5">
            <w:pPr>
              <w:jc w:val="center"/>
              <w:rPr>
                <w:sz w:val="20"/>
                <w:szCs w:val="20"/>
              </w:rPr>
            </w:pPr>
            <w:r w:rsidRPr="00737322">
              <w:rPr>
                <w:sz w:val="20"/>
                <w:szCs w:val="20"/>
              </w:rPr>
              <w:t>1х63</w:t>
            </w:r>
          </w:p>
        </w:tc>
        <w:tc>
          <w:tcPr>
            <w:tcW w:w="1674" w:type="dxa"/>
            <w:noWrap/>
            <w:vAlign w:val="center"/>
          </w:tcPr>
          <w:p w:rsidR="001063C5" w:rsidRPr="00737322" w:rsidRDefault="001063C5">
            <w:pPr>
              <w:jc w:val="center"/>
              <w:rPr>
                <w:sz w:val="20"/>
                <w:szCs w:val="20"/>
              </w:rPr>
            </w:pPr>
            <w:r w:rsidRPr="00737322">
              <w:rPr>
                <w:sz w:val="20"/>
                <w:szCs w:val="20"/>
              </w:rPr>
              <w:t>25</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172</w:t>
            </w:r>
          </w:p>
        </w:tc>
        <w:tc>
          <w:tcPr>
            <w:tcW w:w="1559" w:type="dxa"/>
            <w:vAlign w:val="center"/>
          </w:tcPr>
          <w:p w:rsidR="00CE224D" w:rsidRPr="00737322" w:rsidRDefault="00CE224D">
            <w:pPr>
              <w:jc w:val="center"/>
              <w:rPr>
                <w:sz w:val="20"/>
                <w:szCs w:val="20"/>
              </w:rPr>
            </w:pPr>
            <w:r w:rsidRPr="00737322">
              <w:rPr>
                <w:sz w:val="20"/>
                <w:szCs w:val="20"/>
              </w:rPr>
              <w:t>1х630</w:t>
            </w:r>
          </w:p>
        </w:tc>
        <w:tc>
          <w:tcPr>
            <w:tcW w:w="1674" w:type="dxa"/>
            <w:noWrap/>
            <w:vAlign w:val="center"/>
          </w:tcPr>
          <w:p w:rsidR="00CE224D" w:rsidRPr="00737322" w:rsidRDefault="00CE224D">
            <w:pPr>
              <w:jc w:val="center"/>
              <w:rPr>
                <w:sz w:val="20"/>
                <w:szCs w:val="20"/>
              </w:rPr>
            </w:pPr>
            <w:r w:rsidRPr="00737322">
              <w:rPr>
                <w:sz w:val="20"/>
                <w:szCs w:val="20"/>
              </w:rPr>
              <w:t>60</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125</w:t>
            </w:r>
          </w:p>
        </w:tc>
        <w:tc>
          <w:tcPr>
            <w:tcW w:w="1559" w:type="dxa"/>
            <w:vAlign w:val="center"/>
          </w:tcPr>
          <w:p w:rsidR="00CE224D" w:rsidRPr="00737322" w:rsidRDefault="00CE224D">
            <w:pPr>
              <w:jc w:val="center"/>
              <w:rPr>
                <w:sz w:val="20"/>
                <w:szCs w:val="20"/>
              </w:rPr>
            </w:pPr>
            <w:r w:rsidRPr="00737322">
              <w:rPr>
                <w:sz w:val="20"/>
                <w:szCs w:val="20"/>
              </w:rPr>
              <w:t>1х60</w:t>
            </w:r>
          </w:p>
        </w:tc>
        <w:tc>
          <w:tcPr>
            <w:tcW w:w="1674" w:type="dxa"/>
            <w:noWrap/>
            <w:vAlign w:val="center"/>
          </w:tcPr>
          <w:p w:rsidR="00CE224D" w:rsidRPr="00737322" w:rsidRDefault="00CE224D">
            <w:pPr>
              <w:jc w:val="center"/>
              <w:rPr>
                <w:sz w:val="20"/>
                <w:szCs w:val="20"/>
              </w:rPr>
            </w:pPr>
            <w:r w:rsidRPr="00737322">
              <w:rPr>
                <w:sz w:val="20"/>
                <w:szCs w:val="20"/>
              </w:rPr>
              <w:t>25</w:t>
            </w:r>
          </w:p>
        </w:tc>
      </w:tr>
    </w:tbl>
    <w:p w:rsidR="00450CDA" w:rsidRDefault="00450CDA" w:rsidP="00450CDA">
      <w:pPr>
        <w:spacing w:line="288" w:lineRule="auto"/>
        <w:ind w:firstLine="709"/>
        <w:jc w:val="both"/>
      </w:pPr>
    </w:p>
    <w:p w:rsidR="00450CDA" w:rsidRDefault="00450CDA" w:rsidP="00450CDA">
      <w:pPr>
        <w:spacing w:line="288" w:lineRule="auto"/>
        <w:ind w:firstLine="709"/>
        <w:jc w:val="both"/>
      </w:pPr>
      <w:r>
        <w:t>Распределение электроэнергии по потребителям поселения осуществляется на напряжении 10 кВ по ВЛ 10 кВ через трансформаторные подстанции 10/0,4 кВ. Оборудование част</w:t>
      </w:r>
      <w:r w:rsidR="00D056A2">
        <w:t xml:space="preserve">и трансформаторных подстанция </w:t>
      </w:r>
      <w:r>
        <w:t>10 кВ выработало свой ре</w:t>
      </w:r>
      <w:r w:rsidR="00D056A2">
        <w:t xml:space="preserve">сурс и требует замены, ряд ВЛ </w:t>
      </w:r>
      <w:r>
        <w:t>10 кВ также не отвечают современным требованиям надежности электроснабжения.</w:t>
      </w:r>
    </w:p>
    <w:p w:rsidR="00450CDA" w:rsidRDefault="00450CDA" w:rsidP="00450CDA">
      <w:pPr>
        <w:spacing w:line="288" w:lineRule="auto"/>
        <w:ind w:firstLine="709"/>
        <w:jc w:val="both"/>
      </w:pPr>
      <w:r>
        <w:t>Основными потребителями электроэнергии являются: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промышленные предприятия;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коммунально-бытовые потребители;</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sidRPr="00450CDA">
        <w:rPr>
          <w:rFonts w:ascii="Times New Roman" w:hAnsi="Times New Roman"/>
          <w:sz w:val="24"/>
          <w:szCs w:val="24"/>
        </w:rPr>
        <w:t>сельскохозяйственные предприятия.</w:t>
      </w:r>
    </w:p>
    <w:p w:rsidR="00450CDA" w:rsidRDefault="00450CDA" w:rsidP="00450CDA">
      <w:pPr>
        <w:spacing w:line="288" w:lineRule="auto"/>
        <w:ind w:firstLine="709"/>
        <w:jc w:val="both"/>
      </w:pPr>
      <w:r>
        <w:t>На снижении надежности работы системы электроснабжения Сычевского района отражается:</w:t>
      </w:r>
    </w:p>
    <w:p w:rsidR="00450CDA" w:rsidRPr="00450CDA" w:rsidRDefault="00450CDA" w:rsidP="00384538">
      <w:pPr>
        <w:pStyle w:val="a5"/>
        <w:numPr>
          <w:ilvl w:val="0"/>
          <w:numId w:val="40"/>
        </w:numPr>
        <w:tabs>
          <w:tab w:val="left" w:pos="1418"/>
        </w:tabs>
        <w:spacing w:after="0" w:line="288" w:lineRule="auto"/>
        <w:ind w:left="0" w:firstLine="993"/>
        <w:jc w:val="both"/>
        <w:rPr>
          <w:rFonts w:ascii="Times New Roman" w:hAnsi="Times New Roman"/>
          <w:sz w:val="24"/>
          <w:szCs w:val="24"/>
        </w:rPr>
      </w:pPr>
      <w:r>
        <w:rPr>
          <w:rFonts w:ascii="Times New Roman" w:hAnsi="Times New Roman"/>
          <w:sz w:val="24"/>
          <w:szCs w:val="24"/>
        </w:rPr>
        <w:t>ф</w:t>
      </w:r>
      <w:r w:rsidRPr="00450CDA">
        <w:rPr>
          <w:rFonts w:ascii="Times New Roman" w:hAnsi="Times New Roman"/>
          <w:sz w:val="24"/>
          <w:szCs w:val="24"/>
        </w:rPr>
        <w:t>изический износ и старение оборудования распре</w:t>
      </w:r>
      <w:r>
        <w:rPr>
          <w:rFonts w:ascii="Times New Roman" w:hAnsi="Times New Roman"/>
          <w:sz w:val="24"/>
          <w:szCs w:val="24"/>
        </w:rPr>
        <w:t>делительных электрических сетей;</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Pr>
          <w:rFonts w:ascii="Times New Roman" w:hAnsi="Times New Roman"/>
          <w:sz w:val="24"/>
          <w:szCs w:val="24"/>
        </w:rPr>
        <w:t>н</w:t>
      </w:r>
      <w:r w:rsidRPr="00450CDA">
        <w:rPr>
          <w:rFonts w:ascii="Times New Roman" w:hAnsi="Times New Roman"/>
          <w:sz w:val="24"/>
          <w:szCs w:val="24"/>
        </w:rPr>
        <w:t>изкий уровень автоматизации распре</w:t>
      </w:r>
      <w:r>
        <w:rPr>
          <w:rFonts w:ascii="Times New Roman" w:hAnsi="Times New Roman"/>
          <w:sz w:val="24"/>
          <w:szCs w:val="24"/>
        </w:rPr>
        <w:t>делительных электрических сетей;</w:t>
      </w:r>
    </w:p>
    <w:p w:rsidR="00D451E4" w:rsidRPr="007267CC" w:rsidRDefault="00D451E4" w:rsidP="00D451E4">
      <w:pPr>
        <w:spacing w:line="288" w:lineRule="auto"/>
        <w:contextualSpacing/>
        <w:jc w:val="center"/>
        <w:rPr>
          <w:color w:val="FF0000"/>
        </w:rPr>
      </w:pPr>
    </w:p>
    <w:p w:rsidR="00403FC0" w:rsidRPr="00450CDA" w:rsidRDefault="00403FC0" w:rsidP="00403FC0">
      <w:pPr>
        <w:pStyle w:val="af1"/>
        <w:ind w:firstLine="0"/>
        <w:jc w:val="center"/>
        <w:outlineLvl w:val="2"/>
        <w:rPr>
          <w:b/>
          <w:szCs w:val="28"/>
        </w:rPr>
      </w:pPr>
      <w:bookmarkStart w:id="110" w:name="_Toc494015953"/>
      <w:r w:rsidRPr="00450CDA">
        <w:rPr>
          <w:b/>
          <w:szCs w:val="28"/>
        </w:rPr>
        <w:t>1.</w:t>
      </w:r>
      <w:r w:rsidR="005632EC" w:rsidRPr="00450CDA">
        <w:rPr>
          <w:b/>
          <w:szCs w:val="28"/>
        </w:rPr>
        <w:t>9</w:t>
      </w:r>
      <w:r w:rsidRPr="00450CDA">
        <w:rPr>
          <w:b/>
          <w:szCs w:val="28"/>
        </w:rPr>
        <w:t>.6. Связь, радиофикация, телерадиовещание</w:t>
      </w:r>
      <w:bookmarkEnd w:id="108"/>
      <w:bookmarkEnd w:id="109"/>
      <w:bookmarkEnd w:id="110"/>
    </w:p>
    <w:p w:rsidR="00450CDA" w:rsidRDefault="00450CDA" w:rsidP="00450CDA">
      <w:pPr>
        <w:spacing w:line="288" w:lineRule="auto"/>
        <w:ind w:firstLine="709"/>
        <w:rPr>
          <w:b/>
        </w:rPr>
      </w:pPr>
      <w:bookmarkStart w:id="111" w:name="_Toc266530932"/>
      <w:bookmarkStart w:id="112" w:name="_Toc266522494"/>
      <w:r>
        <w:rPr>
          <w:b/>
        </w:rPr>
        <w:t>Современное состояние систем телефонизации</w:t>
      </w:r>
      <w:bookmarkEnd w:id="111"/>
      <w:bookmarkEnd w:id="112"/>
      <w:r>
        <w:rPr>
          <w:b/>
        </w:rPr>
        <w:t xml:space="preserve"> </w:t>
      </w:r>
    </w:p>
    <w:p w:rsidR="00450CDA" w:rsidRDefault="00450CDA" w:rsidP="00450CDA">
      <w:pPr>
        <w:autoSpaceDE w:val="0"/>
        <w:autoSpaceDN w:val="0"/>
        <w:adjustRightInd w:val="0"/>
        <w:spacing w:line="288" w:lineRule="auto"/>
        <w:ind w:firstLine="709"/>
        <w:jc w:val="both"/>
      </w:pPr>
      <w:r>
        <w:t>По приросту телефонной сети Смоленская область занимает 5 место в Российской Федерации.</w:t>
      </w:r>
    </w:p>
    <w:p w:rsidR="00450CDA" w:rsidRDefault="00450CDA" w:rsidP="00450CDA">
      <w:pPr>
        <w:autoSpaceDE w:val="0"/>
        <w:autoSpaceDN w:val="0"/>
        <w:adjustRightInd w:val="0"/>
        <w:spacing w:line="288" w:lineRule="auto"/>
        <w:ind w:firstLine="709"/>
        <w:jc w:val="both"/>
      </w:pPr>
      <w:r>
        <w:lastRenderedPageBreak/>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Default="00450CDA" w:rsidP="00450CDA">
      <w:pPr>
        <w:autoSpaceDE w:val="0"/>
        <w:autoSpaceDN w:val="0"/>
        <w:adjustRightInd w:val="0"/>
        <w:spacing w:line="288" w:lineRule="auto"/>
        <w:ind w:firstLine="709"/>
        <w:jc w:val="both"/>
      </w:pPr>
      <w:r>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Default="00450CDA" w:rsidP="00450CDA">
      <w:pPr>
        <w:autoSpaceDE w:val="0"/>
        <w:autoSpaceDN w:val="0"/>
        <w:adjustRightInd w:val="0"/>
        <w:spacing w:line="288" w:lineRule="auto"/>
        <w:ind w:firstLine="709"/>
        <w:jc w:val="both"/>
      </w:pPr>
      <w:r>
        <w:t>Критерии:</w:t>
      </w:r>
    </w:p>
    <w:p w:rsidR="00450CDA" w:rsidRDefault="00450CDA" w:rsidP="00450CDA">
      <w:pPr>
        <w:autoSpaceDE w:val="0"/>
        <w:autoSpaceDN w:val="0"/>
        <w:adjustRightInd w:val="0"/>
        <w:spacing w:line="288" w:lineRule="auto"/>
        <w:ind w:firstLine="709"/>
        <w:jc w:val="both"/>
      </w:pPr>
      <w:r>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450CDA" w:rsidRDefault="00450CDA" w:rsidP="00450CDA">
      <w:pPr>
        <w:autoSpaceDE w:val="0"/>
        <w:autoSpaceDN w:val="0"/>
        <w:adjustRightInd w:val="0"/>
        <w:spacing w:line="288" w:lineRule="auto"/>
        <w:ind w:firstLine="709"/>
        <w:jc w:val="both"/>
      </w:pPr>
      <w:r>
        <w:t>- возможность поэтапного увеличения номерной емкости;</w:t>
      </w:r>
    </w:p>
    <w:p w:rsidR="00450CDA" w:rsidRDefault="00450CDA" w:rsidP="00450CDA">
      <w:pPr>
        <w:autoSpaceDE w:val="0"/>
        <w:autoSpaceDN w:val="0"/>
        <w:adjustRightInd w:val="0"/>
        <w:spacing w:line="288" w:lineRule="auto"/>
        <w:ind w:firstLine="709"/>
        <w:jc w:val="both"/>
      </w:pPr>
      <w:r>
        <w:t>- использование системы сигнализации ОКС-7;</w:t>
      </w:r>
    </w:p>
    <w:p w:rsidR="00450CDA" w:rsidRDefault="00450CDA" w:rsidP="00450CDA">
      <w:pPr>
        <w:autoSpaceDE w:val="0"/>
        <w:autoSpaceDN w:val="0"/>
        <w:adjustRightInd w:val="0"/>
        <w:spacing w:line="288" w:lineRule="auto"/>
        <w:ind w:firstLine="709"/>
        <w:jc w:val="both"/>
      </w:pPr>
      <w:r>
        <w:t>- наличие оборудования для работы в сети синхронизации;</w:t>
      </w:r>
    </w:p>
    <w:p w:rsidR="00450CDA" w:rsidRDefault="00450CDA" w:rsidP="00450CDA">
      <w:pPr>
        <w:autoSpaceDE w:val="0"/>
        <w:autoSpaceDN w:val="0"/>
        <w:adjustRightInd w:val="0"/>
        <w:spacing w:line="288" w:lineRule="auto"/>
        <w:ind w:firstLine="709"/>
        <w:jc w:val="both"/>
      </w:pPr>
      <w:r>
        <w:t>- возможность введения новых видов услуг для пользователя сети, включая ЦСИС (ISDN);</w:t>
      </w:r>
    </w:p>
    <w:p w:rsidR="00450CDA" w:rsidRDefault="00450CDA" w:rsidP="00450CDA">
      <w:pPr>
        <w:autoSpaceDE w:val="0"/>
        <w:autoSpaceDN w:val="0"/>
        <w:adjustRightInd w:val="0"/>
        <w:spacing w:line="288" w:lineRule="auto"/>
        <w:ind w:firstLine="709"/>
        <w:jc w:val="both"/>
      </w:pPr>
      <w:r>
        <w:t>- возможность организации динамического управления потоками нагрузки на сети;</w:t>
      </w:r>
    </w:p>
    <w:p w:rsidR="00450CDA" w:rsidRDefault="00450CDA" w:rsidP="00450CDA">
      <w:pPr>
        <w:autoSpaceDE w:val="0"/>
        <w:autoSpaceDN w:val="0"/>
        <w:adjustRightInd w:val="0"/>
        <w:spacing w:line="288" w:lineRule="auto"/>
        <w:ind w:firstLine="709"/>
        <w:jc w:val="both"/>
      </w:pPr>
      <w:r>
        <w:t>- возможность обеспечения централизованного учета стоимости разговоров и систем расчета.</w:t>
      </w:r>
    </w:p>
    <w:p w:rsidR="00450CDA" w:rsidRDefault="00450CDA" w:rsidP="00450CDA">
      <w:pPr>
        <w:autoSpaceDE w:val="0"/>
        <w:autoSpaceDN w:val="0"/>
        <w:adjustRightInd w:val="0"/>
        <w:spacing w:line="288" w:lineRule="auto"/>
        <w:ind w:firstLine="709"/>
        <w:jc w:val="both"/>
      </w:pPr>
      <w:r>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Default="00450CDA" w:rsidP="00450CDA">
      <w:pPr>
        <w:autoSpaceDE w:val="0"/>
        <w:autoSpaceDN w:val="0"/>
        <w:adjustRightInd w:val="0"/>
        <w:spacing w:line="288" w:lineRule="auto"/>
        <w:ind w:firstLine="709"/>
        <w:jc w:val="both"/>
      </w:pPr>
      <w:r>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Default="00450CDA" w:rsidP="00450CDA">
      <w:pPr>
        <w:autoSpaceDE w:val="0"/>
        <w:autoSpaceDN w:val="0"/>
        <w:adjustRightInd w:val="0"/>
        <w:spacing w:line="288" w:lineRule="auto"/>
        <w:ind w:firstLine="709"/>
        <w:jc w:val="both"/>
        <w:rPr>
          <w:b/>
        </w:rPr>
      </w:pPr>
      <w:r>
        <w:rPr>
          <w:b/>
        </w:rPr>
        <w:t>Современное состояние систем радиофикации и телевидения</w:t>
      </w:r>
      <w:bookmarkEnd w:id="113"/>
      <w:bookmarkEnd w:id="114"/>
    </w:p>
    <w:p w:rsidR="00450CDA" w:rsidRDefault="00450CDA" w:rsidP="00450CDA">
      <w:pPr>
        <w:spacing w:line="288" w:lineRule="auto"/>
        <w:ind w:firstLine="709"/>
        <w:jc w:val="both"/>
      </w:pPr>
      <w:r>
        <w:t>Исходя из сложившейся в области телерадиовещания России и Сычевского района ситуации, можно выделить следующие основные цели развития отрасли:</w:t>
      </w:r>
    </w:p>
    <w:p w:rsidR="00450CDA" w:rsidRDefault="00450CDA" w:rsidP="00450CDA">
      <w:pPr>
        <w:spacing w:line="288" w:lineRule="auto"/>
        <w:ind w:firstLine="709"/>
        <w:jc w:val="both"/>
      </w:pPr>
      <w:r>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Default="00450CDA" w:rsidP="00450CDA">
      <w:pPr>
        <w:autoSpaceDE w:val="0"/>
        <w:autoSpaceDN w:val="0"/>
        <w:adjustRightInd w:val="0"/>
        <w:spacing w:line="288" w:lineRule="auto"/>
        <w:ind w:firstLine="709"/>
        <w:jc w:val="both"/>
      </w:pPr>
      <w:r>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Default="00450CDA" w:rsidP="00450CDA">
      <w:pPr>
        <w:autoSpaceDE w:val="0"/>
        <w:autoSpaceDN w:val="0"/>
        <w:adjustRightInd w:val="0"/>
        <w:spacing w:line="288" w:lineRule="auto"/>
        <w:ind w:firstLine="709"/>
        <w:jc w:val="both"/>
      </w:pPr>
      <w:r>
        <w:t xml:space="preserve">-    В связи с этим Стороны намереваются объединить усилия по обеспечению условий для создания региональной сети цифрового многопрограммного телевидения, </w:t>
      </w:r>
      <w:r>
        <w:lastRenderedPageBreak/>
        <w:t>организации и технической реализации вещания новых телевизионных программ на территории Смоленской области.</w:t>
      </w:r>
    </w:p>
    <w:p w:rsidR="00450CDA" w:rsidRDefault="00450CDA" w:rsidP="00450CDA">
      <w:pPr>
        <w:autoSpaceDE w:val="0"/>
        <w:autoSpaceDN w:val="0"/>
        <w:adjustRightInd w:val="0"/>
        <w:spacing w:line="288" w:lineRule="auto"/>
        <w:ind w:firstLine="709"/>
        <w:jc w:val="both"/>
      </w:pPr>
      <w:r>
        <w:t>В рамках действия настоящего Соглашения Стороны считают необходимым осуществление следующих мероприятий:</w:t>
      </w:r>
    </w:p>
    <w:p w:rsidR="00450CDA" w:rsidRDefault="00450CDA" w:rsidP="00450CDA">
      <w:pPr>
        <w:pStyle w:val="af1"/>
        <w:spacing w:line="288" w:lineRule="auto"/>
        <w:ind w:firstLine="709"/>
      </w:pPr>
      <w:r>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Default="00450CDA" w:rsidP="00450CDA">
      <w:pPr>
        <w:spacing w:line="288" w:lineRule="auto"/>
        <w:ind w:firstLine="709"/>
        <w:jc w:val="both"/>
      </w:pPr>
      <w:r>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Default="00450CDA" w:rsidP="00450CDA">
      <w:pPr>
        <w:spacing w:line="288" w:lineRule="auto"/>
        <w:ind w:firstLine="709"/>
        <w:jc w:val="both"/>
      </w:pPr>
      <w:r>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450CDA" w:rsidRDefault="00450CDA" w:rsidP="00450CDA">
      <w:pPr>
        <w:autoSpaceDE w:val="0"/>
        <w:autoSpaceDN w:val="0"/>
        <w:adjustRightInd w:val="0"/>
        <w:spacing w:line="288" w:lineRule="auto"/>
        <w:ind w:firstLine="709"/>
        <w:jc w:val="both"/>
      </w:pPr>
      <w:r>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Default="00450CDA" w:rsidP="00450CDA">
      <w:pPr>
        <w:autoSpaceDE w:val="0"/>
        <w:autoSpaceDN w:val="0"/>
        <w:adjustRightInd w:val="0"/>
        <w:spacing w:line="288" w:lineRule="auto"/>
        <w:ind w:firstLine="709"/>
        <w:jc w:val="both"/>
      </w:pPr>
      <w:r>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Default="00450CDA" w:rsidP="00450CDA">
      <w:pPr>
        <w:autoSpaceDE w:val="0"/>
        <w:autoSpaceDN w:val="0"/>
        <w:adjustRightInd w:val="0"/>
        <w:spacing w:line="288" w:lineRule="auto"/>
        <w:ind w:firstLine="709"/>
        <w:jc w:val="both"/>
      </w:pPr>
      <w:r>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Default="00450CDA" w:rsidP="00450CDA">
      <w:pPr>
        <w:autoSpaceDE w:val="0"/>
        <w:autoSpaceDN w:val="0"/>
        <w:adjustRightInd w:val="0"/>
        <w:spacing w:line="288" w:lineRule="auto"/>
        <w:ind w:firstLine="709"/>
        <w:jc w:val="both"/>
      </w:pPr>
      <w:r>
        <w:lastRenderedPageBreak/>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Default="00450CDA" w:rsidP="00450CDA">
      <w:pPr>
        <w:autoSpaceDE w:val="0"/>
        <w:autoSpaceDN w:val="0"/>
        <w:adjustRightInd w:val="0"/>
        <w:spacing w:line="288" w:lineRule="auto"/>
        <w:ind w:firstLine="709"/>
        <w:jc w:val="both"/>
      </w:pPr>
      <w:r>
        <w:t>При возникновении чрезвычайных ситуаций речевая информация передается с прерыванием программ вещания не более чем на 5 минут.</w:t>
      </w:r>
    </w:p>
    <w:p w:rsidR="00450CDA" w:rsidRDefault="00450CDA" w:rsidP="00450CDA">
      <w:pPr>
        <w:autoSpaceDE w:val="0"/>
        <w:autoSpaceDN w:val="0"/>
        <w:adjustRightInd w:val="0"/>
        <w:spacing w:line="288" w:lineRule="auto"/>
        <w:ind w:firstLine="709"/>
        <w:jc w:val="both"/>
      </w:pPr>
      <w:r>
        <w:t>Допускается 2-3-кратное повторение передачи речевой информации.</w:t>
      </w:r>
    </w:p>
    <w:p w:rsidR="00450CDA" w:rsidRDefault="00450CDA" w:rsidP="00450CDA">
      <w:pPr>
        <w:autoSpaceDE w:val="0"/>
        <w:autoSpaceDN w:val="0"/>
        <w:adjustRightInd w:val="0"/>
        <w:spacing w:line="288" w:lineRule="auto"/>
        <w:ind w:firstLine="709"/>
        <w:jc w:val="both"/>
      </w:pPr>
      <w:r>
        <w:t>Передача речевой информации осуществляется, как правило, профессиональными дикторами из студии вещания.</w:t>
      </w:r>
    </w:p>
    <w:p w:rsidR="00450CDA" w:rsidRDefault="00450CDA" w:rsidP="00450CDA">
      <w:pPr>
        <w:pStyle w:val="22"/>
        <w:spacing w:line="288" w:lineRule="auto"/>
        <w:ind w:firstLine="709"/>
      </w:pPr>
      <w: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450CDA" w:rsidRDefault="00450CDA" w:rsidP="00450CDA">
      <w:pPr>
        <w:autoSpaceDE w:val="0"/>
        <w:autoSpaceDN w:val="0"/>
        <w:adjustRightInd w:val="0"/>
        <w:spacing w:line="288" w:lineRule="auto"/>
        <w:ind w:firstLine="709"/>
        <w:jc w:val="both"/>
      </w:pPr>
      <w:r>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63888" w:rsidRPr="007267CC" w:rsidRDefault="00663888" w:rsidP="00B21AF2">
      <w:pPr>
        <w:spacing w:line="288" w:lineRule="auto"/>
        <w:ind w:firstLine="709"/>
        <w:jc w:val="both"/>
        <w:rPr>
          <w:color w:val="FF0000"/>
        </w:rPr>
      </w:pPr>
    </w:p>
    <w:p w:rsidR="00163FC4" w:rsidRPr="00663888" w:rsidRDefault="00180C73" w:rsidP="00180C73">
      <w:pPr>
        <w:spacing w:line="360" w:lineRule="auto"/>
        <w:jc w:val="center"/>
        <w:outlineLvl w:val="1"/>
        <w:rPr>
          <w:b/>
          <w:szCs w:val="28"/>
        </w:rPr>
      </w:pPr>
      <w:bookmarkStart w:id="115" w:name="_Toc494015954"/>
      <w:r w:rsidRPr="00663888">
        <w:rPr>
          <w:b/>
          <w:szCs w:val="28"/>
        </w:rPr>
        <w:t>1.</w:t>
      </w:r>
      <w:r w:rsidR="005632EC" w:rsidRPr="00663888">
        <w:rPr>
          <w:b/>
          <w:szCs w:val="28"/>
        </w:rPr>
        <w:t>10</w:t>
      </w:r>
      <w:r w:rsidRPr="00663888">
        <w:rPr>
          <w:b/>
          <w:szCs w:val="28"/>
        </w:rPr>
        <w:t xml:space="preserve">. </w:t>
      </w:r>
      <w:r w:rsidR="00C1775C" w:rsidRPr="00663888">
        <w:rPr>
          <w:b/>
          <w:szCs w:val="28"/>
        </w:rPr>
        <w:t xml:space="preserve"> </w:t>
      </w:r>
      <w:bookmarkStart w:id="116" w:name="_Toc286309969"/>
      <w:bookmarkStart w:id="117" w:name="_Toc286310120"/>
      <w:r w:rsidR="00C1775C" w:rsidRPr="00663888">
        <w:rPr>
          <w:b/>
          <w:szCs w:val="28"/>
        </w:rPr>
        <w:t>Анализ</w:t>
      </w:r>
      <w:r w:rsidR="00AE558D" w:rsidRPr="00663888">
        <w:rPr>
          <w:b/>
          <w:szCs w:val="28"/>
        </w:rPr>
        <w:t xml:space="preserve"> санитарно-экологического состояния природной среды</w:t>
      </w:r>
      <w:bookmarkEnd w:id="115"/>
      <w:bookmarkEnd w:id="116"/>
      <w:bookmarkEnd w:id="117"/>
    </w:p>
    <w:p w:rsidR="001560D6" w:rsidRPr="00663888" w:rsidRDefault="001560D6" w:rsidP="002A4A59">
      <w:pPr>
        <w:pStyle w:val="aff4"/>
        <w:spacing w:line="288" w:lineRule="auto"/>
        <w:rPr>
          <w:sz w:val="24"/>
        </w:rPr>
      </w:pPr>
      <w:r w:rsidRPr="00663888">
        <w:rPr>
          <w:sz w:val="24"/>
        </w:rPr>
        <w:t xml:space="preserve">Анализ санитарно-экологического состояния природной среды проводится в целях оценки территории </w:t>
      </w:r>
      <w:r w:rsidR="007267CC" w:rsidRPr="00663888">
        <w:rPr>
          <w:sz w:val="24"/>
        </w:rPr>
        <w:t>Дугинского</w:t>
      </w:r>
      <w:r w:rsidR="00910BB6" w:rsidRPr="00663888">
        <w:rPr>
          <w:sz w:val="24"/>
        </w:rPr>
        <w:t xml:space="preserve"> сельского поселения</w:t>
      </w:r>
      <w:r w:rsidR="00640FC6" w:rsidRPr="00663888">
        <w:rPr>
          <w:sz w:val="24"/>
        </w:rPr>
        <w:t xml:space="preserve"> </w:t>
      </w:r>
      <w:r w:rsidRPr="00663888">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63888">
        <w:rPr>
          <w:sz w:val="24"/>
        </w:rPr>
        <w:t xml:space="preserve">и комфортной </w:t>
      </w:r>
      <w:r w:rsidRPr="00663888">
        <w:rPr>
          <w:sz w:val="24"/>
        </w:rPr>
        <w:t>среде.</w:t>
      </w:r>
    </w:p>
    <w:p w:rsidR="00D56ABC" w:rsidRPr="00663888" w:rsidRDefault="00D56ABC" w:rsidP="002A4A59">
      <w:pPr>
        <w:pStyle w:val="aff4"/>
        <w:spacing w:line="288" w:lineRule="auto"/>
        <w:rPr>
          <w:sz w:val="24"/>
        </w:rPr>
      </w:pPr>
      <w:r w:rsidRPr="00663888">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63888" w:rsidRDefault="00D56ABC" w:rsidP="002A4A59">
      <w:pPr>
        <w:pStyle w:val="aff4"/>
        <w:spacing w:line="288" w:lineRule="auto"/>
        <w:rPr>
          <w:sz w:val="24"/>
        </w:rPr>
      </w:pPr>
      <w:r w:rsidRPr="00663888">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7D3FB0" w:rsidRPr="007267CC" w:rsidRDefault="007D3FB0" w:rsidP="00C1775C">
      <w:pPr>
        <w:spacing w:line="360" w:lineRule="auto"/>
        <w:ind w:firstLine="397"/>
        <w:jc w:val="center"/>
        <w:outlineLvl w:val="2"/>
        <w:rPr>
          <w:b/>
          <w:color w:val="FF0000"/>
          <w:szCs w:val="28"/>
        </w:rPr>
      </w:pPr>
      <w:bookmarkStart w:id="118" w:name="_Toc286309970"/>
      <w:bookmarkStart w:id="119" w:name="_Toc286310121"/>
    </w:p>
    <w:p w:rsidR="001560D6" w:rsidRPr="00663888" w:rsidRDefault="00C1775C" w:rsidP="002A0537">
      <w:pPr>
        <w:spacing w:line="360" w:lineRule="auto"/>
        <w:jc w:val="center"/>
        <w:outlineLvl w:val="2"/>
        <w:rPr>
          <w:b/>
          <w:szCs w:val="28"/>
        </w:rPr>
      </w:pPr>
      <w:bookmarkStart w:id="120" w:name="_Toc494015955"/>
      <w:r w:rsidRPr="00663888">
        <w:rPr>
          <w:b/>
          <w:szCs w:val="28"/>
        </w:rPr>
        <w:t>1.</w:t>
      </w:r>
      <w:r w:rsidR="005632EC" w:rsidRPr="00663888">
        <w:rPr>
          <w:b/>
          <w:szCs w:val="28"/>
        </w:rPr>
        <w:t>10</w:t>
      </w:r>
      <w:r w:rsidRPr="00663888">
        <w:rPr>
          <w:b/>
          <w:szCs w:val="28"/>
        </w:rPr>
        <w:t xml:space="preserve">.1. </w:t>
      </w:r>
      <w:r w:rsidR="001560D6" w:rsidRPr="00663888">
        <w:rPr>
          <w:b/>
          <w:szCs w:val="28"/>
        </w:rPr>
        <w:t>Состояние почвенного покрова</w:t>
      </w:r>
      <w:bookmarkEnd w:id="118"/>
      <w:bookmarkEnd w:id="119"/>
      <w:bookmarkEnd w:id="120"/>
    </w:p>
    <w:p w:rsidR="002E27AF" w:rsidRPr="00663888" w:rsidRDefault="00DB48FF" w:rsidP="00E662F4">
      <w:pPr>
        <w:spacing w:line="288" w:lineRule="auto"/>
        <w:ind w:firstLine="709"/>
        <w:jc w:val="both"/>
        <w:rPr>
          <w:szCs w:val="28"/>
        </w:rPr>
      </w:pPr>
      <w:bookmarkStart w:id="121" w:name="_Toc286309971"/>
      <w:bookmarkStart w:id="122" w:name="_Toc286310122"/>
      <w:r w:rsidRPr="00663888">
        <w:rPr>
          <w:szCs w:val="28"/>
        </w:rPr>
        <w:t>Неоценимым богатством сельского поселения являются земельные и почвенные ресурсы.</w:t>
      </w:r>
    </w:p>
    <w:p w:rsidR="00DB48FF" w:rsidRPr="00663888" w:rsidRDefault="00DB48FF" w:rsidP="00E662F4">
      <w:pPr>
        <w:spacing w:line="288" w:lineRule="auto"/>
        <w:ind w:firstLine="709"/>
        <w:jc w:val="both"/>
        <w:rPr>
          <w:szCs w:val="28"/>
        </w:rPr>
      </w:pPr>
      <w:r w:rsidRPr="00663888">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63888" w:rsidRDefault="00265190" w:rsidP="00E662F4">
      <w:pPr>
        <w:pStyle w:val="32"/>
        <w:tabs>
          <w:tab w:val="num" w:pos="1440"/>
        </w:tabs>
        <w:spacing w:line="288" w:lineRule="auto"/>
        <w:ind w:firstLine="709"/>
        <w:rPr>
          <w:bCs/>
          <w:szCs w:val="28"/>
        </w:rPr>
      </w:pPr>
      <w:r w:rsidRPr="00663888">
        <w:rPr>
          <w:bCs/>
          <w:szCs w:val="28"/>
        </w:rPr>
        <w:t xml:space="preserve">Загрязнение почв на территории </w:t>
      </w:r>
      <w:r w:rsidR="00E662F4" w:rsidRPr="00663888">
        <w:rPr>
          <w:bCs/>
          <w:szCs w:val="28"/>
        </w:rPr>
        <w:t>поселения</w:t>
      </w:r>
      <w:r w:rsidRPr="00663888">
        <w:rPr>
          <w:bCs/>
          <w:szCs w:val="28"/>
        </w:rPr>
        <w:t xml:space="preserve"> происхо</w:t>
      </w:r>
      <w:r w:rsidR="00E662F4" w:rsidRPr="00663888">
        <w:rPr>
          <w:bCs/>
          <w:szCs w:val="28"/>
        </w:rPr>
        <w:t>дит в основном вследствие выбро</w:t>
      </w:r>
      <w:r w:rsidRPr="00663888">
        <w:rPr>
          <w:bCs/>
          <w:szCs w:val="28"/>
        </w:rPr>
        <w:t xml:space="preserve">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w:t>
      </w:r>
      <w:r w:rsidRPr="00663888">
        <w:rPr>
          <w:bCs/>
          <w:szCs w:val="28"/>
        </w:rPr>
        <w:lastRenderedPageBreak/>
        <w:t>промышленных и бытовых отходов, размещаемые с нарушением требований санитарных норм и правил.</w:t>
      </w:r>
    </w:p>
    <w:p w:rsidR="00DB48FF" w:rsidRPr="00663888" w:rsidRDefault="00DB48FF" w:rsidP="00E662F4">
      <w:pPr>
        <w:pStyle w:val="32"/>
        <w:tabs>
          <w:tab w:val="num" w:pos="1440"/>
        </w:tabs>
        <w:spacing w:line="288" w:lineRule="auto"/>
        <w:ind w:firstLine="709"/>
        <w:rPr>
          <w:bCs/>
          <w:szCs w:val="28"/>
        </w:rPr>
      </w:pPr>
      <w:r w:rsidRPr="00663888">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63888" w:rsidRDefault="00DB48FF" w:rsidP="00E662F4">
      <w:pPr>
        <w:spacing w:line="288" w:lineRule="auto"/>
        <w:ind w:firstLine="709"/>
        <w:jc w:val="both"/>
        <w:rPr>
          <w:szCs w:val="28"/>
        </w:rPr>
      </w:pPr>
      <w:r w:rsidRPr="00663888">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63888" w:rsidRDefault="00DB48FF" w:rsidP="00E662F4">
      <w:pPr>
        <w:spacing w:line="288" w:lineRule="auto"/>
        <w:ind w:firstLine="709"/>
        <w:jc w:val="both"/>
      </w:pPr>
      <w:r w:rsidRPr="00663888">
        <w:t xml:space="preserve">Для почв </w:t>
      </w:r>
      <w:r w:rsidR="007267CC" w:rsidRPr="00663888">
        <w:t>Дугинского</w:t>
      </w:r>
      <w:r w:rsidR="00910BB6" w:rsidRPr="00663888">
        <w:t xml:space="preserve"> сельского поселения</w:t>
      </w:r>
      <w:r w:rsidRPr="00663888">
        <w:t xml:space="preserve"> характерен процесс снижения содержания гумуса, что отрицательно сказывается на плодородии.</w:t>
      </w:r>
      <w:r w:rsidR="0032474C" w:rsidRPr="00663888">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Default="008A66A8" w:rsidP="00E662F4">
      <w:pPr>
        <w:spacing w:line="288" w:lineRule="auto"/>
        <w:ind w:firstLine="709"/>
        <w:jc w:val="both"/>
      </w:pPr>
      <w:r w:rsidRPr="00663888">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1 гектар 12 т органических удобрений, потребуется 50 лет.</w:t>
      </w:r>
    </w:p>
    <w:p w:rsidR="00637513" w:rsidRPr="00663888" w:rsidRDefault="00637513" w:rsidP="00E662F4">
      <w:pPr>
        <w:spacing w:line="288" w:lineRule="auto"/>
        <w:ind w:firstLine="709"/>
        <w:jc w:val="both"/>
      </w:pPr>
    </w:p>
    <w:p w:rsidR="002C42DB" w:rsidRPr="00663888" w:rsidRDefault="00180C73" w:rsidP="002A0537">
      <w:pPr>
        <w:spacing w:line="360" w:lineRule="auto"/>
        <w:jc w:val="center"/>
        <w:outlineLvl w:val="2"/>
        <w:rPr>
          <w:b/>
          <w:szCs w:val="28"/>
        </w:rPr>
      </w:pPr>
      <w:bookmarkStart w:id="123" w:name="_Toc494015956"/>
      <w:r w:rsidRPr="00663888">
        <w:rPr>
          <w:b/>
          <w:szCs w:val="28"/>
        </w:rPr>
        <w:t>1.</w:t>
      </w:r>
      <w:r w:rsidR="00E45D97" w:rsidRPr="00663888">
        <w:rPr>
          <w:b/>
          <w:szCs w:val="28"/>
        </w:rPr>
        <w:t>10</w:t>
      </w:r>
      <w:r w:rsidR="00C1775C" w:rsidRPr="00663888">
        <w:rPr>
          <w:b/>
          <w:szCs w:val="28"/>
        </w:rPr>
        <w:t xml:space="preserve">.2. </w:t>
      </w:r>
      <w:r w:rsidR="00370B90" w:rsidRPr="00663888">
        <w:rPr>
          <w:b/>
          <w:szCs w:val="28"/>
        </w:rPr>
        <w:t>Атмосферный воздух</w:t>
      </w:r>
      <w:bookmarkEnd w:id="121"/>
      <w:bookmarkEnd w:id="122"/>
      <w:bookmarkEnd w:id="123"/>
    </w:p>
    <w:p w:rsidR="00FC72D7" w:rsidRPr="00663888" w:rsidRDefault="00FC72D7" w:rsidP="00E27F38">
      <w:pPr>
        <w:pStyle w:val="aff4"/>
        <w:spacing w:line="288" w:lineRule="auto"/>
        <w:ind w:firstLine="709"/>
        <w:rPr>
          <w:sz w:val="24"/>
        </w:rPr>
      </w:pPr>
      <w:r w:rsidRPr="00663888">
        <w:rPr>
          <w:sz w:val="24"/>
        </w:rPr>
        <w:t>Уровень загрязнения атмосферы</w:t>
      </w:r>
      <w:r w:rsidR="00463FA4" w:rsidRPr="00663888">
        <w:rPr>
          <w:sz w:val="24"/>
        </w:rPr>
        <w:t xml:space="preserve"> </w:t>
      </w:r>
      <w:r w:rsidRPr="00663888">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63888" w:rsidRDefault="00F709AD" w:rsidP="005272F1">
      <w:pPr>
        <w:pStyle w:val="aff4"/>
        <w:spacing w:line="288" w:lineRule="auto"/>
        <w:rPr>
          <w:sz w:val="24"/>
          <w:szCs w:val="24"/>
        </w:rPr>
      </w:pPr>
      <w:r w:rsidRPr="00663888">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63888" w:rsidRDefault="00FC72D7" w:rsidP="00142CFF">
      <w:pPr>
        <w:pStyle w:val="aff4"/>
        <w:spacing w:line="288" w:lineRule="auto"/>
        <w:contextualSpacing/>
        <w:rPr>
          <w:sz w:val="24"/>
          <w:szCs w:val="24"/>
        </w:rPr>
      </w:pPr>
      <w:r w:rsidRPr="00663888">
        <w:rPr>
          <w:sz w:val="24"/>
        </w:rPr>
        <w:lastRenderedPageBreak/>
        <w:t xml:space="preserve">Учитывая возрастающий уровень автомобилизации населения, увеличение интенсивности движения автотранспорта </w:t>
      </w:r>
      <w:r w:rsidRPr="00663888">
        <w:rPr>
          <w:sz w:val="24"/>
          <w:szCs w:val="24"/>
        </w:rPr>
        <w:t>следует</w:t>
      </w:r>
      <w:r w:rsidRPr="00663888">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63888">
        <w:rPr>
          <w:sz w:val="24"/>
          <w:szCs w:val="24"/>
        </w:rPr>
        <w:t>насаждения.</w:t>
      </w:r>
    </w:p>
    <w:p w:rsidR="00637513" w:rsidRPr="007267CC" w:rsidRDefault="00637513" w:rsidP="00142CFF">
      <w:pPr>
        <w:spacing w:line="288" w:lineRule="auto"/>
        <w:ind w:firstLine="397"/>
        <w:contextualSpacing/>
        <w:jc w:val="center"/>
        <w:outlineLvl w:val="2"/>
        <w:rPr>
          <w:b/>
          <w:color w:val="FF0000"/>
          <w:szCs w:val="28"/>
        </w:rPr>
      </w:pPr>
    </w:p>
    <w:p w:rsidR="00370B90" w:rsidRPr="00663888"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4015957"/>
      <w:r w:rsidRPr="00663888">
        <w:rPr>
          <w:b/>
          <w:szCs w:val="28"/>
        </w:rPr>
        <w:t>1.</w:t>
      </w:r>
      <w:r w:rsidR="00E45D97" w:rsidRPr="00663888">
        <w:rPr>
          <w:b/>
          <w:szCs w:val="28"/>
        </w:rPr>
        <w:t>10</w:t>
      </w:r>
      <w:r w:rsidRPr="00663888">
        <w:rPr>
          <w:b/>
          <w:szCs w:val="28"/>
        </w:rPr>
        <w:t xml:space="preserve">.3. </w:t>
      </w:r>
      <w:r w:rsidR="00370B90" w:rsidRPr="00663888">
        <w:rPr>
          <w:b/>
          <w:szCs w:val="28"/>
        </w:rPr>
        <w:t>Качество поверхностных водных объектов</w:t>
      </w:r>
      <w:bookmarkEnd w:id="124"/>
      <w:bookmarkEnd w:id="125"/>
      <w:bookmarkEnd w:id="126"/>
    </w:p>
    <w:p w:rsidR="003A1265" w:rsidRPr="00663888" w:rsidRDefault="003A1265" w:rsidP="00142CFF">
      <w:pPr>
        <w:spacing w:line="288" w:lineRule="auto"/>
        <w:ind w:firstLine="709"/>
        <w:contextualSpacing/>
        <w:jc w:val="both"/>
        <w:rPr>
          <w:b/>
          <w:szCs w:val="28"/>
        </w:rPr>
      </w:pPr>
      <w:bookmarkStart w:id="127" w:name="_Toc235863397"/>
      <w:r w:rsidRPr="00663888">
        <w:rPr>
          <w:szCs w:val="28"/>
        </w:rPr>
        <w:t xml:space="preserve">Водные ресурсы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63888" w:rsidRDefault="003A1265" w:rsidP="00F2263A">
      <w:pPr>
        <w:spacing w:line="288" w:lineRule="auto"/>
        <w:ind w:firstLine="709"/>
        <w:jc w:val="both"/>
        <w:rPr>
          <w:szCs w:val="28"/>
        </w:rPr>
      </w:pPr>
      <w:r w:rsidRPr="00663888">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63888" w:rsidRDefault="003A1265" w:rsidP="00F2263A">
      <w:pPr>
        <w:spacing w:line="288" w:lineRule="auto"/>
        <w:ind w:firstLine="709"/>
        <w:jc w:val="both"/>
        <w:rPr>
          <w:szCs w:val="28"/>
        </w:rPr>
      </w:pPr>
      <w:r w:rsidRPr="00663888">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7267CC" w:rsidRDefault="003A1265" w:rsidP="00C1775C">
      <w:pPr>
        <w:tabs>
          <w:tab w:val="num" w:pos="0"/>
        </w:tabs>
        <w:spacing w:line="360" w:lineRule="auto"/>
        <w:jc w:val="center"/>
        <w:outlineLvl w:val="2"/>
        <w:rPr>
          <w:b/>
          <w:color w:val="FF0000"/>
          <w:szCs w:val="28"/>
        </w:rPr>
      </w:pPr>
      <w:bookmarkStart w:id="128" w:name="_Toc286309973"/>
      <w:bookmarkStart w:id="129" w:name="_Toc286310124"/>
    </w:p>
    <w:p w:rsidR="00772FF4" w:rsidRPr="00663888" w:rsidRDefault="00C1775C" w:rsidP="00C1775C">
      <w:pPr>
        <w:tabs>
          <w:tab w:val="num" w:pos="0"/>
        </w:tabs>
        <w:spacing w:line="360" w:lineRule="auto"/>
        <w:jc w:val="center"/>
        <w:outlineLvl w:val="2"/>
        <w:rPr>
          <w:b/>
          <w:szCs w:val="28"/>
        </w:rPr>
      </w:pPr>
      <w:bookmarkStart w:id="130" w:name="_Toc494015958"/>
      <w:r w:rsidRPr="00663888">
        <w:rPr>
          <w:b/>
          <w:szCs w:val="28"/>
        </w:rPr>
        <w:t>1.</w:t>
      </w:r>
      <w:r w:rsidR="00E45D97" w:rsidRPr="00663888">
        <w:rPr>
          <w:b/>
          <w:szCs w:val="28"/>
        </w:rPr>
        <w:t>10</w:t>
      </w:r>
      <w:r w:rsidRPr="00663888">
        <w:rPr>
          <w:b/>
          <w:szCs w:val="28"/>
        </w:rPr>
        <w:t xml:space="preserve">.4. </w:t>
      </w:r>
      <w:r w:rsidR="00772FF4" w:rsidRPr="00663888">
        <w:rPr>
          <w:b/>
          <w:szCs w:val="28"/>
        </w:rPr>
        <w:t>Водные ресурсы</w:t>
      </w:r>
      <w:bookmarkEnd w:id="127"/>
      <w:bookmarkEnd w:id="128"/>
      <w:bookmarkEnd w:id="129"/>
      <w:bookmarkEnd w:id="130"/>
    </w:p>
    <w:p w:rsidR="009F2AD4" w:rsidRPr="00663888" w:rsidRDefault="009F2AD4" w:rsidP="00F2263A">
      <w:pPr>
        <w:pStyle w:val="af1"/>
        <w:spacing w:line="288" w:lineRule="auto"/>
        <w:ind w:firstLine="709"/>
      </w:pPr>
      <w:r w:rsidRPr="00663888">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7267CC" w:rsidRDefault="00F2263A" w:rsidP="00F2263A">
      <w:pPr>
        <w:pStyle w:val="af1"/>
        <w:spacing w:line="288" w:lineRule="auto"/>
        <w:ind w:firstLine="709"/>
        <w:rPr>
          <w:color w:val="FF0000"/>
        </w:rPr>
      </w:pPr>
    </w:p>
    <w:p w:rsidR="002C42DB" w:rsidRPr="00663888" w:rsidRDefault="00C1775C" w:rsidP="00C1775C">
      <w:pPr>
        <w:spacing w:line="360" w:lineRule="auto"/>
        <w:jc w:val="center"/>
        <w:outlineLvl w:val="2"/>
        <w:rPr>
          <w:b/>
          <w:szCs w:val="28"/>
        </w:rPr>
      </w:pPr>
      <w:bookmarkStart w:id="131" w:name="_Toc286309975"/>
      <w:bookmarkStart w:id="132" w:name="_Toc286310126"/>
      <w:bookmarkStart w:id="133" w:name="_Toc494015959"/>
      <w:r w:rsidRPr="00663888">
        <w:rPr>
          <w:b/>
          <w:szCs w:val="28"/>
        </w:rPr>
        <w:t>1.</w:t>
      </w:r>
      <w:r w:rsidR="00E45D97" w:rsidRPr="00663888">
        <w:rPr>
          <w:b/>
          <w:szCs w:val="28"/>
        </w:rPr>
        <w:t>10</w:t>
      </w:r>
      <w:r w:rsidRPr="00663888">
        <w:rPr>
          <w:b/>
          <w:szCs w:val="28"/>
        </w:rPr>
        <w:t>.</w:t>
      </w:r>
      <w:r w:rsidR="00E66856" w:rsidRPr="00663888">
        <w:rPr>
          <w:b/>
          <w:szCs w:val="28"/>
        </w:rPr>
        <w:t>5</w:t>
      </w:r>
      <w:r w:rsidRPr="00663888">
        <w:rPr>
          <w:b/>
          <w:szCs w:val="28"/>
        </w:rPr>
        <w:t xml:space="preserve">. </w:t>
      </w:r>
      <w:r w:rsidR="00DB5E78" w:rsidRPr="00663888">
        <w:rPr>
          <w:b/>
          <w:szCs w:val="28"/>
        </w:rPr>
        <w:t>Шумовая обстановка</w:t>
      </w:r>
      <w:bookmarkEnd w:id="131"/>
      <w:bookmarkEnd w:id="132"/>
      <w:bookmarkEnd w:id="133"/>
    </w:p>
    <w:p w:rsidR="00CA7DD9" w:rsidRPr="00663888" w:rsidRDefault="00FE54A8" w:rsidP="0051036A">
      <w:pPr>
        <w:spacing w:line="288" w:lineRule="auto"/>
        <w:ind w:firstLine="709"/>
        <w:jc w:val="both"/>
        <w:rPr>
          <w:szCs w:val="28"/>
        </w:rPr>
      </w:pPr>
      <w:r w:rsidRPr="00663888">
        <w:rPr>
          <w:szCs w:val="28"/>
        </w:rPr>
        <w:t xml:space="preserve">Основным источником шума на территории населённых пунктов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 xml:space="preserve">является автомобильный </w:t>
      </w:r>
      <w:r w:rsidR="004F7394" w:rsidRPr="00663888">
        <w:rPr>
          <w:szCs w:val="28"/>
        </w:rPr>
        <w:t xml:space="preserve">и железнодорожный </w:t>
      </w:r>
      <w:r w:rsidRPr="00663888">
        <w:rPr>
          <w:szCs w:val="28"/>
        </w:rPr>
        <w:t xml:space="preserve">транспорт. </w:t>
      </w:r>
    </w:p>
    <w:p w:rsidR="00CA7DD9" w:rsidRPr="00663888" w:rsidRDefault="00FE54A8" w:rsidP="0051036A">
      <w:pPr>
        <w:spacing w:line="288" w:lineRule="auto"/>
        <w:ind w:firstLine="709"/>
        <w:jc w:val="both"/>
        <w:rPr>
          <w:szCs w:val="28"/>
        </w:rPr>
      </w:pPr>
      <w:r w:rsidRPr="00663888">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E5234" w:rsidRDefault="00536DA4" w:rsidP="00BF0F28">
      <w:pPr>
        <w:spacing w:line="288" w:lineRule="auto"/>
        <w:ind w:firstLine="709"/>
        <w:jc w:val="both"/>
        <w:rPr>
          <w:szCs w:val="28"/>
        </w:rPr>
      </w:pPr>
      <w:r w:rsidRPr="006E5234">
        <w:rPr>
          <w:szCs w:val="28"/>
        </w:rPr>
        <w:lastRenderedPageBreak/>
        <w:t xml:space="preserve">Наибольшая интенсивность движения автотранспорта наблюдается на </w:t>
      </w:r>
      <w:r w:rsidR="00DE401D" w:rsidRPr="006E5234">
        <w:t xml:space="preserve">автомобильной дороге регионального значения </w:t>
      </w:r>
      <w:r w:rsidR="006E5234" w:rsidRPr="006E5234">
        <w:t>I</w:t>
      </w:r>
      <w:r w:rsidR="006E5234" w:rsidRPr="006E5234">
        <w:rPr>
          <w:lang w:val="en-US"/>
        </w:rPr>
        <w:t>II</w:t>
      </w:r>
      <w:r w:rsidR="006E5234" w:rsidRPr="006E5234">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6E5234" w:rsidRPr="006E5234">
        <w:rPr>
          <w:lang w:val="en-US"/>
        </w:rPr>
        <w:t>V</w:t>
      </w:r>
      <w:r w:rsidR="006E5234" w:rsidRPr="006E5234">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6E5234" w:rsidRPr="006E5234">
        <w:rPr>
          <w:rStyle w:val="30"/>
        </w:rPr>
        <w:t xml:space="preserve">  </w:t>
      </w:r>
      <w:r w:rsidR="006E5234" w:rsidRPr="006E5234">
        <w:t xml:space="preserve">Сутормино-Софьино, </w:t>
      </w:r>
      <w:r w:rsidR="00B37D8E" w:rsidRPr="009E555A">
        <w:t>"</w:t>
      </w:r>
      <w:r w:rsidR="006E5234" w:rsidRPr="006E5234">
        <w:t>Смоленск - Вязьма - Зубцов (участок Старой Смоленской дороги Смоленск - Вязьма)" – Бубниха в центральной части поселения</w:t>
      </w:r>
      <w:r w:rsidR="00E66856" w:rsidRPr="006E5234">
        <w:t>.</w:t>
      </w:r>
      <w:r w:rsidRPr="006E5234">
        <w:rPr>
          <w:szCs w:val="28"/>
        </w:rPr>
        <w:t xml:space="preserve"> </w:t>
      </w:r>
    </w:p>
    <w:p w:rsidR="00F2263A" w:rsidRPr="007267CC" w:rsidRDefault="00F2263A" w:rsidP="00BF0F28">
      <w:pPr>
        <w:spacing w:line="288" w:lineRule="auto"/>
        <w:ind w:firstLine="709"/>
        <w:jc w:val="both"/>
        <w:rPr>
          <w:color w:val="FF0000"/>
          <w:szCs w:val="28"/>
        </w:rPr>
      </w:pPr>
      <w:r w:rsidRPr="006E5234">
        <w:rPr>
          <w:szCs w:val="28"/>
        </w:rPr>
        <w:t xml:space="preserve">Проблема шумового и вибрационного воздействия автомобильного транспорта на население актуальна для </w:t>
      </w:r>
      <w:r w:rsidR="006E5234" w:rsidRPr="006E5234">
        <w:rPr>
          <w:szCs w:val="28"/>
        </w:rPr>
        <w:t>д. Дугино, д. Сырокоренье</w:t>
      </w:r>
      <w:r w:rsidR="00DE401D" w:rsidRPr="006E5234">
        <w:rPr>
          <w:szCs w:val="28"/>
        </w:rPr>
        <w:t>,</w:t>
      </w:r>
      <w:r w:rsidR="009F3140" w:rsidRPr="006E5234">
        <w:rPr>
          <w:szCs w:val="28"/>
        </w:rPr>
        <w:t xml:space="preserve"> </w:t>
      </w:r>
      <w:r w:rsidR="006E5234" w:rsidRPr="006E5234">
        <w:rPr>
          <w:szCs w:val="28"/>
        </w:rPr>
        <w:t>д. Ананиха, д. Сутормино, д. Семенцево</w:t>
      </w:r>
      <w:r w:rsidR="00857C56">
        <w:rPr>
          <w:szCs w:val="28"/>
        </w:rPr>
        <w:t xml:space="preserve">, </w:t>
      </w:r>
      <w:r w:rsidR="00857C56" w:rsidRPr="00857C56">
        <w:rPr>
          <w:szCs w:val="28"/>
        </w:rPr>
        <w:t>д. Дубецкое</w:t>
      </w:r>
      <w:r w:rsidR="00857C56">
        <w:rPr>
          <w:szCs w:val="28"/>
        </w:rPr>
        <w:t xml:space="preserve">, </w:t>
      </w:r>
      <w:r w:rsidR="00AF5F61">
        <w:rPr>
          <w:szCs w:val="28"/>
        </w:rPr>
        <w:t xml:space="preserve">д. Подхабино, </w:t>
      </w:r>
      <w:r w:rsidRPr="006E5234">
        <w:rPr>
          <w:szCs w:val="28"/>
        </w:rPr>
        <w:t xml:space="preserve">по </w:t>
      </w:r>
      <w:r w:rsidR="00CF7D90" w:rsidRPr="006E5234">
        <w:rPr>
          <w:szCs w:val="28"/>
        </w:rPr>
        <w:t xml:space="preserve">территории </w:t>
      </w:r>
      <w:r w:rsidRPr="006E5234">
        <w:rPr>
          <w:szCs w:val="28"/>
        </w:rPr>
        <w:t xml:space="preserve">которых проходят транзитные транспортные потоки по </w:t>
      </w:r>
      <w:r w:rsidR="00CF7D90" w:rsidRPr="006E5234">
        <w:rPr>
          <w:szCs w:val="28"/>
        </w:rPr>
        <w:t>вышеуказанн</w:t>
      </w:r>
      <w:r w:rsidR="00507AFE" w:rsidRPr="006E5234">
        <w:rPr>
          <w:szCs w:val="28"/>
        </w:rPr>
        <w:t>ым</w:t>
      </w:r>
      <w:r w:rsidR="004019B3" w:rsidRPr="006E5234">
        <w:rPr>
          <w:szCs w:val="28"/>
        </w:rPr>
        <w:t xml:space="preserve"> </w:t>
      </w:r>
      <w:r w:rsidRPr="006E5234">
        <w:rPr>
          <w:szCs w:val="28"/>
        </w:rPr>
        <w:t>автомобильн</w:t>
      </w:r>
      <w:r w:rsidR="00507AFE" w:rsidRPr="006E5234">
        <w:rPr>
          <w:szCs w:val="28"/>
        </w:rPr>
        <w:t>ым</w:t>
      </w:r>
      <w:r w:rsidRPr="006E5234">
        <w:rPr>
          <w:szCs w:val="28"/>
        </w:rPr>
        <w:t xml:space="preserve"> дорог</w:t>
      </w:r>
      <w:r w:rsidR="00507AFE" w:rsidRPr="006E5234">
        <w:rPr>
          <w:szCs w:val="28"/>
        </w:rPr>
        <w:t>ам</w:t>
      </w:r>
      <w:r w:rsidR="0091050A" w:rsidRPr="006E5234">
        <w:t>.</w:t>
      </w:r>
      <w:r w:rsidRPr="006E5234">
        <w:rPr>
          <w:szCs w:val="28"/>
        </w:rPr>
        <w:t xml:space="preserve"> Для жилой застройки, расположенной вдоль указанн</w:t>
      </w:r>
      <w:r w:rsidR="0091050A" w:rsidRPr="006E5234">
        <w:rPr>
          <w:szCs w:val="28"/>
        </w:rPr>
        <w:t>ых автодорог</w:t>
      </w:r>
      <w:r w:rsidRPr="006E523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Pr="007267CC">
        <w:rPr>
          <w:color w:val="FF0000"/>
          <w:szCs w:val="28"/>
        </w:rPr>
        <w:t>.</w:t>
      </w:r>
    </w:p>
    <w:p w:rsidR="00613624" w:rsidRPr="006E5234" w:rsidRDefault="00613624" w:rsidP="0098225E">
      <w:pPr>
        <w:spacing w:line="288" w:lineRule="auto"/>
        <w:ind w:firstLine="709"/>
        <w:contextualSpacing/>
        <w:jc w:val="both"/>
        <w:rPr>
          <w:szCs w:val="28"/>
        </w:rPr>
      </w:pPr>
      <w:r w:rsidRPr="006E5234">
        <w:rPr>
          <w:szCs w:val="28"/>
        </w:rPr>
        <w:t xml:space="preserve">Остальная сложившаяся жилая застройка </w:t>
      </w:r>
      <w:r w:rsidR="007267CC" w:rsidRPr="006E5234">
        <w:t>Дугинского</w:t>
      </w:r>
      <w:r w:rsidRPr="006E5234">
        <w:t xml:space="preserve"> сельского поселения</w:t>
      </w:r>
      <w:r w:rsidRPr="006E5234">
        <w:rPr>
          <w:szCs w:val="28"/>
        </w:rPr>
        <w:t xml:space="preserve">,  представленная </w:t>
      </w:r>
      <w:r w:rsidR="0091050A" w:rsidRPr="006E5234">
        <w:rPr>
          <w:szCs w:val="28"/>
        </w:rPr>
        <w:t>малоэтажными (</w:t>
      </w:r>
      <w:r w:rsidRPr="006E5234">
        <w:rPr>
          <w:szCs w:val="28"/>
        </w:rPr>
        <w:t>индивидуальными</w:t>
      </w:r>
      <w:r w:rsidR="0091050A" w:rsidRPr="006E5234">
        <w:rPr>
          <w:szCs w:val="28"/>
        </w:rPr>
        <w:t>)</w:t>
      </w:r>
      <w:r w:rsidRPr="006E5234">
        <w:rPr>
          <w:szCs w:val="28"/>
        </w:rPr>
        <w:t xml:space="preserve"> домами с озеленёнными приусадебными участками, а также </w:t>
      </w:r>
      <w:r w:rsidR="009F3140" w:rsidRPr="006E5234">
        <w:rPr>
          <w:szCs w:val="28"/>
        </w:rPr>
        <w:t>многоквартирными</w:t>
      </w:r>
      <w:r w:rsidRPr="006E5234">
        <w:rPr>
          <w:szCs w:val="28"/>
        </w:rPr>
        <w:t xml:space="preserve"> жилыми домами, не требует организации дополнительных мероприятий по снижению уровня шума.</w:t>
      </w:r>
    </w:p>
    <w:p w:rsidR="00AA4842" w:rsidRPr="00761380"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4015960"/>
      <w:r w:rsidRPr="00761380">
        <w:rPr>
          <w:color w:val="auto"/>
          <w:sz w:val="24"/>
        </w:rPr>
        <w:t>1.</w:t>
      </w:r>
      <w:r w:rsidR="005C0E02" w:rsidRPr="00761380">
        <w:rPr>
          <w:color w:val="auto"/>
          <w:sz w:val="24"/>
        </w:rPr>
        <w:t>1</w:t>
      </w:r>
      <w:r w:rsidR="00E45D97" w:rsidRPr="00761380">
        <w:rPr>
          <w:color w:val="auto"/>
          <w:sz w:val="24"/>
        </w:rPr>
        <w:t>1</w:t>
      </w:r>
      <w:r w:rsidRPr="00761380">
        <w:rPr>
          <w:color w:val="auto"/>
          <w:sz w:val="24"/>
        </w:rPr>
        <w:t xml:space="preserve">. </w:t>
      </w:r>
      <w:r w:rsidR="002E7E51" w:rsidRPr="00761380">
        <w:rPr>
          <w:color w:val="auto"/>
          <w:sz w:val="24"/>
        </w:rPr>
        <w:t>Оценка организации с</w:t>
      </w:r>
      <w:r w:rsidR="00AA4842" w:rsidRPr="00761380">
        <w:rPr>
          <w:color w:val="auto"/>
          <w:sz w:val="24"/>
        </w:rPr>
        <w:t>анитарн</w:t>
      </w:r>
      <w:r w:rsidR="002E7E51" w:rsidRPr="00761380">
        <w:rPr>
          <w:color w:val="auto"/>
          <w:sz w:val="24"/>
        </w:rPr>
        <w:t>ой</w:t>
      </w:r>
      <w:r w:rsidR="00AA4842" w:rsidRPr="00761380">
        <w:rPr>
          <w:color w:val="auto"/>
          <w:sz w:val="24"/>
        </w:rPr>
        <w:t xml:space="preserve"> очистк</w:t>
      </w:r>
      <w:bookmarkEnd w:id="134"/>
      <w:bookmarkEnd w:id="135"/>
      <w:r w:rsidR="002E7E51" w:rsidRPr="00761380">
        <w:rPr>
          <w:color w:val="auto"/>
          <w:sz w:val="24"/>
        </w:rPr>
        <w:t>и</w:t>
      </w:r>
      <w:r w:rsidR="00AA4842" w:rsidRPr="00761380">
        <w:rPr>
          <w:color w:val="auto"/>
          <w:sz w:val="24"/>
        </w:rPr>
        <w:t xml:space="preserve"> территории</w:t>
      </w:r>
      <w:bookmarkEnd w:id="136"/>
      <w:bookmarkEnd w:id="137"/>
      <w:bookmarkEnd w:id="138"/>
    </w:p>
    <w:p w:rsidR="00637513" w:rsidRDefault="00637513" w:rsidP="00637513">
      <w:pPr>
        <w:spacing w:line="288" w:lineRule="auto"/>
        <w:ind w:firstLine="709"/>
        <w:jc w:val="both"/>
        <w:rPr>
          <w:bCs/>
          <w:szCs w:val="28"/>
        </w:rPr>
      </w:pPr>
      <w:bookmarkStart w:id="139" w:name="_Toc265159096"/>
      <w:bookmarkStart w:id="140" w:name="_Toc286309979"/>
      <w:bookmarkStart w:id="141" w:name="_Toc286310130"/>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637513" w:rsidRDefault="00637513" w:rsidP="00637513">
      <w:pPr>
        <w:spacing w:line="288" w:lineRule="auto"/>
        <w:ind w:firstLine="709"/>
        <w:jc w:val="both"/>
        <w:rPr>
          <w:bCs/>
          <w:szCs w:val="28"/>
        </w:rPr>
      </w:pPr>
      <w:r>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637513" w:rsidRDefault="00637513" w:rsidP="00637513">
      <w:pPr>
        <w:spacing w:line="288" w:lineRule="auto"/>
        <w:ind w:firstLine="709"/>
        <w:jc w:val="both"/>
        <w:rPr>
          <w:bCs/>
          <w:szCs w:val="28"/>
        </w:rPr>
      </w:pPr>
      <w:r>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hyperlink r:id="rId28" w:history="1">
        <w:r w:rsidRPr="00637513">
          <w:t>14.01.2019 № 0005/0103</w:t>
        </w:r>
      </w:hyperlink>
      <w:r>
        <w:rPr>
          <w:bCs/>
          <w:szCs w:val="28"/>
        </w:rPr>
        <w:t>.</w:t>
      </w:r>
    </w:p>
    <w:p w:rsidR="00637513" w:rsidRDefault="00637513" w:rsidP="00637513">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946123">
        <w:rPr>
          <w:bCs/>
          <w:szCs w:val="28"/>
        </w:rPr>
        <w:t>Дугинского</w:t>
      </w:r>
      <w:r>
        <w:rPr>
          <w:bCs/>
          <w:szCs w:val="28"/>
        </w:rPr>
        <w:t xml:space="preserve"> сельского поселения, собираются и транспортируются на полигон ТКО </w:t>
      </w:r>
      <w:r w:rsidR="00633056">
        <w:rPr>
          <w:bCs/>
          <w:szCs w:val="28"/>
        </w:rPr>
        <w:t xml:space="preserve">рядом с д. Головино МО Новодугинский район, </w:t>
      </w:r>
      <w:r w:rsidR="00633056">
        <w:rPr>
          <w:bCs/>
          <w:szCs w:val="28"/>
        </w:rPr>
        <w:lastRenderedPageBreak/>
        <w:t>эксплуатируемом ОГУП «Экология»</w:t>
      </w:r>
      <w:r>
        <w:rPr>
          <w:bCs/>
          <w:szCs w:val="28"/>
        </w:rPr>
        <w:t>. Сведения о полигоне, о движении ТКО от источников образования до объектов размещения отходов представлены в таблицах №30.1,30.2.</w:t>
      </w:r>
    </w:p>
    <w:p w:rsidR="00637513" w:rsidRDefault="00637513" w:rsidP="00637513">
      <w:pPr>
        <w:spacing w:line="288" w:lineRule="auto"/>
        <w:ind w:firstLine="709"/>
        <w:jc w:val="both"/>
        <w:rPr>
          <w:bCs/>
          <w:szCs w:val="28"/>
        </w:rPr>
      </w:pPr>
      <w:r>
        <w:rPr>
          <w:bCs/>
          <w:szCs w:val="28"/>
        </w:rPr>
        <w:t xml:space="preserve">Для сбора ТКО на территории </w:t>
      </w:r>
      <w:r w:rsidR="00946123">
        <w:rPr>
          <w:bCs/>
          <w:szCs w:val="28"/>
        </w:rPr>
        <w:t>Дугинского</w:t>
      </w:r>
      <w:r>
        <w:rPr>
          <w:bCs/>
          <w:szCs w:val="28"/>
        </w:rPr>
        <w:t xml:space="preserve"> сельского поселения применяются в основном контейнеры объемом 0,75 м</w:t>
      </w:r>
      <w:r>
        <w:rPr>
          <w:bCs/>
          <w:szCs w:val="28"/>
          <w:vertAlign w:val="superscript"/>
        </w:rPr>
        <w:t>3</w:t>
      </w:r>
      <w:r>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637513" w:rsidRDefault="00637513" w:rsidP="00637513">
      <w:pPr>
        <w:spacing w:line="288" w:lineRule="auto"/>
        <w:ind w:firstLine="709"/>
        <w:jc w:val="both"/>
        <w:rPr>
          <w:bCs/>
          <w:szCs w:val="28"/>
        </w:rPr>
      </w:pPr>
    </w:p>
    <w:p w:rsidR="00637513" w:rsidRDefault="00637513" w:rsidP="00637513">
      <w:pPr>
        <w:spacing w:line="288" w:lineRule="auto"/>
        <w:ind w:firstLine="709"/>
        <w:jc w:val="both"/>
        <w:rPr>
          <w:bCs/>
          <w:szCs w:val="28"/>
        </w:rPr>
      </w:pPr>
      <w:r>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637513" w:rsidRDefault="00637513" w:rsidP="00637513">
      <w:pPr>
        <w:spacing w:line="288" w:lineRule="auto"/>
        <w:ind w:firstLine="709"/>
        <w:jc w:val="both"/>
        <w:rPr>
          <w:bCs/>
          <w:szCs w:val="28"/>
        </w:rPr>
      </w:pPr>
      <w:r>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637513" w:rsidRDefault="00637513" w:rsidP="00637513">
      <w:pPr>
        <w:spacing w:line="288" w:lineRule="auto"/>
        <w:ind w:firstLine="709"/>
        <w:jc w:val="both"/>
        <w:rPr>
          <w:bCs/>
          <w:szCs w:val="28"/>
        </w:rPr>
      </w:pPr>
      <w:r>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637513" w:rsidRDefault="00637513" w:rsidP="00637513">
      <w:pPr>
        <w:spacing w:line="288" w:lineRule="auto"/>
        <w:ind w:firstLine="709"/>
        <w:jc w:val="both"/>
        <w:rPr>
          <w:bCs/>
          <w:szCs w:val="28"/>
        </w:rPr>
      </w:pPr>
      <w:r>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633056" w:rsidRDefault="00633056" w:rsidP="00633056">
      <w:pPr>
        <w:spacing w:line="288" w:lineRule="auto"/>
        <w:ind w:firstLine="709"/>
        <w:jc w:val="both"/>
        <w:rPr>
          <w:bCs/>
          <w:szCs w:val="28"/>
        </w:rPr>
      </w:pPr>
      <w:r>
        <w:rPr>
          <w:bCs/>
          <w:szCs w:val="28"/>
        </w:rPr>
        <w:t xml:space="preserve">- установка специальных контейнеров для селективного сбора бумаги, стекла, пластика, металла; </w:t>
      </w:r>
    </w:p>
    <w:p w:rsidR="00633056" w:rsidRDefault="00633056" w:rsidP="00633056">
      <w:pPr>
        <w:spacing w:line="288" w:lineRule="auto"/>
        <w:ind w:firstLine="709"/>
        <w:jc w:val="both"/>
        <w:rPr>
          <w:bCs/>
          <w:szCs w:val="28"/>
        </w:rPr>
      </w:pPr>
      <w:r>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633056" w:rsidRDefault="00633056" w:rsidP="00633056">
      <w:pPr>
        <w:spacing w:line="288" w:lineRule="auto"/>
        <w:ind w:firstLine="709"/>
        <w:jc w:val="both"/>
        <w:rPr>
          <w:bCs/>
          <w:szCs w:val="28"/>
        </w:rPr>
      </w:pPr>
      <w:r>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8A74E0" w:rsidRDefault="00633056" w:rsidP="008A74E0">
      <w:pPr>
        <w:spacing w:line="288" w:lineRule="auto"/>
        <w:ind w:firstLine="709"/>
        <w:jc w:val="both"/>
        <w:rPr>
          <w:bCs/>
          <w:szCs w:val="28"/>
        </w:rPr>
      </w:pPr>
      <w:r>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w:t>
      </w:r>
      <w:r w:rsidR="008A74E0">
        <w:rPr>
          <w:bCs/>
          <w:szCs w:val="28"/>
        </w:rPr>
        <w:t xml:space="preserve">отходы производства бумаги и бумажных изделий; </w:t>
      </w:r>
    </w:p>
    <w:p w:rsidR="00633056" w:rsidRDefault="00633056" w:rsidP="008A74E0">
      <w:pPr>
        <w:spacing w:line="288" w:lineRule="auto"/>
        <w:ind w:firstLine="709"/>
        <w:jc w:val="both"/>
        <w:rPr>
          <w:bCs/>
          <w:szCs w:val="28"/>
        </w:rPr>
        <w:sectPr w:rsidR="00633056" w:rsidSect="008A74E0">
          <w:pgSz w:w="11907" w:h="16840"/>
          <w:pgMar w:top="1134" w:right="851" w:bottom="1134" w:left="1418" w:header="720" w:footer="644" w:gutter="0"/>
          <w:cols w:space="720"/>
        </w:sectPr>
      </w:pPr>
    </w:p>
    <w:p w:rsidR="00633056" w:rsidRDefault="00633056" w:rsidP="00633056">
      <w:pPr>
        <w:tabs>
          <w:tab w:val="left" w:pos="5745"/>
        </w:tabs>
        <w:spacing w:line="288" w:lineRule="auto"/>
        <w:ind w:firstLine="839"/>
        <w:jc w:val="right"/>
        <w:rPr>
          <w:i/>
        </w:rPr>
      </w:pPr>
      <w:r>
        <w:rPr>
          <w:i/>
        </w:rPr>
        <w:lastRenderedPageBreak/>
        <w:t>Таблица 22</w:t>
      </w:r>
    </w:p>
    <w:p w:rsidR="00633056" w:rsidRDefault="00633056" w:rsidP="00633056">
      <w:pPr>
        <w:spacing w:line="288" w:lineRule="auto"/>
        <w:ind w:firstLine="709"/>
        <w:jc w:val="center"/>
        <w:rPr>
          <w:bCs/>
          <w:szCs w:val="28"/>
        </w:rPr>
      </w:pPr>
      <w:r>
        <w:rPr>
          <w:bCs/>
          <w:szCs w:val="28"/>
        </w:rPr>
        <w:t xml:space="preserve">Информация о транспортировании ТКО от источников образования до объектов обработки и размещения ТКО по состоянию на 01.01.2019г. (на территории </w:t>
      </w:r>
      <w:r w:rsidR="00946123">
        <w:rPr>
          <w:bCs/>
          <w:szCs w:val="28"/>
        </w:rPr>
        <w:t>Дугинского</w:t>
      </w:r>
      <w:r>
        <w:rPr>
          <w:bCs/>
          <w:szCs w:val="28"/>
        </w:rPr>
        <w:t xml:space="preserve"> сельского поселения)</w:t>
      </w:r>
    </w:p>
    <w:tbl>
      <w:tblPr>
        <w:tblW w:w="1500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335"/>
        <w:gridCol w:w="1331"/>
        <w:gridCol w:w="1417"/>
        <w:gridCol w:w="851"/>
        <w:gridCol w:w="992"/>
        <w:gridCol w:w="1276"/>
        <w:gridCol w:w="1134"/>
        <w:gridCol w:w="1275"/>
        <w:gridCol w:w="2127"/>
        <w:gridCol w:w="2693"/>
      </w:tblGrid>
      <w:tr w:rsidR="00633056" w:rsidTr="00633056">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rPr>
            </w:pPr>
            <w:r>
              <w:rPr>
                <w:rFonts w:ascii="Times New Roman" w:hAnsi="Times New Roman" w:cs="Times New Roman"/>
              </w:rPr>
              <w:t>п/п</w:t>
            </w:r>
          </w:p>
        </w:tc>
        <w:tc>
          <w:tcPr>
            <w:tcW w:w="13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зоны дея-тельности регио-нального оператора</w:t>
            </w:r>
          </w:p>
        </w:tc>
        <w:tc>
          <w:tcPr>
            <w:tcW w:w="133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Администра-тивный центр</w:t>
            </w:r>
          </w:p>
        </w:tc>
        <w:tc>
          <w:tcPr>
            <w:tcW w:w="851"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насе-лен</w:t>
            </w:r>
            <w:r w:rsidR="00946123">
              <w:rPr>
                <w:rFonts w:ascii="Times New Roman" w:hAnsi="Times New Roman" w:cs="Times New Roman"/>
                <w:sz w:val="20"/>
                <w:szCs w:val="20"/>
              </w:rPr>
              <w:t>-</w:t>
            </w:r>
            <w:r>
              <w:rPr>
                <w:rFonts w:ascii="Times New Roman" w:hAnsi="Times New Roman" w:cs="Times New Roman"/>
                <w:sz w:val="20"/>
                <w:szCs w:val="20"/>
              </w:rPr>
              <w:t>ных пунк-тов</w:t>
            </w:r>
          </w:p>
        </w:tc>
        <w:tc>
          <w:tcPr>
            <w:tcW w:w="992"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Числен-ность населе-ния, чел. на 01.01.</w:t>
            </w:r>
            <w:r w:rsidR="00946123">
              <w:rPr>
                <w:rFonts w:ascii="Times New Roman" w:hAnsi="Times New Roman" w:cs="Times New Roman"/>
                <w:sz w:val="20"/>
                <w:szCs w:val="20"/>
              </w:rPr>
              <w:t xml:space="preserve">              </w:t>
            </w:r>
            <w:r>
              <w:rPr>
                <w:rFonts w:ascii="Times New Roman" w:hAnsi="Times New Roman" w:cs="Times New Roman"/>
                <w:sz w:val="20"/>
                <w:szCs w:val="20"/>
              </w:rPr>
              <w:t>2018 г.</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образован-ных ТКО,</w:t>
            </w:r>
          </w:p>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обра-ботки,</w:t>
            </w:r>
          </w:p>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размеще-ния, м3/год</w:t>
            </w:r>
          </w:p>
        </w:tc>
        <w:tc>
          <w:tcPr>
            <w:tcW w:w="212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Расстояние транс-портирования ТКО от населенного пункта до ближай-шего объекта раз-мещения ТКО, включенного в ГРО-РО, км</w:t>
            </w:r>
          </w:p>
        </w:tc>
        <w:tc>
          <w:tcPr>
            <w:tcW w:w="269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33056" w:rsidRDefault="00633056">
            <w:pPr>
              <w:pStyle w:val="Default"/>
              <w:jc w:val="center"/>
              <w:rPr>
                <w:rFonts w:ascii="Times New Roman" w:hAnsi="Times New Roman" w:cs="Times New Roman"/>
                <w:sz w:val="20"/>
                <w:szCs w:val="20"/>
              </w:rPr>
            </w:pPr>
            <w:r>
              <w:rPr>
                <w:rFonts w:ascii="Times New Roman" w:hAnsi="Times New Roman" w:cs="Times New Roman"/>
                <w:sz w:val="20"/>
                <w:szCs w:val="20"/>
              </w:rPr>
              <w:t>Место расположе-ния объекта разме-щения отходов</w:t>
            </w:r>
          </w:p>
        </w:tc>
      </w:tr>
      <w:tr w:rsidR="00633056" w:rsidTr="00633056">
        <w:trPr>
          <w:jc w:val="center"/>
        </w:trPr>
        <w:tc>
          <w:tcPr>
            <w:tcW w:w="568" w:type="dxa"/>
            <w:tcBorders>
              <w:top w:val="single" w:sz="4" w:space="0" w:color="000000"/>
              <w:left w:val="single" w:sz="4" w:space="0" w:color="000000"/>
              <w:bottom w:val="single" w:sz="4" w:space="0" w:color="000000"/>
              <w:right w:val="single" w:sz="4" w:space="0" w:color="000000"/>
            </w:tcBorders>
          </w:tcPr>
          <w:p w:rsidR="00633056" w:rsidRDefault="00633056">
            <w:pPr>
              <w:jc w:val="both"/>
              <w:rPr>
                <w:sz w:val="20"/>
                <w:szCs w:val="20"/>
              </w:rPr>
            </w:pPr>
          </w:p>
        </w:tc>
        <w:tc>
          <w:tcPr>
            <w:tcW w:w="1334" w:type="dxa"/>
            <w:tcBorders>
              <w:top w:val="single" w:sz="4" w:space="0" w:color="000000"/>
              <w:left w:val="single" w:sz="4" w:space="0" w:color="000000"/>
              <w:bottom w:val="single" w:sz="4" w:space="0" w:color="000000"/>
              <w:right w:val="single" w:sz="4" w:space="0" w:color="000000"/>
            </w:tcBorders>
          </w:tcPr>
          <w:p w:rsidR="00633056" w:rsidRDefault="00633056">
            <w:pPr>
              <w:pStyle w:val="Default"/>
              <w:rPr>
                <w:rFonts w:ascii="Times New Roman" w:hAnsi="Times New Roman" w:cs="Times New Roman"/>
                <w:sz w:val="20"/>
                <w:szCs w:val="20"/>
              </w:rPr>
            </w:pPr>
            <w:r>
              <w:rPr>
                <w:rFonts w:ascii="Times New Roman" w:hAnsi="Times New Roman" w:cs="Times New Roman"/>
                <w:sz w:val="20"/>
                <w:szCs w:val="20"/>
              </w:rPr>
              <w:t xml:space="preserve">Смоленская область </w:t>
            </w:r>
          </w:p>
          <w:p w:rsidR="00633056" w:rsidRDefault="00633056">
            <w:pPr>
              <w:pStyle w:val="Default"/>
              <w:rPr>
                <w:rFonts w:ascii="Times New Roman" w:hAnsi="Times New Roman" w:cs="Times New Roman"/>
                <w:sz w:val="20"/>
                <w:szCs w:val="20"/>
              </w:rPr>
            </w:pPr>
          </w:p>
        </w:tc>
        <w:tc>
          <w:tcPr>
            <w:tcW w:w="1331"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rPr>
                <w:rFonts w:ascii="Times New Roman" w:hAnsi="Times New Roman" w:cs="Times New Roman"/>
                <w:sz w:val="20"/>
                <w:szCs w:val="20"/>
              </w:rPr>
            </w:pPr>
            <w:r>
              <w:rPr>
                <w:rFonts w:ascii="Times New Roman" w:hAnsi="Times New Roman" w:cs="Times New Roman"/>
                <w:sz w:val="20"/>
                <w:szCs w:val="20"/>
              </w:rPr>
              <w:t>Дугинское</w:t>
            </w:r>
            <w:r w:rsidR="00633056">
              <w:rPr>
                <w:rFonts w:ascii="Times New Roman" w:hAnsi="Times New Roman" w:cs="Times New Roman"/>
                <w:sz w:val="20"/>
                <w:szCs w:val="20"/>
              </w:rPr>
              <w:t xml:space="preserve"> сельское по-селение </w:t>
            </w:r>
          </w:p>
        </w:tc>
        <w:tc>
          <w:tcPr>
            <w:tcW w:w="1417" w:type="dxa"/>
            <w:tcBorders>
              <w:top w:val="single" w:sz="4" w:space="0" w:color="000000"/>
              <w:left w:val="single" w:sz="4" w:space="0" w:color="000000"/>
              <w:bottom w:val="single" w:sz="4" w:space="0" w:color="000000"/>
              <w:right w:val="single" w:sz="4" w:space="0" w:color="000000"/>
            </w:tcBorders>
            <w:hideMark/>
          </w:tcPr>
          <w:p w:rsidR="00633056" w:rsidRDefault="00633056" w:rsidP="00946123">
            <w:pPr>
              <w:pStyle w:val="Default"/>
              <w:jc w:val="center"/>
              <w:rPr>
                <w:rFonts w:ascii="Times New Roman" w:hAnsi="Times New Roman" w:cs="Times New Roman"/>
                <w:sz w:val="20"/>
                <w:szCs w:val="20"/>
              </w:rPr>
            </w:pPr>
            <w:r>
              <w:rPr>
                <w:rFonts w:ascii="Times New Roman" w:hAnsi="Times New Roman" w:cs="Times New Roman"/>
                <w:sz w:val="20"/>
                <w:szCs w:val="20"/>
              </w:rPr>
              <w:t xml:space="preserve">деревня </w:t>
            </w:r>
            <w:r w:rsidR="00946123">
              <w:rPr>
                <w:rFonts w:ascii="Times New Roman" w:hAnsi="Times New Roman" w:cs="Times New Roman"/>
                <w:sz w:val="20"/>
                <w:szCs w:val="20"/>
              </w:rPr>
              <w:t>Дугино</w:t>
            </w:r>
          </w:p>
        </w:tc>
        <w:tc>
          <w:tcPr>
            <w:tcW w:w="851" w:type="dxa"/>
            <w:tcBorders>
              <w:top w:val="single" w:sz="4" w:space="0" w:color="000000"/>
              <w:left w:val="single" w:sz="4" w:space="0" w:color="000000"/>
              <w:bottom w:val="single" w:sz="4" w:space="0" w:color="000000"/>
              <w:right w:val="single" w:sz="4" w:space="0" w:color="auto"/>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31</w:t>
            </w:r>
          </w:p>
        </w:tc>
        <w:tc>
          <w:tcPr>
            <w:tcW w:w="992" w:type="dxa"/>
            <w:tcBorders>
              <w:top w:val="single" w:sz="4" w:space="0" w:color="000000"/>
              <w:left w:val="single" w:sz="4" w:space="0" w:color="auto"/>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1201</w:t>
            </w:r>
          </w:p>
        </w:tc>
        <w:tc>
          <w:tcPr>
            <w:tcW w:w="1276"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134"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275"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2120,25</w:t>
            </w:r>
          </w:p>
        </w:tc>
        <w:tc>
          <w:tcPr>
            <w:tcW w:w="2127" w:type="dxa"/>
            <w:tcBorders>
              <w:top w:val="single" w:sz="4" w:space="0" w:color="000000"/>
              <w:left w:val="single" w:sz="4" w:space="0" w:color="000000"/>
              <w:bottom w:val="single" w:sz="4" w:space="0" w:color="000000"/>
              <w:right w:val="single" w:sz="4" w:space="0" w:color="000000"/>
            </w:tcBorders>
            <w:hideMark/>
          </w:tcPr>
          <w:p w:rsidR="00633056" w:rsidRDefault="00946123">
            <w:pPr>
              <w:pStyle w:val="Default"/>
              <w:jc w:val="center"/>
              <w:rPr>
                <w:rFonts w:ascii="Times New Roman" w:hAnsi="Times New Roman" w:cs="Times New Roman"/>
                <w:sz w:val="20"/>
                <w:szCs w:val="20"/>
              </w:rPr>
            </w:pPr>
            <w:r>
              <w:rPr>
                <w:rFonts w:ascii="Times New Roman" w:hAnsi="Times New Roman" w:cs="Times New Roman"/>
                <w:sz w:val="20"/>
                <w:szCs w:val="20"/>
              </w:rPr>
              <w:t>45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633056" w:rsidRDefault="00633056" w:rsidP="00946123">
            <w:pPr>
              <w:pStyle w:val="Default"/>
              <w:rPr>
                <w:rFonts w:ascii="Times New Roman" w:hAnsi="Times New Roman" w:cs="Times New Roman"/>
                <w:sz w:val="20"/>
                <w:szCs w:val="20"/>
              </w:rPr>
            </w:pPr>
            <w:r>
              <w:rPr>
                <w:rFonts w:ascii="Times New Roman" w:hAnsi="Times New Roman" w:cs="Times New Roman"/>
                <w:sz w:val="20"/>
                <w:szCs w:val="20"/>
              </w:rPr>
              <w:t xml:space="preserve">Полигон ТКО </w:t>
            </w:r>
            <w:r w:rsidR="00946123">
              <w:rPr>
                <w:rFonts w:ascii="Times New Roman" w:hAnsi="Times New Roman" w:cs="Times New Roman"/>
                <w:sz w:val="20"/>
                <w:szCs w:val="20"/>
              </w:rPr>
              <w:t xml:space="preserve">Новодугинского </w:t>
            </w:r>
            <w:r>
              <w:rPr>
                <w:rFonts w:ascii="Times New Roman" w:hAnsi="Times New Roman" w:cs="Times New Roman"/>
                <w:sz w:val="20"/>
                <w:szCs w:val="20"/>
              </w:rPr>
              <w:t>район</w:t>
            </w:r>
            <w:r w:rsidR="00946123">
              <w:rPr>
                <w:rFonts w:ascii="Times New Roman" w:hAnsi="Times New Roman" w:cs="Times New Roman"/>
                <w:sz w:val="20"/>
                <w:szCs w:val="20"/>
              </w:rPr>
              <w:t>а</w:t>
            </w:r>
            <w:r>
              <w:rPr>
                <w:rFonts w:ascii="Times New Roman" w:hAnsi="Times New Roman" w:cs="Times New Roman"/>
                <w:sz w:val="20"/>
                <w:szCs w:val="20"/>
              </w:rPr>
              <w:t xml:space="preserve"> </w:t>
            </w:r>
            <w:r w:rsidR="00946123">
              <w:rPr>
                <w:rFonts w:ascii="Times New Roman" w:hAnsi="Times New Roman" w:cs="Times New Roman"/>
                <w:sz w:val="20"/>
                <w:szCs w:val="20"/>
              </w:rPr>
              <w:t xml:space="preserve">              0,8 км северо-восточнее                 дер. Головино и в 1,1 км               д. Курбатово</w:t>
            </w:r>
            <w:r>
              <w:rPr>
                <w:rFonts w:ascii="Times New Roman" w:hAnsi="Times New Roman" w:cs="Times New Roman"/>
                <w:sz w:val="20"/>
                <w:szCs w:val="20"/>
              </w:rPr>
              <w:t xml:space="preserve"> </w:t>
            </w:r>
          </w:p>
        </w:tc>
      </w:tr>
    </w:tbl>
    <w:p w:rsidR="00633056" w:rsidRDefault="00633056" w:rsidP="00633056">
      <w:pPr>
        <w:tabs>
          <w:tab w:val="left" w:pos="5745"/>
        </w:tabs>
        <w:spacing w:line="288" w:lineRule="auto"/>
        <w:ind w:firstLine="839"/>
        <w:jc w:val="right"/>
        <w:rPr>
          <w:i/>
        </w:rPr>
      </w:pPr>
      <w:r>
        <w:rPr>
          <w:i/>
        </w:rPr>
        <w:t>Таблица 23</w:t>
      </w:r>
    </w:p>
    <w:p w:rsidR="00633056" w:rsidRDefault="00633056" w:rsidP="00633056">
      <w:pPr>
        <w:spacing w:line="288" w:lineRule="auto"/>
        <w:jc w:val="center"/>
        <w:rPr>
          <w:bCs/>
          <w:szCs w:val="28"/>
        </w:rPr>
      </w:pPr>
      <w:r>
        <w:rPr>
          <w:bCs/>
          <w:szCs w:val="28"/>
        </w:rPr>
        <w:t xml:space="preserve">Сведения об объекте размещения ТКО, включенном в ГРОРО, по состоянию на </w:t>
      </w:r>
      <w:r w:rsidR="00824BF8" w:rsidRPr="00824BF8">
        <w:rPr>
          <w:bCs/>
          <w:szCs w:val="28"/>
        </w:rPr>
        <w:t>01.01.20</w:t>
      </w:r>
      <w:r w:rsidR="00C347FF">
        <w:rPr>
          <w:bCs/>
          <w:szCs w:val="28"/>
        </w:rPr>
        <w:t>20</w:t>
      </w:r>
      <w:r w:rsidR="00824BF8">
        <w:rPr>
          <w:bCs/>
          <w:szCs w:val="28"/>
        </w:rPr>
        <w:t xml:space="preserve"> г.</w:t>
      </w:r>
    </w:p>
    <w:tbl>
      <w:tblPr>
        <w:tblW w:w="16102" w:type="dxa"/>
        <w:jc w:val="center"/>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275"/>
        <w:gridCol w:w="1701"/>
        <w:gridCol w:w="1418"/>
        <w:gridCol w:w="1671"/>
        <w:gridCol w:w="983"/>
        <w:gridCol w:w="983"/>
        <w:gridCol w:w="1134"/>
        <w:gridCol w:w="1134"/>
        <w:gridCol w:w="1248"/>
        <w:gridCol w:w="1003"/>
        <w:gridCol w:w="1134"/>
        <w:gridCol w:w="1151"/>
      </w:tblGrid>
      <w:tr w:rsidR="008551AE" w:rsidRPr="00AA39FE" w:rsidTr="00C347FF">
        <w:trPr>
          <w:jc w:val="center"/>
        </w:trPr>
        <w:tc>
          <w:tcPr>
            <w:tcW w:w="1267"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Наименова</w:t>
            </w:r>
            <w:r>
              <w:rPr>
                <w:color w:val="000000"/>
                <w:sz w:val="20"/>
                <w:szCs w:val="20"/>
              </w:rPr>
              <w:t>-</w:t>
            </w:r>
            <w:r w:rsidRPr="005E38C4">
              <w:rPr>
                <w:color w:val="000000"/>
                <w:sz w:val="20"/>
                <w:szCs w:val="20"/>
              </w:rPr>
              <w:t>ние объектв</w:t>
            </w:r>
          </w:p>
        </w:tc>
        <w:tc>
          <w:tcPr>
            <w:tcW w:w="1275" w:type="dxa"/>
            <w:shd w:val="clear" w:color="auto" w:fill="CCFFCC"/>
            <w:vAlign w:val="center"/>
          </w:tcPr>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Наименование</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юридического</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лица,</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эксплуатирующе</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го объект</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размещения</w:t>
            </w:r>
          </w:p>
          <w:p w:rsidR="008551AE" w:rsidRPr="005E38C4" w:rsidRDefault="00C347FF" w:rsidP="00C347FF">
            <w:pPr>
              <w:tabs>
                <w:tab w:val="left" w:pos="709"/>
                <w:tab w:val="left" w:pos="1185"/>
              </w:tabs>
              <w:jc w:val="center"/>
              <w:rPr>
                <w:color w:val="000000"/>
                <w:sz w:val="20"/>
                <w:szCs w:val="20"/>
              </w:rPr>
            </w:pPr>
            <w:r w:rsidRPr="00C347FF">
              <w:rPr>
                <w:color w:val="000000"/>
                <w:sz w:val="20"/>
                <w:szCs w:val="20"/>
              </w:rPr>
              <w:t>отходов</w:t>
            </w:r>
          </w:p>
        </w:tc>
        <w:tc>
          <w:tcPr>
            <w:tcW w:w="1701" w:type="dxa"/>
            <w:shd w:val="clear" w:color="auto" w:fill="CCFFCC"/>
            <w:vAlign w:val="center"/>
          </w:tcPr>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Адрес</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местонахожден</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ия объекта, год</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начала</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эксплуатации</w:t>
            </w:r>
          </w:p>
          <w:p w:rsidR="008551AE" w:rsidRPr="005E38C4" w:rsidRDefault="00C347FF" w:rsidP="00C347FF">
            <w:pPr>
              <w:tabs>
                <w:tab w:val="left" w:pos="709"/>
                <w:tab w:val="left" w:pos="1185"/>
              </w:tabs>
              <w:jc w:val="center"/>
              <w:rPr>
                <w:color w:val="000000"/>
                <w:sz w:val="20"/>
                <w:szCs w:val="20"/>
              </w:rPr>
            </w:pPr>
            <w:r w:rsidRPr="00C347FF">
              <w:rPr>
                <w:color w:val="000000"/>
                <w:sz w:val="20"/>
                <w:szCs w:val="20"/>
              </w:rPr>
              <w:t>объекта</w:t>
            </w:r>
          </w:p>
        </w:tc>
        <w:tc>
          <w:tcPr>
            <w:tcW w:w="1418" w:type="dxa"/>
            <w:tcBorders>
              <w:right w:val="single" w:sz="4" w:space="0" w:color="auto"/>
            </w:tcBorders>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Геогра</w:t>
            </w:r>
            <w:r>
              <w:rPr>
                <w:color w:val="000000"/>
                <w:sz w:val="20"/>
                <w:szCs w:val="20"/>
              </w:rPr>
              <w:t>-</w:t>
            </w:r>
            <w:r w:rsidRPr="005E38C4">
              <w:rPr>
                <w:color w:val="000000"/>
                <w:sz w:val="20"/>
                <w:szCs w:val="20"/>
              </w:rPr>
              <w:t>фические координаты</w:t>
            </w:r>
          </w:p>
        </w:tc>
        <w:tc>
          <w:tcPr>
            <w:tcW w:w="1671" w:type="dxa"/>
            <w:tcBorders>
              <w:right w:val="single" w:sz="4" w:space="0" w:color="auto"/>
            </w:tcBorders>
            <w:shd w:val="clear" w:color="auto" w:fill="CCFFCC"/>
            <w:vAlign w:val="center"/>
          </w:tcPr>
          <w:p w:rsidR="008551AE" w:rsidRPr="005E38C4" w:rsidRDefault="008551AE" w:rsidP="00C347FF">
            <w:pPr>
              <w:tabs>
                <w:tab w:val="left" w:pos="709"/>
                <w:tab w:val="left" w:pos="1185"/>
              </w:tabs>
              <w:jc w:val="center"/>
              <w:rPr>
                <w:color w:val="000000"/>
                <w:sz w:val="20"/>
                <w:szCs w:val="20"/>
              </w:rPr>
            </w:pPr>
            <w:r w:rsidRPr="005E38C4">
              <w:rPr>
                <w:color w:val="000000"/>
                <w:sz w:val="20"/>
                <w:szCs w:val="20"/>
              </w:rPr>
              <w:t>Суммарное количество размещенных отходов, тонн</w:t>
            </w:r>
          </w:p>
        </w:tc>
        <w:tc>
          <w:tcPr>
            <w:tcW w:w="983" w:type="dxa"/>
            <w:tcBorders>
              <w:right w:val="single" w:sz="4" w:space="0" w:color="auto"/>
            </w:tcBorders>
            <w:shd w:val="clear" w:color="auto" w:fill="CCFFCC"/>
          </w:tcPr>
          <w:p w:rsidR="008551AE" w:rsidRPr="00863F6E" w:rsidRDefault="008551AE" w:rsidP="00FC2580">
            <w:pPr>
              <w:tabs>
                <w:tab w:val="left" w:pos="709"/>
                <w:tab w:val="left" w:pos="1185"/>
              </w:tabs>
              <w:jc w:val="center"/>
              <w:rPr>
                <w:color w:val="000000"/>
                <w:sz w:val="20"/>
                <w:szCs w:val="20"/>
              </w:rPr>
            </w:pPr>
            <w:r w:rsidRPr="00863F6E">
              <w:rPr>
                <w:color w:val="000000"/>
                <w:sz w:val="20"/>
                <w:szCs w:val="20"/>
              </w:rPr>
              <w:t>Коли</w:t>
            </w:r>
            <w:r>
              <w:rPr>
                <w:color w:val="000000"/>
                <w:sz w:val="20"/>
                <w:szCs w:val="20"/>
              </w:rPr>
              <w:t>-</w:t>
            </w:r>
            <w:r w:rsidRPr="00863F6E">
              <w:rPr>
                <w:color w:val="000000"/>
                <w:sz w:val="20"/>
                <w:szCs w:val="20"/>
              </w:rPr>
              <w:t>чество</w:t>
            </w:r>
          </w:p>
          <w:p w:rsidR="008551AE" w:rsidRPr="00863F6E" w:rsidRDefault="008551AE" w:rsidP="00FC2580">
            <w:pPr>
              <w:tabs>
                <w:tab w:val="left" w:pos="709"/>
                <w:tab w:val="left" w:pos="1185"/>
              </w:tabs>
              <w:jc w:val="center"/>
              <w:rPr>
                <w:color w:val="000000"/>
                <w:sz w:val="20"/>
                <w:szCs w:val="20"/>
              </w:rPr>
            </w:pPr>
            <w:r w:rsidRPr="00863F6E">
              <w:rPr>
                <w:color w:val="000000"/>
                <w:sz w:val="20"/>
                <w:szCs w:val="20"/>
              </w:rPr>
              <w:t>размещенн</w:t>
            </w:r>
          </w:p>
          <w:p w:rsidR="008551AE" w:rsidRPr="00863F6E" w:rsidRDefault="008551AE" w:rsidP="00FC2580">
            <w:pPr>
              <w:tabs>
                <w:tab w:val="left" w:pos="709"/>
                <w:tab w:val="left" w:pos="1185"/>
              </w:tabs>
              <w:jc w:val="center"/>
              <w:rPr>
                <w:color w:val="000000"/>
                <w:sz w:val="20"/>
                <w:szCs w:val="20"/>
              </w:rPr>
            </w:pPr>
            <w:r w:rsidRPr="00863F6E">
              <w:rPr>
                <w:color w:val="000000"/>
                <w:sz w:val="20"/>
                <w:szCs w:val="20"/>
              </w:rPr>
              <w:t>ых отходов</w:t>
            </w:r>
          </w:p>
          <w:p w:rsidR="008551AE" w:rsidRPr="00863F6E" w:rsidRDefault="008551AE" w:rsidP="00FC2580">
            <w:pPr>
              <w:tabs>
                <w:tab w:val="left" w:pos="709"/>
                <w:tab w:val="left" w:pos="1185"/>
              </w:tabs>
              <w:jc w:val="center"/>
              <w:rPr>
                <w:color w:val="000000"/>
                <w:sz w:val="20"/>
                <w:szCs w:val="20"/>
              </w:rPr>
            </w:pPr>
            <w:r w:rsidRPr="00863F6E">
              <w:rPr>
                <w:color w:val="000000"/>
                <w:sz w:val="20"/>
                <w:szCs w:val="20"/>
              </w:rPr>
              <w:t>в 2019</w:t>
            </w:r>
          </w:p>
          <w:p w:rsidR="008551AE" w:rsidRPr="005E38C4" w:rsidRDefault="008551AE" w:rsidP="00FC2580">
            <w:pPr>
              <w:tabs>
                <w:tab w:val="left" w:pos="709"/>
                <w:tab w:val="left" w:pos="1185"/>
              </w:tabs>
              <w:jc w:val="center"/>
              <w:rPr>
                <w:color w:val="000000"/>
                <w:sz w:val="20"/>
                <w:szCs w:val="20"/>
              </w:rPr>
            </w:pPr>
            <w:r w:rsidRPr="00863F6E">
              <w:rPr>
                <w:color w:val="000000"/>
                <w:sz w:val="20"/>
                <w:szCs w:val="20"/>
              </w:rPr>
              <w:t>году, тонн</w:t>
            </w:r>
          </w:p>
        </w:tc>
        <w:tc>
          <w:tcPr>
            <w:tcW w:w="983" w:type="dxa"/>
            <w:tcBorders>
              <w:left w:val="single" w:sz="4" w:space="0" w:color="auto"/>
            </w:tcBorders>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Произ</w:t>
            </w:r>
            <w:r>
              <w:rPr>
                <w:color w:val="000000"/>
                <w:sz w:val="20"/>
                <w:szCs w:val="20"/>
              </w:rPr>
              <w:t>-</w:t>
            </w:r>
            <w:r w:rsidRPr="005E38C4">
              <w:rPr>
                <w:color w:val="000000"/>
                <w:sz w:val="20"/>
                <w:szCs w:val="20"/>
              </w:rPr>
              <w:t>водственная мощ</w:t>
            </w:r>
            <w:r>
              <w:rPr>
                <w:color w:val="000000"/>
                <w:sz w:val="20"/>
                <w:szCs w:val="20"/>
              </w:rPr>
              <w:t>-</w:t>
            </w:r>
            <w:r w:rsidRPr="005E38C4">
              <w:rPr>
                <w:color w:val="000000"/>
                <w:sz w:val="20"/>
                <w:szCs w:val="20"/>
              </w:rPr>
              <w:t>ность объекта, тонн/год</w:t>
            </w:r>
          </w:p>
        </w:tc>
        <w:tc>
          <w:tcPr>
            <w:tcW w:w="1134"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Проектная мощность объекта, тонн</w:t>
            </w:r>
          </w:p>
        </w:tc>
        <w:tc>
          <w:tcPr>
            <w:tcW w:w="1134"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Свобод</w:t>
            </w:r>
            <w:r>
              <w:rPr>
                <w:color w:val="000000"/>
                <w:sz w:val="20"/>
                <w:szCs w:val="20"/>
              </w:rPr>
              <w:t>-</w:t>
            </w:r>
            <w:r w:rsidRPr="005E38C4">
              <w:rPr>
                <w:color w:val="000000"/>
                <w:sz w:val="20"/>
                <w:szCs w:val="20"/>
              </w:rPr>
              <w:t>ная мощность объекта, тонн</w:t>
            </w:r>
          </w:p>
        </w:tc>
        <w:tc>
          <w:tcPr>
            <w:tcW w:w="1248"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Сведения о заключении ГЭЭ проектной документации объектов</w:t>
            </w:r>
          </w:p>
        </w:tc>
        <w:tc>
          <w:tcPr>
            <w:tcW w:w="1003"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Сведе</w:t>
            </w:r>
            <w:r w:rsidR="00C347FF">
              <w:rPr>
                <w:color w:val="000000"/>
                <w:sz w:val="20"/>
                <w:szCs w:val="20"/>
              </w:rPr>
              <w:t>-</w:t>
            </w:r>
            <w:r w:rsidRPr="005E38C4">
              <w:rPr>
                <w:color w:val="000000"/>
                <w:sz w:val="20"/>
                <w:szCs w:val="20"/>
              </w:rPr>
              <w:t>ния о согласовании СЗЗ</w:t>
            </w:r>
          </w:p>
        </w:tc>
        <w:tc>
          <w:tcPr>
            <w:tcW w:w="1134"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Сведения о получен</w:t>
            </w:r>
            <w:r w:rsidR="00C347FF">
              <w:rPr>
                <w:color w:val="000000"/>
                <w:sz w:val="20"/>
                <w:szCs w:val="20"/>
              </w:rPr>
              <w:t>-</w:t>
            </w:r>
            <w:r w:rsidRPr="005E38C4">
              <w:rPr>
                <w:color w:val="000000"/>
                <w:sz w:val="20"/>
                <w:szCs w:val="20"/>
              </w:rPr>
              <w:t>ной лицензии</w:t>
            </w:r>
          </w:p>
        </w:tc>
        <w:tc>
          <w:tcPr>
            <w:tcW w:w="1151" w:type="dxa"/>
            <w:shd w:val="clear" w:color="auto" w:fill="CCFFCC"/>
            <w:vAlign w:val="center"/>
          </w:tcPr>
          <w:p w:rsidR="008551AE" w:rsidRPr="005E38C4" w:rsidRDefault="008551AE" w:rsidP="00FC2580">
            <w:pPr>
              <w:tabs>
                <w:tab w:val="left" w:pos="709"/>
                <w:tab w:val="left" w:pos="1185"/>
              </w:tabs>
              <w:jc w:val="center"/>
              <w:rPr>
                <w:color w:val="000000"/>
                <w:sz w:val="20"/>
                <w:szCs w:val="20"/>
              </w:rPr>
            </w:pPr>
            <w:r w:rsidRPr="005E38C4">
              <w:rPr>
                <w:color w:val="000000"/>
                <w:sz w:val="20"/>
                <w:szCs w:val="20"/>
              </w:rPr>
              <w:t>№ ГРОРО</w:t>
            </w:r>
          </w:p>
        </w:tc>
      </w:tr>
      <w:tr w:rsidR="008551AE" w:rsidRPr="00AA39FE" w:rsidTr="00C347FF">
        <w:trPr>
          <w:jc w:val="center"/>
        </w:trPr>
        <w:tc>
          <w:tcPr>
            <w:tcW w:w="1267" w:type="dxa"/>
          </w:tcPr>
          <w:p w:rsidR="008551AE" w:rsidRPr="00C347FF" w:rsidRDefault="008551AE" w:rsidP="00C347FF">
            <w:pPr>
              <w:tabs>
                <w:tab w:val="left" w:pos="709"/>
                <w:tab w:val="left" w:pos="1185"/>
              </w:tabs>
              <w:rPr>
                <w:color w:val="000000"/>
                <w:sz w:val="18"/>
                <w:szCs w:val="18"/>
              </w:rPr>
            </w:pPr>
            <w:r w:rsidRPr="00C347FF">
              <w:rPr>
                <w:color w:val="000000"/>
                <w:sz w:val="18"/>
                <w:szCs w:val="18"/>
              </w:rPr>
              <w:t>Полигон захоронения ТКО</w:t>
            </w:r>
          </w:p>
        </w:tc>
        <w:tc>
          <w:tcPr>
            <w:tcW w:w="1275" w:type="dxa"/>
          </w:tcPr>
          <w:p w:rsidR="008551AE" w:rsidRPr="00C347FF" w:rsidRDefault="008551AE" w:rsidP="00C347FF">
            <w:pPr>
              <w:tabs>
                <w:tab w:val="left" w:pos="709"/>
                <w:tab w:val="left" w:pos="1185"/>
              </w:tabs>
              <w:rPr>
                <w:color w:val="000000"/>
                <w:sz w:val="18"/>
                <w:szCs w:val="18"/>
              </w:rPr>
            </w:pPr>
            <w:r w:rsidRPr="00C347FF">
              <w:rPr>
                <w:color w:val="000000"/>
                <w:sz w:val="18"/>
                <w:szCs w:val="18"/>
              </w:rPr>
              <w:t>ОГУП</w:t>
            </w:r>
          </w:p>
          <w:p w:rsidR="008551AE" w:rsidRPr="00C347FF" w:rsidRDefault="008551AE" w:rsidP="00C347FF">
            <w:pPr>
              <w:tabs>
                <w:tab w:val="left" w:pos="709"/>
                <w:tab w:val="left" w:pos="1185"/>
              </w:tabs>
              <w:rPr>
                <w:color w:val="000000"/>
                <w:sz w:val="18"/>
                <w:szCs w:val="18"/>
              </w:rPr>
            </w:pPr>
            <w:r w:rsidRPr="00C347FF">
              <w:rPr>
                <w:color w:val="000000"/>
                <w:sz w:val="18"/>
                <w:szCs w:val="18"/>
              </w:rPr>
              <w:t>«Экология»</w:t>
            </w:r>
          </w:p>
        </w:tc>
        <w:tc>
          <w:tcPr>
            <w:tcW w:w="1701" w:type="dxa"/>
          </w:tcPr>
          <w:p w:rsidR="008551AE" w:rsidRPr="00C347FF" w:rsidRDefault="008551AE" w:rsidP="00C347FF">
            <w:pPr>
              <w:tabs>
                <w:tab w:val="left" w:pos="1659"/>
              </w:tabs>
              <w:ind w:right="-174"/>
              <w:rPr>
                <w:color w:val="000000"/>
                <w:sz w:val="18"/>
                <w:szCs w:val="18"/>
              </w:rPr>
            </w:pPr>
            <w:r w:rsidRPr="00C347FF">
              <w:rPr>
                <w:color w:val="000000"/>
                <w:sz w:val="18"/>
                <w:szCs w:val="18"/>
              </w:rPr>
              <w:t>Смоленская</w:t>
            </w:r>
          </w:p>
          <w:p w:rsidR="008551AE" w:rsidRPr="00C347FF" w:rsidRDefault="008551AE" w:rsidP="00C347FF">
            <w:pPr>
              <w:tabs>
                <w:tab w:val="left" w:pos="1517"/>
              </w:tabs>
              <w:ind w:right="-32"/>
              <w:rPr>
                <w:color w:val="000000"/>
                <w:sz w:val="18"/>
                <w:szCs w:val="18"/>
              </w:rPr>
            </w:pPr>
            <w:r w:rsidRPr="00C347FF">
              <w:rPr>
                <w:color w:val="000000"/>
                <w:sz w:val="18"/>
                <w:szCs w:val="18"/>
              </w:rPr>
              <w:t>область,</w:t>
            </w:r>
            <w:r w:rsidR="00C347FF" w:rsidRPr="00C347FF">
              <w:rPr>
                <w:color w:val="000000"/>
                <w:sz w:val="18"/>
                <w:szCs w:val="18"/>
              </w:rPr>
              <w:t xml:space="preserve"> </w:t>
            </w:r>
            <w:r w:rsidRPr="00C347FF">
              <w:rPr>
                <w:color w:val="000000"/>
                <w:sz w:val="18"/>
                <w:szCs w:val="18"/>
              </w:rPr>
              <w:t>Новоду</w:t>
            </w:r>
            <w:r w:rsidR="00C347FF" w:rsidRPr="00C347FF">
              <w:rPr>
                <w:color w:val="000000"/>
                <w:sz w:val="18"/>
                <w:szCs w:val="18"/>
              </w:rPr>
              <w:t>-</w:t>
            </w:r>
            <w:r w:rsidRPr="00C347FF">
              <w:rPr>
                <w:color w:val="000000"/>
                <w:sz w:val="18"/>
                <w:szCs w:val="18"/>
              </w:rPr>
              <w:t>гинский р-н, д.</w:t>
            </w:r>
          </w:p>
          <w:p w:rsidR="008551AE" w:rsidRPr="00C347FF" w:rsidRDefault="008551AE" w:rsidP="00C347FF">
            <w:pPr>
              <w:tabs>
                <w:tab w:val="left" w:pos="1659"/>
              </w:tabs>
              <w:ind w:right="-174"/>
              <w:rPr>
                <w:color w:val="000000"/>
                <w:sz w:val="18"/>
                <w:szCs w:val="18"/>
              </w:rPr>
            </w:pPr>
            <w:r w:rsidRPr="00C347FF">
              <w:rPr>
                <w:color w:val="000000"/>
                <w:sz w:val="18"/>
                <w:szCs w:val="18"/>
              </w:rPr>
              <w:t>Головино, 2011</w:t>
            </w:r>
          </w:p>
          <w:p w:rsidR="008551AE" w:rsidRPr="00C347FF" w:rsidRDefault="008551AE" w:rsidP="00C347FF">
            <w:pPr>
              <w:tabs>
                <w:tab w:val="left" w:pos="1659"/>
              </w:tabs>
              <w:ind w:right="-174"/>
              <w:rPr>
                <w:color w:val="000000"/>
                <w:sz w:val="18"/>
                <w:szCs w:val="18"/>
              </w:rPr>
            </w:pPr>
            <w:r w:rsidRPr="00C347FF">
              <w:rPr>
                <w:color w:val="000000"/>
                <w:sz w:val="18"/>
                <w:szCs w:val="18"/>
              </w:rPr>
              <w:t>год</w:t>
            </w:r>
          </w:p>
        </w:tc>
        <w:tc>
          <w:tcPr>
            <w:tcW w:w="1418" w:type="dxa"/>
            <w:tcBorders>
              <w:right w:val="single" w:sz="4" w:space="0" w:color="auto"/>
            </w:tcBorders>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55.590005,</w:t>
            </w:r>
          </w:p>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34.368009</w:t>
            </w:r>
          </w:p>
        </w:tc>
        <w:tc>
          <w:tcPr>
            <w:tcW w:w="1671" w:type="dxa"/>
            <w:tcBorders>
              <w:right w:val="single" w:sz="4" w:space="0" w:color="auto"/>
            </w:tcBorders>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32063</w:t>
            </w:r>
          </w:p>
        </w:tc>
        <w:tc>
          <w:tcPr>
            <w:tcW w:w="983" w:type="dxa"/>
            <w:tcBorders>
              <w:right w:val="single" w:sz="4" w:space="0" w:color="auto"/>
            </w:tcBorders>
          </w:tcPr>
          <w:p w:rsidR="008551AE" w:rsidRPr="00C347FF" w:rsidRDefault="008551AE" w:rsidP="00C347FF">
            <w:pPr>
              <w:jc w:val="center"/>
              <w:rPr>
                <w:sz w:val="18"/>
                <w:szCs w:val="18"/>
              </w:rPr>
            </w:pPr>
            <w:r w:rsidRPr="00C347FF">
              <w:rPr>
                <w:sz w:val="18"/>
                <w:szCs w:val="18"/>
              </w:rPr>
              <w:t>6668</w:t>
            </w:r>
          </w:p>
        </w:tc>
        <w:tc>
          <w:tcPr>
            <w:tcW w:w="983" w:type="dxa"/>
            <w:tcBorders>
              <w:left w:val="single" w:sz="4" w:space="0" w:color="auto"/>
            </w:tcBorders>
          </w:tcPr>
          <w:p w:rsidR="008551AE" w:rsidRPr="00C347FF" w:rsidRDefault="008551AE" w:rsidP="00C347FF">
            <w:pPr>
              <w:jc w:val="center"/>
              <w:rPr>
                <w:sz w:val="18"/>
                <w:szCs w:val="18"/>
              </w:rPr>
            </w:pPr>
            <w:r w:rsidRPr="00C347FF">
              <w:rPr>
                <w:sz w:val="18"/>
                <w:szCs w:val="18"/>
              </w:rPr>
              <w:t>6668</w:t>
            </w:r>
          </w:p>
        </w:tc>
        <w:tc>
          <w:tcPr>
            <w:tcW w:w="1134"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105600</w:t>
            </w:r>
          </w:p>
        </w:tc>
        <w:tc>
          <w:tcPr>
            <w:tcW w:w="1134"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73537</w:t>
            </w:r>
          </w:p>
        </w:tc>
        <w:tc>
          <w:tcPr>
            <w:tcW w:w="1248" w:type="dxa"/>
          </w:tcPr>
          <w:p w:rsidR="008551AE" w:rsidRPr="00C347FF" w:rsidRDefault="008551AE" w:rsidP="00C347FF">
            <w:pPr>
              <w:tabs>
                <w:tab w:val="left" w:pos="1032"/>
                <w:tab w:val="left" w:pos="1185"/>
              </w:tabs>
              <w:jc w:val="center"/>
              <w:rPr>
                <w:color w:val="000000"/>
                <w:sz w:val="18"/>
                <w:szCs w:val="18"/>
              </w:rPr>
            </w:pPr>
            <w:r w:rsidRPr="00C347FF">
              <w:rPr>
                <w:color w:val="000000"/>
                <w:sz w:val="18"/>
                <w:szCs w:val="18"/>
              </w:rPr>
              <w:t>№67-1-5-0313-09 от</w:t>
            </w:r>
          </w:p>
          <w:p w:rsidR="008551AE" w:rsidRPr="00C347FF" w:rsidRDefault="008551AE" w:rsidP="00C347FF">
            <w:pPr>
              <w:tabs>
                <w:tab w:val="left" w:pos="998"/>
                <w:tab w:val="left" w:pos="1032"/>
                <w:tab w:val="left" w:pos="1185"/>
              </w:tabs>
              <w:ind w:right="-97"/>
              <w:jc w:val="center"/>
              <w:rPr>
                <w:color w:val="000000"/>
                <w:sz w:val="18"/>
                <w:szCs w:val="18"/>
              </w:rPr>
            </w:pPr>
            <w:r w:rsidRPr="00C347FF">
              <w:rPr>
                <w:color w:val="000000"/>
                <w:sz w:val="18"/>
                <w:szCs w:val="18"/>
              </w:rPr>
              <w:t>22.07.2009</w:t>
            </w:r>
          </w:p>
        </w:tc>
        <w:tc>
          <w:tcPr>
            <w:tcW w:w="1003"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w:t>
            </w:r>
          </w:p>
        </w:tc>
        <w:tc>
          <w:tcPr>
            <w:tcW w:w="1134"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 (67)</w:t>
            </w:r>
            <w:r w:rsidR="00C347FF">
              <w:rPr>
                <w:color w:val="000000"/>
                <w:sz w:val="18"/>
                <w:szCs w:val="18"/>
              </w:rPr>
              <w:t xml:space="preserve"> </w:t>
            </w:r>
            <w:r w:rsidRPr="00C347FF">
              <w:rPr>
                <w:color w:val="000000"/>
                <w:sz w:val="18"/>
                <w:szCs w:val="18"/>
              </w:rPr>
              <w:t>9549-СТОР</w:t>
            </w:r>
          </w:p>
          <w:p w:rsidR="008551AE" w:rsidRPr="00C347FF" w:rsidRDefault="00C347FF" w:rsidP="00C347FF">
            <w:pPr>
              <w:tabs>
                <w:tab w:val="left" w:pos="709"/>
                <w:tab w:val="left" w:pos="1185"/>
              </w:tabs>
              <w:jc w:val="center"/>
              <w:rPr>
                <w:color w:val="000000"/>
                <w:sz w:val="18"/>
                <w:szCs w:val="18"/>
              </w:rPr>
            </w:pPr>
            <w:r w:rsidRPr="00C347FF">
              <w:rPr>
                <w:color w:val="000000"/>
                <w:sz w:val="18"/>
                <w:szCs w:val="18"/>
              </w:rPr>
              <w:t>О</w:t>
            </w:r>
            <w:r w:rsidR="008551AE" w:rsidRPr="00C347FF">
              <w:rPr>
                <w:color w:val="000000"/>
                <w:sz w:val="18"/>
                <w:szCs w:val="18"/>
              </w:rPr>
              <w:t>т</w:t>
            </w:r>
            <w:r>
              <w:rPr>
                <w:color w:val="000000"/>
                <w:sz w:val="18"/>
                <w:szCs w:val="18"/>
              </w:rPr>
              <w:t xml:space="preserve"> </w:t>
            </w:r>
            <w:r w:rsidR="008551AE" w:rsidRPr="00C347FF">
              <w:rPr>
                <w:color w:val="000000"/>
                <w:sz w:val="18"/>
                <w:szCs w:val="18"/>
              </w:rPr>
              <w:t>25.08.2020</w:t>
            </w:r>
          </w:p>
        </w:tc>
        <w:tc>
          <w:tcPr>
            <w:tcW w:w="1151" w:type="dxa"/>
          </w:tcPr>
          <w:p w:rsidR="00C347FF" w:rsidRPr="00C347FF" w:rsidRDefault="00C347FF" w:rsidP="00C347FF">
            <w:pPr>
              <w:tabs>
                <w:tab w:val="left" w:pos="709"/>
                <w:tab w:val="left" w:pos="1185"/>
              </w:tabs>
              <w:jc w:val="center"/>
              <w:rPr>
                <w:color w:val="000000"/>
                <w:sz w:val="18"/>
                <w:szCs w:val="18"/>
              </w:rPr>
            </w:pPr>
            <w:r w:rsidRPr="00C347FF">
              <w:rPr>
                <w:color w:val="000000"/>
                <w:sz w:val="18"/>
                <w:szCs w:val="18"/>
              </w:rPr>
              <w:t>67-00018-</w:t>
            </w:r>
          </w:p>
          <w:p w:rsidR="00C347FF" w:rsidRPr="00C347FF" w:rsidRDefault="00C347FF" w:rsidP="00C347FF">
            <w:pPr>
              <w:tabs>
                <w:tab w:val="left" w:pos="709"/>
                <w:tab w:val="left" w:pos="1185"/>
              </w:tabs>
              <w:jc w:val="center"/>
              <w:rPr>
                <w:color w:val="000000"/>
                <w:sz w:val="18"/>
                <w:szCs w:val="18"/>
              </w:rPr>
            </w:pPr>
            <w:r w:rsidRPr="00C347FF">
              <w:rPr>
                <w:color w:val="000000"/>
                <w:sz w:val="18"/>
                <w:szCs w:val="18"/>
              </w:rPr>
              <w:t>З-00592-</w:t>
            </w:r>
          </w:p>
          <w:p w:rsidR="008551AE" w:rsidRPr="00C347FF" w:rsidRDefault="00C347FF" w:rsidP="00C347FF">
            <w:pPr>
              <w:tabs>
                <w:tab w:val="left" w:pos="709"/>
                <w:tab w:val="left" w:pos="1185"/>
              </w:tabs>
              <w:jc w:val="center"/>
              <w:rPr>
                <w:color w:val="000000"/>
                <w:sz w:val="18"/>
                <w:szCs w:val="18"/>
              </w:rPr>
            </w:pPr>
            <w:r w:rsidRPr="00C347FF">
              <w:rPr>
                <w:color w:val="000000"/>
                <w:sz w:val="18"/>
                <w:szCs w:val="18"/>
              </w:rPr>
              <w:t>250914</w:t>
            </w:r>
          </w:p>
        </w:tc>
      </w:tr>
    </w:tbl>
    <w:p w:rsidR="00633056" w:rsidRDefault="00C347FF" w:rsidP="00C347FF">
      <w:pPr>
        <w:spacing w:line="288" w:lineRule="auto"/>
        <w:jc w:val="both"/>
        <w:rPr>
          <w:bCs/>
          <w:szCs w:val="28"/>
        </w:rPr>
        <w:sectPr w:rsidR="00633056" w:rsidSect="00633056">
          <w:pgSz w:w="16840" w:h="11907" w:orient="landscape"/>
          <w:pgMar w:top="851" w:right="1134" w:bottom="1418" w:left="1134" w:header="720" w:footer="720" w:gutter="0"/>
          <w:cols w:space="720"/>
          <w:docGrid w:linePitch="326"/>
        </w:sectPr>
      </w:pPr>
      <w:r>
        <w:rPr>
          <w:sz w:val="22"/>
          <w:szCs w:val="22"/>
        </w:rPr>
        <w:t xml:space="preserve">* - </w:t>
      </w:r>
      <w:r w:rsidRPr="004F0F7D">
        <w:rPr>
          <w:sz w:val="22"/>
          <w:szCs w:val="22"/>
        </w:rPr>
        <w:t xml:space="preserve">данные ежегодно </w:t>
      </w:r>
      <w:r>
        <w:rPr>
          <w:sz w:val="22"/>
          <w:szCs w:val="22"/>
        </w:rPr>
        <w:t xml:space="preserve">обновляются согласно изменениям, </w:t>
      </w:r>
      <w:r w:rsidRPr="004F0F7D">
        <w:rPr>
          <w:sz w:val="22"/>
          <w:szCs w:val="22"/>
        </w:rPr>
        <w:t>вносимым в Территориальную схему обращения</w:t>
      </w:r>
      <w:r>
        <w:rPr>
          <w:sz w:val="22"/>
          <w:szCs w:val="22"/>
        </w:rPr>
        <w:t xml:space="preserve"> с отходами Смоленской области. (ссылка</w:t>
      </w:r>
      <w:r w:rsidRPr="004F0F7D">
        <w:rPr>
          <w:sz w:val="22"/>
          <w:szCs w:val="22"/>
        </w:rPr>
        <w:t>, по которой размещается Территориальная схема: https://prirod.admin-smolensk.ru/deyatelnost/obraschenie-s-othodami-proizvodstva-i-potrebleniya/shema/)</w:t>
      </w:r>
    </w:p>
    <w:p w:rsidR="008A74E0" w:rsidRDefault="008A74E0" w:rsidP="008A74E0">
      <w:pPr>
        <w:spacing w:line="288" w:lineRule="auto"/>
        <w:ind w:firstLine="709"/>
        <w:jc w:val="both"/>
        <w:rPr>
          <w:bCs/>
          <w:szCs w:val="28"/>
        </w:rPr>
      </w:pPr>
      <w:r>
        <w:rPr>
          <w:bCs/>
          <w:szCs w:val="28"/>
        </w:rPr>
        <w:lastRenderedPageBreak/>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4851D2" w:rsidRDefault="008A74E0" w:rsidP="004851D2">
      <w:pPr>
        <w:spacing w:line="288" w:lineRule="auto"/>
        <w:ind w:firstLine="709"/>
        <w:jc w:val="both"/>
        <w:rPr>
          <w:bCs/>
          <w:szCs w:val="28"/>
        </w:rPr>
      </w:pPr>
      <w:r>
        <w:rPr>
          <w:bCs/>
          <w:szCs w:val="28"/>
        </w:rPr>
        <w:t>- в контейнеры с зеленой цветовой индикацией складируются ТКО, классифицируемые в соответствии с ФККО как отходы стекла и из</w:t>
      </w:r>
      <w:r w:rsidR="004851D2">
        <w:rPr>
          <w:bCs/>
          <w:szCs w:val="28"/>
        </w:rPr>
        <w:t>делий из стекла незагрязненные;</w:t>
      </w:r>
    </w:p>
    <w:p w:rsidR="00946123" w:rsidRDefault="00946123" w:rsidP="004851D2">
      <w:pPr>
        <w:spacing w:line="288" w:lineRule="auto"/>
        <w:ind w:firstLine="709"/>
        <w:jc w:val="both"/>
        <w:rPr>
          <w:bCs/>
          <w:szCs w:val="28"/>
        </w:rPr>
      </w:pPr>
      <w:r>
        <w:rPr>
          <w:bCs/>
          <w:szCs w:val="28"/>
        </w:rPr>
        <w:t xml:space="preserve">- в контейнеры с серой цветовой индикацией складируются ТКО, в отношении которых не осуществляется раздельный сбор. </w:t>
      </w:r>
    </w:p>
    <w:p w:rsidR="00946123" w:rsidRDefault="00946123" w:rsidP="00946123">
      <w:pPr>
        <w:spacing w:line="288" w:lineRule="auto"/>
        <w:ind w:firstLine="709"/>
        <w:jc w:val="both"/>
        <w:rPr>
          <w:bCs/>
          <w:szCs w:val="28"/>
        </w:rPr>
      </w:pPr>
      <w:r>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946123" w:rsidRDefault="00946123" w:rsidP="00946123">
      <w:pPr>
        <w:spacing w:line="288" w:lineRule="auto"/>
        <w:ind w:firstLine="709"/>
        <w:jc w:val="both"/>
        <w:rPr>
          <w:bCs/>
          <w:szCs w:val="28"/>
        </w:rPr>
      </w:pPr>
      <w:r>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946123" w:rsidRDefault="00946123" w:rsidP="00946123">
      <w:pPr>
        <w:spacing w:line="288" w:lineRule="auto"/>
        <w:ind w:firstLine="709"/>
        <w:jc w:val="both"/>
        <w:rPr>
          <w:bCs/>
          <w:szCs w:val="28"/>
        </w:rPr>
      </w:pPr>
      <w:r>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946123" w:rsidRDefault="00946123" w:rsidP="00946123">
      <w:pPr>
        <w:spacing w:line="288" w:lineRule="auto"/>
        <w:ind w:firstLine="709"/>
        <w:jc w:val="both"/>
        <w:rPr>
          <w:bCs/>
          <w:szCs w:val="28"/>
        </w:rPr>
      </w:pPr>
      <w:r>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на 2014 - 2020 годы, утвержденной постановлением Администрации Смоленской области от 20.11.2013             № 933 (далее - государственная программа), планируется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
    <w:p w:rsidR="003963D3" w:rsidRPr="003963D3" w:rsidRDefault="003963D3" w:rsidP="003963D3">
      <w:pPr>
        <w:spacing w:line="288" w:lineRule="auto"/>
        <w:ind w:firstLine="709"/>
        <w:jc w:val="both"/>
        <w:rPr>
          <w:bCs/>
          <w:szCs w:val="28"/>
        </w:rPr>
      </w:pPr>
      <w:r w:rsidRPr="003963D3">
        <w:rPr>
          <w:bCs/>
          <w:szCs w:val="28"/>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w:t>
      </w:r>
      <w:r w:rsidR="003D394E">
        <w:rPr>
          <w:bCs/>
          <w:szCs w:val="28"/>
        </w:rPr>
        <w:t xml:space="preserve"> </w:t>
      </w:r>
      <w:r w:rsidRPr="003963D3">
        <w:rPr>
          <w:bCs/>
          <w:szCs w:val="28"/>
        </w:rPr>
        <w:t xml:space="preserve">размещена на официальном сайте Департамента Смоленской области по природным ресурсам и экологии по адресу: </w:t>
      </w:r>
      <w:hyperlink r:id="rId29" w:history="1">
        <w:r w:rsidRPr="003963D3">
          <w:rPr>
            <w:bCs/>
            <w:szCs w:val="28"/>
          </w:rPr>
          <w:t>http://prirod.admin-smolensk.ru/deyatelnost/sbor-othodov/</w:t>
        </w:r>
      </w:hyperlink>
      <w:r w:rsidRPr="003963D3">
        <w:rPr>
          <w:bCs/>
          <w:szCs w:val="28"/>
        </w:rPr>
        <w:t xml:space="preserve"> и на официальном сайте регионального оператора по обращению с ТКО акционерного общества «Спецавтохозяйство» по адресу: </w:t>
      </w:r>
      <w:hyperlink r:id="rId30" w:history="1">
        <w:r w:rsidRPr="003963D3">
          <w:rPr>
            <w:bCs/>
            <w:szCs w:val="28"/>
          </w:rPr>
          <w:t>http://sah67.ru/services/razdelnyy-sbor-otkhodov/</w:t>
        </w:r>
      </w:hyperlink>
      <w:r w:rsidR="00601239">
        <w:rPr>
          <w:bCs/>
          <w:szCs w:val="28"/>
        </w:rPr>
        <w:t>.</w:t>
      </w:r>
    </w:p>
    <w:p w:rsidR="00946123" w:rsidRPr="003963D3" w:rsidRDefault="00946123" w:rsidP="003963D3">
      <w:pPr>
        <w:spacing w:line="288" w:lineRule="auto"/>
        <w:ind w:firstLine="709"/>
        <w:jc w:val="both"/>
        <w:rPr>
          <w:bCs/>
          <w:szCs w:val="28"/>
        </w:rPr>
      </w:pPr>
      <w:r w:rsidRPr="003963D3">
        <w:rPr>
          <w:bCs/>
          <w:szCs w:val="28"/>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946123" w:rsidRDefault="00946123" w:rsidP="00946123">
      <w:pPr>
        <w:spacing w:line="288" w:lineRule="auto"/>
        <w:ind w:firstLine="709"/>
        <w:jc w:val="both"/>
        <w:rPr>
          <w:bCs/>
          <w:szCs w:val="28"/>
        </w:rPr>
      </w:pPr>
      <w:r>
        <w:rPr>
          <w:bCs/>
          <w:szCs w:val="28"/>
        </w:rPr>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946123" w:rsidRDefault="00946123" w:rsidP="00946123">
      <w:pPr>
        <w:spacing w:line="288" w:lineRule="auto"/>
        <w:ind w:firstLine="709"/>
        <w:jc w:val="both"/>
        <w:rPr>
          <w:bCs/>
          <w:szCs w:val="28"/>
        </w:rPr>
      </w:pPr>
      <w:r>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946123" w:rsidRDefault="00946123" w:rsidP="00946123">
      <w:pPr>
        <w:spacing w:line="288" w:lineRule="auto"/>
        <w:ind w:firstLine="709"/>
        <w:jc w:val="both"/>
        <w:rPr>
          <w:bCs/>
          <w:szCs w:val="28"/>
        </w:rPr>
      </w:pPr>
    </w:p>
    <w:p w:rsidR="00946123" w:rsidRDefault="00946123" w:rsidP="00946123">
      <w:pPr>
        <w:spacing w:line="288" w:lineRule="auto"/>
        <w:ind w:firstLine="709"/>
        <w:jc w:val="both"/>
        <w:rPr>
          <w:bCs/>
          <w:szCs w:val="28"/>
        </w:rPr>
      </w:pPr>
      <w:r>
        <w:rPr>
          <w:bCs/>
          <w:szCs w:val="28"/>
        </w:rPr>
        <w:lastRenderedPageBreak/>
        <w:t>В рамках санитарной очистки поселения рекомендуется осуществлять:</w:t>
      </w:r>
    </w:p>
    <w:p w:rsidR="00946123" w:rsidRDefault="00946123" w:rsidP="00946123">
      <w:pPr>
        <w:spacing w:line="288" w:lineRule="auto"/>
        <w:ind w:firstLine="709"/>
        <w:jc w:val="both"/>
        <w:rPr>
          <w:bCs/>
          <w:szCs w:val="28"/>
        </w:rPr>
      </w:pPr>
      <w:r>
        <w:rPr>
          <w:bCs/>
          <w:szCs w:val="28"/>
        </w:rPr>
        <w:t>уборку территорий проводить до 8 часов с поддержанием чистоты и порядка в течение рабочего дня;</w:t>
      </w:r>
    </w:p>
    <w:p w:rsidR="00946123" w:rsidRDefault="00946123" w:rsidP="00946123">
      <w:pPr>
        <w:spacing w:line="288" w:lineRule="auto"/>
        <w:ind w:firstLine="709"/>
        <w:jc w:val="both"/>
        <w:rPr>
          <w:bCs/>
          <w:szCs w:val="28"/>
        </w:rPr>
      </w:pPr>
      <w:r>
        <w:rPr>
          <w:bCs/>
          <w:szCs w:val="28"/>
        </w:rPr>
        <w:t>уборку тротуаров, и остановок общественного транспорта проводить до начала уборки улиц, дорог;</w:t>
      </w:r>
    </w:p>
    <w:p w:rsidR="00946123" w:rsidRDefault="00946123" w:rsidP="00946123">
      <w:pPr>
        <w:spacing w:line="288" w:lineRule="auto"/>
        <w:ind w:firstLine="709"/>
        <w:jc w:val="both"/>
        <w:rPr>
          <w:bCs/>
          <w:szCs w:val="28"/>
        </w:rPr>
      </w:pPr>
      <w:r>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946123" w:rsidRDefault="00946123" w:rsidP="00946123">
      <w:pPr>
        <w:spacing w:line="288" w:lineRule="auto"/>
        <w:ind w:firstLine="709"/>
        <w:jc w:val="both"/>
        <w:rPr>
          <w:bCs/>
          <w:szCs w:val="28"/>
        </w:rPr>
      </w:pPr>
      <w:r>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946123" w:rsidRDefault="00946123" w:rsidP="00946123">
      <w:pPr>
        <w:tabs>
          <w:tab w:val="num" w:pos="1276"/>
        </w:tabs>
        <w:spacing w:line="288" w:lineRule="auto"/>
        <w:ind w:firstLine="709"/>
        <w:jc w:val="both"/>
        <w:rPr>
          <w:bCs/>
          <w:szCs w:val="28"/>
        </w:rPr>
      </w:pPr>
      <w:r>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946123" w:rsidRDefault="00946123" w:rsidP="00946123">
      <w:pPr>
        <w:tabs>
          <w:tab w:val="num" w:pos="1276"/>
        </w:tabs>
        <w:spacing w:line="288" w:lineRule="auto"/>
        <w:ind w:firstLine="709"/>
        <w:jc w:val="both"/>
        <w:rPr>
          <w:bCs/>
          <w:szCs w:val="28"/>
        </w:rPr>
      </w:pPr>
      <w:r>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946123" w:rsidRDefault="00946123" w:rsidP="00946123">
      <w:pPr>
        <w:tabs>
          <w:tab w:val="num" w:pos="1276"/>
        </w:tabs>
        <w:spacing w:line="288" w:lineRule="auto"/>
        <w:ind w:firstLine="709"/>
        <w:jc w:val="both"/>
        <w:rPr>
          <w:bCs/>
          <w:szCs w:val="28"/>
        </w:rPr>
      </w:pPr>
      <w:r>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946123" w:rsidRDefault="00946123" w:rsidP="00946123">
      <w:pPr>
        <w:tabs>
          <w:tab w:val="num" w:pos="1276"/>
        </w:tabs>
        <w:spacing w:line="288" w:lineRule="auto"/>
        <w:ind w:firstLine="709"/>
        <w:jc w:val="both"/>
        <w:rPr>
          <w:bCs/>
          <w:szCs w:val="28"/>
        </w:rPr>
      </w:pPr>
      <w:r>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946123" w:rsidRDefault="00946123" w:rsidP="00946123">
      <w:pPr>
        <w:tabs>
          <w:tab w:val="num" w:pos="1276"/>
        </w:tabs>
        <w:spacing w:line="288" w:lineRule="auto"/>
        <w:ind w:firstLine="709"/>
        <w:jc w:val="both"/>
        <w:rPr>
          <w:bCs/>
          <w:szCs w:val="28"/>
        </w:rPr>
      </w:pPr>
      <w:r>
        <w:rPr>
          <w:bCs/>
          <w:szCs w:val="28"/>
        </w:rPr>
        <w:t>осуществлять уборку и вывоз снежных масс с проезжей части улиц, тротуаров, проездов;</w:t>
      </w:r>
    </w:p>
    <w:p w:rsidR="00946123" w:rsidRDefault="00946123" w:rsidP="00946123">
      <w:pPr>
        <w:tabs>
          <w:tab w:val="num" w:pos="1276"/>
        </w:tabs>
        <w:spacing w:line="288" w:lineRule="auto"/>
        <w:ind w:firstLine="709"/>
        <w:jc w:val="both"/>
        <w:rPr>
          <w:bCs/>
          <w:szCs w:val="28"/>
        </w:rPr>
      </w:pPr>
      <w:r>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946123" w:rsidRDefault="00946123" w:rsidP="00946123">
      <w:pPr>
        <w:tabs>
          <w:tab w:val="num" w:pos="1276"/>
        </w:tabs>
        <w:spacing w:line="288" w:lineRule="auto"/>
        <w:ind w:firstLine="709"/>
        <w:jc w:val="both"/>
        <w:rPr>
          <w:bCs/>
          <w:szCs w:val="28"/>
        </w:rPr>
      </w:pPr>
      <w:r>
        <w:rPr>
          <w:bCs/>
          <w:szCs w:val="28"/>
        </w:rPr>
        <w:t>вывоз мусора из мусорных контейнеров и закрытых мусоросборников производить не реже одного раза в сутки.</w:t>
      </w:r>
    </w:p>
    <w:p w:rsidR="00946123" w:rsidRDefault="00946123" w:rsidP="00946123">
      <w:pPr>
        <w:spacing w:line="288" w:lineRule="auto"/>
        <w:ind w:firstLine="709"/>
        <w:jc w:val="both"/>
        <w:rPr>
          <w:bCs/>
          <w:szCs w:val="28"/>
        </w:rPr>
      </w:pPr>
      <w:r>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p>
    <w:p w:rsidR="00633056" w:rsidRDefault="00633056" w:rsidP="00633056">
      <w:pPr>
        <w:spacing w:line="288" w:lineRule="auto"/>
        <w:ind w:firstLine="709"/>
        <w:jc w:val="both"/>
        <w:rPr>
          <w:bCs/>
          <w:szCs w:val="28"/>
        </w:rPr>
      </w:pPr>
    </w:p>
    <w:p w:rsidR="00F27787" w:rsidRPr="00B455F1" w:rsidRDefault="00F369FE" w:rsidP="00394191">
      <w:pPr>
        <w:pStyle w:val="2"/>
        <w:spacing w:before="240" w:after="60" w:line="288" w:lineRule="auto"/>
        <w:contextualSpacing/>
        <w:rPr>
          <w:color w:val="auto"/>
          <w:sz w:val="24"/>
        </w:rPr>
      </w:pPr>
      <w:bookmarkStart w:id="142" w:name="_Toc494015961"/>
      <w:r w:rsidRPr="00B455F1">
        <w:rPr>
          <w:color w:val="auto"/>
          <w:sz w:val="24"/>
        </w:rPr>
        <w:t>1.1</w:t>
      </w:r>
      <w:r w:rsidR="00E45D97" w:rsidRPr="00B455F1">
        <w:rPr>
          <w:color w:val="auto"/>
          <w:sz w:val="24"/>
        </w:rPr>
        <w:t>2</w:t>
      </w:r>
      <w:r w:rsidRPr="00B455F1">
        <w:rPr>
          <w:color w:val="auto"/>
          <w:sz w:val="24"/>
        </w:rPr>
        <w:t xml:space="preserve">. </w:t>
      </w:r>
      <w:r w:rsidR="00F27787" w:rsidRPr="00B455F1">
        <w:rPr>
          <w:color w:val="auto"/>
          <w:sz w:val="24"/>
        </w:rPr>
        <w:t>Природно-экологический каркас территории</w:t>
      </w:r>
      <w:bookmarkEnd w:id="139"/>
      <w:bookmarkEnd w:id="140"/>
      <w:bookmarkEnd w:id="141"/>
      <w:bookmarkEnd w:id="142"/>
    </w:p>
    <w:p w:rsidR="00F27787" w:rsidRPr="00B455F1" w:rsidRDefault="00F27787" w:rsidP="00394191">
      <w:pPr>
        <w:pStyle w:val="ab"/>
        <w:spacing w:line="288" w:lineRule="auto"/>
        <w:ind w:firstLine="709"/>
        <w:contextualSpacing/>
      </w:pPr>
      <w:r w:rsidRPr="00B455F1">
        <w:t xml:space="preserve">Природно-экологический каркас </w:t>
      </w:r>
      <w:r w:rsidR="00740205" w:rsidRPr="00B455F1">
        <w:t xml:space="preserve">территории  поселения </w:t>
      </w:r>
      <w:r w:rsidRPr="00B455F1">
        <w:t>представляет собой систему взаимосвязанных природно-рекреационных территорий, способную поддерживать экологическое равновесие.</w:t>
      </w:r>
    </w:p>
    <w:p w:rsidR="004B558B" w:rsidRPr="00B455F1" w:rsidRDefault="00F27787" w:rsidP="00394191">
      <w:pPr>
        <w:pStyle w:val="ab"/>
        <w:spacing w:line="288" w:lineRule="auto"/>
        <w:ind w:firstLine="709"/>
        <w:contextualSpacing/>
      </w:pPr>
      <w:r w:rsidRPr="00B455F1">
        <w:lastRenderedPageBreak/>
        <w:t xml:space="preserve">Основу природно-экологического каркаса </w:t>
      </w:r>
      <w:r w:rsidR="007267CC" w:rsidRPr="00B455F1">
        <w:t>Дугинского</w:t>
      </w:r>
      <w:r w:rsidR="00910BB6" w:rsidRPr="00B455F1">
        <w:t xml:space="preserve"> сельского поселения</w:t>
      </w:r>
      <w:r w:rsidR="00640FC6" w:rsidRPr="00B455F1">
        <w:t xml:space="preserve"> </w:t>
      </w:r>
      <w:r w:rsidR="004B558B" w:rsidRPr="00B455F1">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B455F1">
        <w:t>населенных пунктов</w:t>
      </w:r>
      <w:r w:rsidR="002E4ECB" w:rsidRPr="00B455F1">
        <w:t>.</w:t>
      </w:r>
    </w:p>
    <w:p w:rsidR="004B558B" w:rsidRPr="00B455F1" w:rsidRDefault="004B558B" w:rsidP="00680265">
      <w:pPr>
        <w:pStyle w:val="ab"/>
        <w:spacing w:line="288" w:lineRule="auto"/>
        <w:ind w:firstLine="708"/>
        <w:contextualSpacing/>
        <w:rPr>
          <w:bCs/>
          <w:iCs/>
        </w:rPr>
      </w:pPr>
      <w:r w:rsidRPr="00B455F1">
        <w:t>Э</w:t>
      </w:r>
      <w:r w:rsidRPr="00B455F1">
        <w:rPr>
          <w:bCs/>
          <w:iCs/>
        </w:rPr>
        <w:t xml:space="preserve">лементы экологической регламентации природопользования, включенные в </w:t>
      </w:r>
      <w:r w:rsidRPr="00B455F1">
        <w:t>природно-экологический каркас</w:t>
      </w:r>
      <w:r w:rsidRPr="00B455F1">
        <w:rPr>
          <w:bCs/>
          <w:iCs/>
        </w:rPr>
        <w:t>:</w:t>
      </w:r>
    </w:p>
    <w:p w:rsidR="004B558B" w:rsidRPr="00B455F1" w:rsidRDefault="004B558B" w:rsidP="00384538">
      <w:pPr>
        <w:numPr>
          <w:ilvl w:val="0"/>
          <w:numId w:val="13"/>
        </w:numPr>
        <w:spacing w:line="288" w:lineRule="auto"/>
        <w:contextualSpacing/>
        <w:jc w:val="both"/>
      </w:pPr>
      <w:r w:rsidRPr="00B455F1">
        <w:t>участки ограниченного природопользования: защитные леса, луга и пастбища на сельскохозяйственных землях;</w:t>
      </w:r>
    </w:p>
    <w:p w:rsidR="004B558B" w:rsidRPr="00B455F1" w:rsidRDefault="004B558B" w:rsidP="00384538">
      <w:pPr>
        <w:pStyle w:val="32"/>
        <w:numPr>
          <w:ilvl w:val="0"/>
          <w:numId w:val="13"/>
        </w:numPr>
        <w:spacing w:line="288" w:lineRule="auto"/>
        <w:contextualSpacing/>
      </w:pPr>
      <w:r w:rsidRPr="00B455F1">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455F1">
        <w:t>.</w:t>
      </w:r>
    </w:p>
    <w:p w:rsidR="00F27787" w:rsidRPr="00B455F1" w:rsidRDefault="00F27787" w:rsidP="00680265">
      <w:pPr>
        <w:pStyle w:val="ab"/>
        <w:spacing w:line="288" w:lineRule="auto"/>
        <w:ind w:firstLine="708"/>
        <w:contextualSpacing/>
      </w:pPr>
      <w:r w:rsidRPr="00B455F1">
        <w:t xml:space="preserve">При формировании экологического каркаса в </w:t>
      </w:r>
      <w:r w:rsidR="007B58A3" w:rsidRPr="00B455F1">
        <w:t xml:space="preserve">проекте </w:t>
      </w:r>
      <w:r w:rsidRPr="00B455F1">
        <w:t>генеральн</w:t>
      </w:r>
      <w:r w:rsidR="007B58A3" w:rsidRPr="00B455F1">
        <w:t>ого</w:t>
      </w:r>
      <w:r w:rsidRPr="00B455F1">
        <w:t xml:space="preserve"> план</w:t>
      </w:r>
      <w:r w:rsidR="007B58A3" w:rsidRPr="00B455F1">
        <w:t xml:space="preserve">а </w:t>
      </w:r>
      <w:r w:rsidR="007267CC" w:rsidRPr="00B455F1">
        <w:t>Дугинского</w:t>
      </w:r>
      <w:r w:rsidR="00910BB6" w:rsidRPr="00B455F1">
        <w:t xml:space="preserve"> сельского поселения</w:t>
      </w:r>
      <w:r w:rsidR="00640FC6" w:rsidRPr="00B455F1">
        <w:t xml:space="preserve"> </w:t>
      </w:r>
      <w:r w:rsidR="007D3ADE" w:rsidRPr="00B455F1">
        <w:t xml:space="preserve">должны быть решены </w:t>
      </w:r>
      <w:r w:rsidRPr="00B455F1">
        <w:t xml:space="preserve"> следующие основные задачи по развитию системы озеленени</w:t>
      </w:r>
      <w:r w:rsidR="00E77BED" w:rsidRPr="00B455F1">
        <w:t>я и охране природного комплекса:</w:t>
      </w:r>
    </w:p>
    <w:p w:rsidR="00F27787" w:rsidRPr="00B455F1" w:rsidRDefault="00F27787" w:rsidP="00384538">
      <w:pPr>
        <w:pStyle w:val="ab"/>
        <w:numPr>
          <w:ilvl w:val="0"/>
          <w:numId w:val="12"/>
        </w:numPr>
        <w:spacing w:after="120" w:line="288" w:lineRule="auto"/>
        <w:contextualSpacing/>
      </w:pPr>
      <w:r w:rsidRPr="00B455F1">
        <w:t>формирование природно-экологического каркаса территории, обеспечивающее экологически-устойчивое развитие;</w:t>
      </w:r>
    </w:p>
    <w:p w:rsidR="00F27787" w:rsidRPr="00B455F1" w:rsidRDefault="00F27787" w:rsidP="00384538">
      <w:pPr>
        <w:pStyle w:val="ab"/>
        <w:numPr>
          <w:ilvl w:val="0"/>
          <w:numId w:val="12"/>
        </w:numPr>
        <w:spacing w:after="120" w:line="288" w:lineRule="auto"/>
        <w:contextualSpacing/>
      </w:pPr>
      <w:r w:rsidRPr="00B455F1">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B455F1">
        <w:t xml:space="preserve">населения </w:t>
      </w:r>
      <w:r w:rsidRPr="00B455F1">
        <w:t>и оптимизации экологической ситуации;</w:t>
      </w:r>
    </w:p>
    <w:p w:rsidR="00F27787" w:rsidRPr="00B455F1" w:rsidRDefault="00F27787" w:rsidP="00384538">
      <w:pPr>
        <w:pStyle w:val="ab"/>
        <w:numPr>
          <w:ilvl w:val="0"/>
          <w:numId w:val="12"/>
        </w:numPr>
        <w:spacing w:after="120" w:line="288" w:lineRule="auto"/>
        <w:contextualSpacing/>
      </w:pPr>
      <w:r w:rsidRPr="00B455F1">
        <w:t>сохранение ценных в экологическом, научно-познавательном и рекреационном отношениях природных территорий;</w:t>
      </w:r>
    </w:p>
    <w:p w:rsidR="00F27787" w:rsidRPr="00B455F1" w:rsidRDefault="00F27787" w:rsidP="00384538">
      <w:pPr>
        <w:pStyle w:val="ab"/>
        <w:numPr>
          <w:ilvl w:val="0"/>
          <w:numId w:val="12"/>
        </w:numPr>
        <w:spacing w:after="120" w:line="288" w:lineRule="auto"/>
        <w:contextualSpacing/>
      </w:pPr>
      <w:r w:rsidRPr="00B455F1">
        <w:t>формирование парковых и рекреационных зон.</w:t>
      </w:r>
    </w:p>
    <w:p w:rsidR="004B29DE" w:rsidRPr="00B455F1" w:rsidRDefault="00F27787" w:rsidP="00384538">
      <w:pPr>
        <w:pStyle w:val="ab"/>
        <w:numPr>
          <w:ilvl w:val="0"/>
          <w:numId w:val="12"/>
        </w:numPr>
        <w:spacing w:line="288" w:lineRule="auto"/>
        <w:contextualSpacing/>
      </w:pPr>
      <w:r w:rsidRPr="00B455F1">
        <w:t xml:space="preserve">Общая площадь лесов в границах поселения составляет </w:t>
      </w:r>
      <w:r w:rsidR="00AF5F61" w:rsidRPr="00E011FD">
        <w:t>5885,76</w:t>
      </w:r>
      <w:r w:rsidR="000C12C0" w:rsidRPr="00B455F1">
        <w:t xml:space="preserve"> </w:t>
      </w:r>
      <w:r w:rsidRPr="00B455F1">
        <w:t xml:space="preserve">га. </w:t>
      </w:r>
    </w:p>
    <w:p w:rsidR="00F27787" w:rsidRPr="00B455F1" w:rsidRDefault="004B29DE" w:rsidP="00680265">
      <w:pPr>
        <w:pStyle w:val="ab"/>
        <w:spacing w:line="288" w:lineRule="auto"/>
        <w:ind w:firstLine="709"/>
        <w:contextualSpacing/>
      </w:pPr>
      <w:r w:rsidRPr="00B455F1">
        <w:t>О</w:t>
      </w:r>
      <w:r w:rsidR="00F27787" w:rsidRPr="00B455F1">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B455F1" w:rsidRDefault="00F27787" w:rsidP="00680265">
      <w:pPr>
        <w:pStyle w:val="aff3"/>
        <w:spacing w:before="0" w:beforeAutospacing="0" w:after="0" w:afterAutospacing="0" w:line="288" w:lineRule="auto"/>
        <w:ind w:firstLine="709"/>
        <w:contextualSpacing/>
        <w:jc w:val="both"/>
      </w:pPr>
      <w:r w:rsidRPr="00B455F1">
        <w:t>Природоохранными мерами для элементов экологического каркаса в поселении можно считать следующие:</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выделение и регламентация использования водоохранных зон и прибрежных защитных полос водных объектов;</w:t>
      </w:r>
    </w:p>
    <w:p w:rsidR="00D17B4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экологическая оптимизация лесного, сельского хозяйства природопользования;</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рекультивация на нарушенных территориях, лесовосстановление и т.п.</w:t>
      </w:r>
    </w:p>
    <w:p w:rsidR="00F27787" w:rsidRPr="00B455F1" w:rsidRDefault="00F27787" w:rsidP="00680265">
      <w:pPr>
        <w:pStyle w:val="af1"/>
        <w:spacing w:line="288" w:lineRule="auto"/>
        <w:ind w:firstLine="709"/>
        <w:contextualSpacing/>
      </w:pPr>
      <w:r w:rsidRPr="00B455F1">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B455F1" w:rsidRDefault="007D3ADE" w:rsidP="00066888">
      <w:pPr>
        <w:pStyle w:val="3"/>
        <w:jc w:val="center"/>
        <w:rPr>
          <w:szCs w:val="28"/>
        </w:rPr>
      </w:pPr>
      <w:bookmarkStart w:id="143" w:name="_Toc286309980"/>
      <w:bookmarkStart w:id="144" w:name="_Toc286310131"/>
      <w:bookmarkStart w:id="145" w:name="_Toc494015962"/>
      <w:r w:rsidRPr="00B455F1">
        <w:rPr>
          <w:szCs w:val="28"/>
        </w:rPr>
        <w:t>1.1</w:t>
      </w:r>
      <w:r w:rsidR="00E45D97" w:rsidRPr="00B455F1">
        <w:rPr>
          <w:szCs w:val="28"/>
        </w:rPr>
        <w:t>2</w:t>
      </w:r>
      <w:r w:rsidRPr="00B455F1">
        <w:rPr>
          <w:szCs w:val="28"/>
        </w:rPr>
        <w:t>.1.</w:t>
      </w:r>
      <w:r w:rsidR="00F27787" w:rsidRPr="00B455F1">
        <w:rPr>
          <w:szCs w:val="28"/>
        </w:rPr>
        <w:t xml:space="preserve">  </w:t>
      </w:r>
      <w:bookmarkStart w:id="146" w:name="_Toc265159097"/>
      <w:r w:rsidR="00724B88" w:rsidRPr="00B455F1">
        <w:rPr>
          <w:szCs w:val="28"/>
        </w:rPr>
        <w:t>Анализ с</w:t>
      </w:r>
      <w:r w:rsidR="00F27787" w:rsidRPr="00B455F1">
        <w:rPr>
          <w:szCs w:val="28"/>
        </w:rPr>
        <w:t>истем</w:t>
      </w:r>
      <w:r w:rsidR="00724B88" w:rsidRPr="00B455F1">
        <w:rPr>
          <w:szCs w:val="28"/>
        </w:rPr>
        <w:t>ы</w:t>
      </w:r>
      <w:r w:rsidR="00F27787" w:rsidRPr="00B455F1">
        <w:rPr>
          <w:szCs w:val="28"/>
        </w:rPr>
        <w:t xml:space="preserve"> озеленения</w:t>
      </w:r>
      <w:bookmarkEnd w:id="146"/>
      <w:r w:rsidR="00724B88" w:rsidRPr="00B455F1">
        <w:rPr>
          <w:szCs w:val="28"/>
        </w:rPr>
        <w:t xml:space="preserve"> </w:t>
      </w:r>
      <w:r w:rsidR="00066888" w:rsidRPr="00B455F1">
        <w:rPr>
          <w:szCs w:val="28"/>
        </w:rPr>
        <w:t xml:space="preserve">населенных пунктов </w:t>
      </w:r>
      <w:bookmarkEnd w:id="143"/>
      <w:bookmarkEnd w:id="144"/>
      <w:r w:rsidR="007267CC" w:rsidRPr="00B455F1">
        <w:t>Дугинского</w:t>
      </w:r>
      <w:r w:rsidR="00910BB6" w:rsidRPr="00B455F1">
        <w:t xml:space="preserve"> сельского поселения</w:t>
      </w:r>
      <w:bookmarkEnd w:id="145"/>
    </w:p>
    <w:p w:rsidR="00066888" w:rsidRPr="00B455F1" w:rsidRDefault="00066888" w:rsidP="00066888">
      <w:pPr>
        <w:rPr>
          <w:sz w:val="22"/>
        </w:rPr>
      </w:pPr>
    </w:p>
    <w:p w:rsidR="00D31882" w:rsidRPr="00B455F1" w:rsidRDefault="00D31882" w:rsidP="008C27E2">
      <w:pPr>
        <w:spacing w:line="288" w:lineRule="auto"/>
        <w:ind w:firstLine="709"/>
        <w:jc w:val="both"/>
        <w:rPr>
          <w:szCs w:val="28"/>
        </w:rPr>
      </w:pPr>
      <w:r w:rsidRPr="00B455F1">
        <w:rPr>
          <w:szCs w:val="28"/>
        </w:rPr>
        <w:t xml:space="preserve">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w:t>
      </w:r>
      <w:r w:rsidRPr="00B455F1">
        <w:rPr>
          <w:szCs w:val="28"/>
        </w:rPr>
        <w:lastRenderedPageBreak/>
        <w:t>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B455F1" w:rsidRDefault="00F27787" w:rsidP="008C27E2">
      <w:pPr>
        <w:pStyle w:val="ab"/>
        <w:spacing w:line="288" w:lineRule="auto"/>
        <w:ind w:firstLine="709"/>
      </w:pPr>
      <w:r w:rsidRPr="00B455F1">
        <w:t xml:space="preserve">Система зеленых насаждений </w:t>
      </w:r>
      <w:r w:rsidR="00A548F8" w:rsidRPr="00B455F1">
        <w:t xml:space="preserve">населенных пунктов муниципального образования </w:t>
      </w:r>
      <w:r w:rsidRPr="00B455F1">
        <w:t xml:space="preserve">  представлена:</w:t>
      </w:r>
    </w:p>
    <w:p w:rsidR="00BF0A1C" w:rsidRPr="00B455F1" w:rsidRDefault="00F27787" w:rsidP="00384538">
      <w:pPr>
        <w:pStyle w:val="ab"/>
        <w:numPr>
          <w:ilvl w:val="0"/>
          <w:numId w:val="11"/>
        </w:numPr>
        <w:spacing w:after="120" w:line="288" w:lineRule="auto"/>
        <w:ind w:firstLine="709"/>
      </w:pPr>
      <w:r w:rsidRPr="00B455F1">
        <w:t xml:space="preserve">территориями, занимаемыми </w:t>
      </w:r>
      <w:r w:rsidR="00C97FDF" w:rsidRPr="00B455F1">
        <w:t xml:space="preserve">насаждениями общего пользования: </w:t>
      </w:r>
    </w:p>
    <w:p w:rsidR="00F27787" w:rsidRPr="00B455F1" w:rsidRDefault="00F27787" w:rsidP="00384538">
      <w:pPr>
        <w:numPr>
          <w:ilvl w:val="0"/>
          <w:numId w:val="11"/>
        </w:numPr>
        <w:spacing w:before="20" w:after="20" w:line="288" w:lineRule="auto"/>
        <w:ind w:firstLine="709"/>
        <w:jc w:val="both"/>
        <w:rPr>
          <w:spacing w:val="6"/>
        </w:rPr>
      </w:pPr>
      <w:r w:rsidRPr="00B455F1">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455F1">
        <w:rPr>
          <w:spacing w:val="1"/>
        </w:rPr>
        <w:t xml:space="preserve">детских и учебных заведений, различных учреждений и предприятий. Насаждения данной </w:t>
      </w:r>
      <w:r w:rsidRPr="00B455F1">
        <w:rPr>
          <w:spacing w:val="4"/>
        </w:rPr>
        <w:t xml:space="preserve">категории предназначены для создания благоприятных микроклиматических условий и </w:t>
      </w:r>
      <w:r w:rsidRPr="00B455F1">
        <w:rPr>
          <w:spacing w:val="6"/>
        </w:rPr>
        <w:t>повышения эстетических качеств застройки</w:t>
      </w:r>
      <w:r w:rsidR="00D313C5" w:rsidRPr="00B455F1">
        <w:rPr>
          <w:spacing w:val="6"/>
        </w:rPr>
        <w:t>.</w:t>
      </w:r>
    </w:p>
    <w:p w:rsidR="00C3792A" w:rsidRPr="00B455F1" w:rsidRDefault="00066888" w:rsidP="008C27E2">
      <w:pPr>
        <w:pStyle w:val="ab"/>
        <w:spacing w:line="288" w:lineRule="auto"/>
        <w:ind w:firstLine="709"/>
      </w:pPr>
      <w:r w:rsidRPr="00B455F1">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B455F1">
        <w:t xml:space="preserve">, а также довести обеспеченность </w:t>
      </w:r>
      <w:r w:rsidR="00776D1A" w:rsidRPr="00B455F1">
        <w:t>населения зелеными насаждениями общего пользования не менее</w:t>
      </w:r>
      <w:r w:rsidR="00C3792A" w:rsidRPr="00B455F1">
        <w:t xml:space="preserve"> </w:t>
      </w:r>
      <w:r w:rsidR="00776D1A" w:rsidRPr="00B455F1">
        <w:t>30 м</w:t>
      </w:r>
      <w:r w:rsidR="00776D1A" w:rsidRPr="00B455F1">
        <w:rPr>
          <w:vertAlign w:val="superscript"/>
        </w:rPr>
        <w:t>2</w:t>
      </w:r>
      <w:r w:rsidR="00776D1A" w:rsidRPr="00B455F1">
        <w:t xml:space="preserve"> на человека</w:t>
      </w:r>
      <w:r w:rsidR="00C3792A" w:rsidRPr="00B455F1">
        <w:t>.</w:t>
      </w:r>
    </w:p>
    <w:p w:rsidR="00DE74B0" w:rsidRPr="00B455F1" w:rsidRDefault="00C3792A" w:rsidP="00C3792A">
      <w:pPr>
        <w:pStyle w:val="ab"/>
        <w:jc w:val="center"/>
        <w:outlineLvl w:val="1"/>
        <w:rPr>
          <w:b/>
        </w:rPr>
      </w:pPr>
      <w:bookmarkStart w:id="147" w:name="_Toc286309981"/>
      <w:bookmarkStart w:id="148" w:name="_Toc286310132"/>
      <w:bookmarkStart w:id="149" w:name="_Toc494015963"/>
      <w:r w:rsidRPr="00B455F1">
        <w:rPr>
          <w:b/>
        </w:rPr>
        <w:t>1.</w:t>
      </w:r>
      <w:r w:rsidR="005C0E02" w:rsidRPr="00B455F1">
        <w:rPr>
          <w:b/>
        </w:rPr>
        <w:t>1</w:t>
      </w:r>
      <w:r w:rsidR="00E45D97" w:rsidRPr="00B455F1">
        <w:rPr>
          <w:b/>
        </w:rPr>
        <w:t>3</w:t>
      </w:r>
      <w:r w:rsidRPr="00B455F1">
        <w:rPr>
          <w:b/>
        </w:rPr>
        <w:t xml:space="preserve">. </w:t>
      </w:r>
      <w:r w:rsidR="0003643D" w:rsidRPr="00B455F1">
        <w:rPr>
          <w:b/>
        </w:rPr>
        <w:t>Зоны с особыми условиями использования территории</w:t>
      </w:r>
      <w:bookmarkEnd w:id="147"/>
      <w:bookmarkEnd w:id="148"/>
      <w:bookmarkEnd w:id="149"/>
    </w:p>
    <w:p w:rsidR="002632AF" w:rsidRPr="00B455F1" w:rsidRDefault="0003643D" w:rsidP="00E04D6B">
      <w:pPr>
        <w:tabs>
          <w:tab w:val="left" w:pos="1491"/>
        </w:tabs>
        <w:spacing w:line="288" w:lineRule="auto"/>
        <w:ind w:firstLine="709"/>
        <w:jc w:val="both"/>
      </w:pPr>
      <w:r w:rsidRPr="00B455F1">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B455F1">
        <w:t>осуществлении территориального планирования</w:t>
      </w:r>
      <w:r w:rsidRPr="00B455F1">
        <w:t xml:space="preserve"> в проект</w:t>
      </w:r>
      <w:r w:rsidR="00E13CE6" w:rsidRPr="00B455F1">
        <w:t>е</w:t>
      </w:r>
      <w:r w:rsidRPr="00B455F1">
        <w:t xml:space="preserve"> генерального плана </w:t>
      </w:r>
      <w:r w:rsidR="007267CC" w:rsidRPr="00B455F1">
        <w:t>Дугинского</w:t>
      </w:r>
      <w:r w:rsidR="00910BB6" w:rsidRPr="00B455F1">
        <w:t xml:space="preserve"> сельского поселения</w:t>
      </w:r>
      <w:r w:rsidR="00640FC6" w:rsidRPr="00B455F1">
        <w:t xml:space="preserve"> </w:t>
      </w:r>
      <w:r w:rsidR="00E13CE6" w:rsidRPr="00B455F1">
        <w:t xml:space="preserve">учтены </w:t>
      </w:r>
      <w:r w:rsidRPr="00B455F1">
        <w:t xml:space="preserve"> зоны с особыми условиями использования территории.</w:t>
      </w:r>
    </w:p>
    <w:p w:rsidR="00DE74B0" w:rsidRPr="00B455F1" w:rsidRDefault="0003643D" w:rsidP="00E04D6B">
      <w:pPr>
        <w:tabs>
          <w:tab w:val="left" w:pos="1491"/>
        </w:tabs>
        <w:spacing w:line="288" w:lineRule="auto"/>
        <w:ind w:firstLine="709"/>
        <w:jc w:val="both"/>
      </w:pPr>
      <w:r w:rsidRPr="00B455F1">
        <w:t xml:space="preserve">В соответствии с Градостроительным кодексом Российской Федерации </w:t>
      </w:r>
      <w:r w:rsidR="00E13CE6" w:rsidRPr="00B455F1">
        <w:t xml:space="preserve">к </w:t>
      </w:r>
      <w:r w:rsidRPr="00B455F1">
        <w:t>зон</w:t>
      </w:r>
      <w:r w:rsidR="00E13CE6" w:rsidRPr="00B455F1">
        <w:t>ам</w:t>
      </w:r>
      <w:r w:rsidRPr="00B455F1">
        <w:t xml:space="preserve"> с особыми условиями использования территорий </w:t>
      </w:r>
      <w:r w:rsidR="00E13CE6" w:rsidRPr="00B455F1">
        <w:t>относятся</w:t>
      </w:r>
      <w:r w:rsidRPr="00B455F1">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B455F1" w:rsidRDefault="00F27787" w:rsidP="00E04D6B">
      <w:pPr>
        <w:spacing w:line="288" w:lineRule="auto"/>
        <w:ind w:firstLine="709"/>
        <w:jc w:val="both"/>
      </w:pPr>
      <w:r w:rsidRPr="00B455F1">
        <w:t>На территории</w:t>
      </w:r>
      <w:r w:rsidR="00431B12" w:rsidRPr="00B455F1">
        <w:t xml:space="preserve"> </w:t>
      </w:r>
      <w:r w:rsidR="007267CC" w:rsidRPr="00B455F1">
        <w:t>Дугинского</w:t>
      </w:r>
      <w:r w:rsidR="00910BB6" w:rsidRPr="00B455F1">
        <w:t xml:space="preserve"> сельского поселения</w:t>
      </w:r>
      <w:r w:rsidR="00640FC6" w:rsidRPr="00B455F1">
        <w:t xml:space="preserve"> </w:t>
      </w:r>
      <w:r w:rsidRPr="00B455F1">
        <w:t>к законодательно установленным зонам с особыми условиями использования территории относятся:</w:t>
      </w:r>
    </w:p>
    <w:p w:rsidR="00F27787" w:rsidRPr="00B455F1" w:rsidRDefault="00E04D6B" w:rsidP="00384538">
      <w:pPr>
        <w:numPr>
          <w:ilvl w:val="0"/>
          <w:numId w:val="9"/>
        </w:numPr>
        <w:spacing w:line="288" w:lineRule="auto"/>
        <w:ind w:firstLine="709"/>
        <w:jc w:val="both"/>
      </w:pPr>
      <w:r w:rsidRPr="00B455F1">
        <w:t xml:space="preserve">водоохранные зоны, береговые полосы, </w:t>
      </w:r>
      <w:r w:rsidR="00F27787" w:rsidRPr="00B455F1">
        <w:t>прибрежные защитные полосы</w:t>
      </w:r>
      <w:r w:rsidR="002632AF" w:rsidRPr="00B455F1">
        <w:t xml:space="preserve"> водных объектов</w:t>
      </w:r>
      <w:r w:rsidR="00F27787" w:rsidRPr="00B455F1">
        <w:t>;</w:t>
      </w:r>
    </w:p>
    <w:p w:rsidR="00F27787" w:rsidRPr="00B455F1" w:rsidRDefault="00F27787" w:rsidP="00384538">
      <w:pPr>
        <w:numPr>
          <w:ilvl w:val="0"/>
          <w:numId w:val="9"/>
        </w:numPr>
        <w:spacing w:line="288" w:lineRule="auto"/>
        <w:ind w:firstLine="709"/>
        <w:jc w:val="both"/>
      </w:pPr>
      <w:r w:rsidRPr="00B455F1">
        <w:t>зоны санитарной охраны источников питьевого водоснабжения;</w:t>
      </w:r>
    </w:p>
    <w:p w:rsidR="00F27787" w:rsidRPr="00B455F1" w:rsidRDefault="00F27787" w:rsidP="00384538">
      <w:pPr>
        <w:numPr>
          <w:ilvl w:val="0"/>
          <w:numId w:val="9"/>
        </w:numPr>
        <w:spacing w:line="288" w:lineRule="auto"/>
        <w:ind w:firstLine="709"/>
        <w:jc w:val="both"/>
      </w:pPr>
      <w:r w:rsidRPr="00B455F1">
        <w:t>санитарно-защитные зоны предприятий, сооружений и иных объектов;</w:t>
      </w:r>
    </w:p>
    <w:p w:rsidR="00D173C1" w:rsidRPr="00B455F1" w:rsidRDefault="00F27787" w:rsidP="00384538">
      <w:pPr>
        <w:numPr>
          <w:ilvl w:val="0"/>
          <w:numId w:val="9"/>
        </w:numPr>
        <w:spacing w:line="288" w:lineRule="auto"/>
        <w:ind w:firstLine="709"/>
        <w:jc w:val="both"/>
      </w:pPr>
      <w:r w:rsidRPr="00B455F1">
        <w:t>придорожные полосы авто</w:t>
      </w:r>
      <w:r w:rsidR="00D173C1" w:rsidRPr="00B455F1">
        <w:t xml:space="preserve">мобильных </w:t>
      </w:r>
      <w:r w:rsidRPr="00B455F1">
        <w:t>дорог</w:t>
      </w:r>
      <w:r w:rsidR="00D173C1" w:rsidRPr="00B455F1">
        <w:t>;</w:t>
      </w:r>
    </w:p>
    <w:p w:rsidR="002A70FC" w:rsidRPr="00B455F1" w:rsidRDefault="002A70FC" w:rsidP="00384538">
      <w:pPr>
        <w:numPr>
          <w:ilvl w:val="0"/>
          <w:numId w:val="9"/>
        </w:numPr>
        <w:spacing w:line="288" w:lineRule="auto"/>
        <w:ind w:firstLine="709"/>
        <w:jc w:val="both"/>
      </w:pPr>
      <w:r w:rsidRPr="00B455F1">
        <w:t>охранные зоны, санитарно-защитные зоны инженерных сетей и сооружений на них.</w:t>
      </w:r>
    </w:p>
    <w:p w:rsidR="00F27787" w:rsidRPr="00B455F1" w:rsidRDefault="00F27787" w:rsidP="00E04D6B">
      <w:pPr>
        <w:spacing w:line="288" w:lineRule="auto"/>
        <w:ind w:firstLine="709"/>
        <w:jc w:val="both"/>
      </w:pPr>
      <w:r w:rsidRPr="00B455F1">
        <w:t xml:space="preserve">На территории </w:t>
      </w:r>
      <w:r w:rsidR="007267CC" w:rsidRPr="00B455F1">
        <w:t>Дугинского</w:t>
      </w:r>
      <w:r w:rsidR="00910BB6" w:rsidRPr="00B455F1">
        <w:t xml:space="preserve"> сельского поселения</w:t>
      </w:r>
      <w:r w:rsidR="00640FC6" w:rsidRPr="00B455F1">
        <w:t xml:space="preserve"> </w:t>
      </w:r>
      <w:r w:rsidRPr="00B455F1">
        <w:t>расположены объекты культурного наследия. Проекты охранных зон объектов культурного наследия не разработаны.</w:t>
      </w:r>
    </w:p>
    <w:p w:rsidR="00F27787" w:rsidRPr="00B455F1" w:rsidRDefault="00F27787" w:rsidP="00E04D6B">
      <w:pPr>
        <w:shd w:val="clear" w:color="auto" w:fill="FFFFFF"/>
        <w:spacing w:before="38" w:line="288" w:lineRule="auto"/>
        <w:ind w:left="19" w:right="10" w:firstLine="709"/>
        <w:jc w:val="both"/>
      </w:pPr>
      <w:r w:rsidRPr="00B455F1">
        <w:lastRenderedPageBreak/>
        <w:t xml:space="preserve">Установленные регламентами ограничения градостроительной деятельности показаны на </w:t>
      </w:r>
      <w:r w:rsidR="00E04D6B" w:rsidRPr="00B455F1">
        <w:t>«Картах  границ зон с особыми условиями использования территории, особо охраняемых территорий и объектов»</w:t>
      </w:r>
      <w:r w:rsidRPr="00B455F1">
        <w:t xml:space="preserve"> и учтены при разработке генерального плана.</w:t>
      </w:r>
    </w:p>
    <w:p w:rsidR="00F27787" w:rsidRPr="00B455F1" w:rsidRDefault="00F27787" w:rsidP="00E04D6B">
      <w:pPr>
        <w:shd w:val="clear" w:color="auto" w:fill="FFFFFF"/>
        <w:spacing w:before="48" w:line="288" w:lineRule="auto"/>
        <w:ind w:left="14" w:right="14" w:firstLine="709"/>
        <w:jc w:val="both"/>
      </w:pPr>
      <w:r w:rsidRPr="00B455F1">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1B3B02">
      <w:pPr>
        <w:shd w:val="clear" w:color="auto" w:fill="FFFFFF"/>
        <w:spacing w:before="48" w:line="288" w:lineRule="auto"/>
        <w:ind w:left="10" w:right="29" w:firstLine="709"/>
        <w:contextualSpacing/>
        <w:jc w:val="both"/>
        <w:rPr>
          <w:spacing w:val="-2"/>
        </w:rPr>
      </w:pPr>
      <w:r w:rsidRPr="00B455F1">
        <w:t>В случае изменения ограничительных</w:t>
      </w:r>
      <w:r w:rsidRPr="00B455F1">
        <w:rPr>
          <w:spacing w:val="3"/>
        </w:rPr>
        <w:t xml:space="preserve"> режимов (при ликвидации </w:t>
      </w:r>
      <w:r w:rsidRPr="00B455F1">
        <w:rPr>
          <w:spacing w:val="-2"/>
        </w:rPr>
        <w:t xml:space="preserve">источников загрязнения, снижении размеров СЗЗ и пр.), согласованных </w:t>
      </w:r>
      <w:r w:rsidRPr="00B455F1">
        <w:t xml:space="preserve">природоохранными органами, органами Роспотребнадзора или иными </w:t>
      </w:r>
      <w:r w:rsidRPr="00B455F1">
        <w:rPr>
          <w:spacing w:val="2"/>
        </w:rPr>
        <w:t xml:space="preserve">уполномоченными органами, ограничительные регламенты на данных </w:t>
      </w:r>
      <w:r w:rsidRPr="00B455F1">
        <w:rPr>
          <w:spacing w:val="-2"/>
        </w:rPr>
        <w:t>территориях подлежат корректировке.</w:t>
      </w:r>
    </w:p>
    <w:p w:rsidR="00B455F1" w:rsidRPr="00B455F1" w:rsidRDefault="00B455F1" w:rsidP="001B3B02">
      <w:pPr>
        <w:shd w:val="clear" w:color="auto" w:fill="FFFFFF"/>
        <w:spacing w:before="48" w:line="288" w:lineRule="auto"/>
        <w:ind w:left="10" w:right="29" w:firstLine="709"/>
        <w:contextualSpacing/>
        <w:jc w:val="both"/>
        <w:rPr>
          <w:spacing w:val="-2"/>
        </w:rPr>
      </w:pPr>
    </w:p>
    <w:p w:rsidR="00AE15D9" w:rsidRPr="00AF5F61"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4015964"/>
      <w:bookmarkStart w:id="156" w:name="_Toc265159099"/>
      <w:r w:rsidRPr="00AF5F61">
        <w:rPr>
          <w:b/>
          <w:bCs/>
          <w:szCs w:val="28"/>
        </w:rPr>
        <w:t>1.1</w:t>
      </w:r>
      <w:r w:rsidR="00F51B4F" w:rsidRPr="00AF5F61">
        <w:rPr>
          <w:b/>
          <w:bCs/>
          <w:szCs w:val="28"/>
        </w:rPr>
        <w:t>3</w:t>
      </w:r>
      <w:r w:rsidRPr="00AF5F61">
        <w:rPr>
          <w:b/>
          <w:bCs/>
          <w:szCs w:val="28"/>
        </w:rPr>
        <w:t>.1</w:t>
      </w:r>
      <w:r w:rsidR="00AE15D9" w:rsidRPr="00AF5F61">
        <w:rPr>
          <w:b/>
          <w:bCs/>
          <w:szCs w:val="28"/>
        </w:rPr>
        <w:t xml:space="preserve">. </w:t>
      </w:r>
      <w:r w:rsidR="00A8021C" w:rsidRPr="00AF5F61">
        <w:rPr>
          <w:b/>
          <w:bCs/>
          <w:szCs w:val="28"/>
        </w:rPr>
        <w:t>О</w:t>
      </w:r>
      <w:r w:rsidR="00AE15D9" w:rsidRPr="00AF5F61">
        <w:rPr>
          <w:b/>
          <w:bCs/>
          <w:szCs w:val="28"/>
        </w:rPr>
        <w:t>бъект</w:t>
      </w:r>
      <w:r w:rsidR="00A8021C" w:rsidRPr="00AF5F61">
        <w:rPr>
          <w:b/>
          <w:bCs/>
          <w:szCs w:val="28"/>
        </w:rPr>
        <w:t>ы</w:t>
      </w:r>
      <w:r w:rsidR="00AE15D9" w:rsidRPr="00AF5F61">
        <w:rPr>
          <w:b/>
          <w:bCs/>
          <w:szCs w:val="28"/>
        </w:rPr>
        <w:t xml:space="preserve"> культурного наследия</w:t>
      </w:r>
      <w:bookmarkEnd w:id="150"/>
      <w:bookmarkEnd w:id="151"/>
      <w:bookmarkEnd w:id="152"/>
      <w:r w:rsidR="00A8021C" w:rsidRPr="00AF5F61">
        <w:rPr>
          <w:b/>
          <w:bCs/>
          <w:szCs w:val="28"/>
        </w:rPr>
        <w:t xml:space="preserve"> (памятники истории и культуры) народов Российской Федерации</w:t>
      </w:r>
      <w:r w:rsidRPr="00AF5F61">
        <w:rPr>
          <w:b/>
          <w:bCs/>
          <w:szCs w:val="28"/>
        </w:rPr>
        <w:t xml:space="preserve"> и зоны их охраны</w:t>
      </w:r>
      <w:bookmarkEnd w:id="153"/>
      <w:bookmarkEnd w:id="154"/>
      <w:bookmarkEnd w:id="155"/>
    </w:p>
    <w:p w:rsidR="00AE15D9" w:rsidRPr="00AF5F61" w:rsidRDefault="0060172B" w:rsidP="001B3B02">
      <w:pPr>
        <w:spacing w:line="288" w:lineRule="auto"/>
        <w:ind w:firstLine="709"/>
        <w:contextualSpacing/>
        <w:jc w:val="both"/>
        <w:rPr>
          <w:szCs w:val="28"/>
        </w:rPr>
      </w:pPr>
      <w:r w:rsidRPr="00AF5F61">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AF5F61">
        <w:rPr>
          <w:szCs w:val="28"/>
        </w:rPr>
        <w:t xml:space="preserve">соответствии с </w:t>
      </w:r>
      <w:r w:rsidR="00B86330" w:rsidRPr="00AF5F61">
        <w:rPr>
          <w:szCs w:val="28"/>
        </w:rPr>
        <w:t>Федеральным Законом</w:t>
      </w:r>
      <w:r w:rsidR="00A61E9E" w:rsidRPr="00AF5F61">
        <w:rPr>
          <w:szCs w:val="28"/>
        </w:rPr>
        <w:t xml:space="preserve"> «Об объектах культурного наследия (памятниках истории и культуры) народов Российской Федерации» от 25.06.2002 </w:t>
      </w:r>
      <w:r w:rsidR="00FA54D3" w:rsidRPr="00AF5F61">
        <w:rPr>
          <w:szCs w:val="28"/>
        </w:rPr>
        <w:t>№</w:t>
      </w:r>
      <w:r w:rsidR="00A61E9E" w:rsidRPr="00AF5F61">
        <w:rPr>
          <w:szCs w:val="28"/>
        </w:rPr>
        <w:t xml:space="preserve"> 73-ФЗ </w:t>
      </w:r>
      <w:r w:rsidRPr="00AF5F61">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AF5F61" w:rsidRDefault="00A1050D" w:rsidP="00FA54D3">
      <w:pPr>
        <w:spacing w:line="288" w:lineRule="auto"/>
        <w:ind w:firstLine="709"/>
        <w:jc w:val="both"/>
        <w:rPr>
          <w:szCs w:val="28"/>
        </w:rPr>
      </w:pPr>
      <w:r w:rsidRPr="00AF5F61">
        <w:rPr>
          <w:szCs w:val="28"/>
        </w:rPr>
        <w:t>Объекты культурного наследия подразделяются на следующие категории историко-культурного значения: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федерального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регионального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местного (муниципального)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AF5F61" w:rsidRDefault="0042032F" w:rsidP="0042032F">
      <w:pPr>
        <w:spacing w:line="288" w:lineRule="auto"/>
        <w:ind w:firstLine="709"/>
        <w:contextualSpacing/>
        <w:jc w:val="both"/>
      </w:pPr>
      <w:r w:rsidRPr="00AF5F61">
        <w:rPr>
          <w:szCs w:val="28"/>
        </w:rPr>
        <w:t xml:space="preserve">В настоящее время на территории </w:t>
      </w:r>
      <w:r w:rsidR="007267CC" w:rsidRPr="00AF5F61">
        <w:t>Дугинского</w:t>
      </w:r>
      <w:r w:rsidRPr="00AF5F61">
        <w:t xml:space="preserve"> сельского поселения</w:t>
      </w:r>
      <w:r w:rsidRPr="00AF5F61">
        <w:rPr>
          <w:szCs w:val="28"/>
        </w:rPr>
        <w:t xml:space="preserve"> расположен</w:t>
      </w:r>
      <w:r w:rsidR="00AF5F61">
        <w:rPr>
          <w:szCs w:val="28"/>
        </w:rPr>
        <w:t>ы</w:t>
      </w:r>
      <w:r w:rsidRPr="00AF5F61">
        <w:rPr>
          <w:szCs w:val="28"/>
        </w:rPr>
        <w:t xml:space="preserve"> </w:t>
      </w:r>
      <w:r w:rsidR="00AF5F61">
        <w:rPr>
          <w:szCs w:val="28"/>
        </w:rPr>
        <w:t>11</w:t>
      </w:r>
      <w:r w:rsidRPr="00AF5F61">
        <w:rPr>
          <w:szCs w:val="28"/>
        </w:rPr>
        <w:t xml:space="preserve"> памятник</w:t>
      </w:r>
      <w:r w:rsidR="00AF5F61">
        <w:rPr>
          <w:szCs w:val="28"/>
        </w:rPr>
        <w:t>ов</w:t>
      </w:r>
      <w:r w:rsidRPr="00AF5F61">
        <w:rPr>
          <w:szCs w:val="28"/>
        </w:rPr>
        <w:t xml:space="preserve"> регионального значения и </w:t>
      </w:r>
      <w:r w:rsidR="00AF5F61">
        <w:rPr>
          <w:szCs w:val="28"/>
        </w:rPr>
        <w:t>9</w:t>
      </w:r>
      <w:r w:rsidRPr="00AF5F61">
        <w:rPr>
          <w:szCs w:val="28"/>
        </w:rPr>
        <w:t xml:space="preserve"> вновь выявленных объект</w:t>
      </w:r>
      <w:r w:rsidR="00AF5F61">
        <w:rPr>
          <w:szCs w:val="28"/>
        </w:rPr>
        <w:t>ов</w:t>
      </w:r>
      <w:r w:rsidRPr="00AF5F61">
        <w:rPr>
          <w:szCs w:val="28"/>
        </w:rPr>
        <w:t xml:space="preserve"> культурного </w:t>
      </w:r>
      <w:r w:rsidRPr="00AF5F61">
        <w:t>наследия, их характеристика представлена в таблиц</w:t>
      </w:r>
      <w:r w:rsidR="00AF5F61">
        <w:t>ах</w:t>
      </w:r>
      <w:r w:rsidRPr="00AF5F61">
        <w:t xml:space="preserve"> ниже.</w:t>
      </w:r>
    </w:p>
    <w:p w:rsidR="001B3B02" w:rsidRPr="00AF5F61" w:rsidRDefault="001B3B02" w:rsidP="001B3B02"/>
    <w:p w:rsidR="00392CFC" w:rsidRPr="00AF5F61" w:rsidRDefault="00392CFC" w:rsidP="00392CFC">
      <w:pPr>
        <w:spacing w:line="288" w:lineRule="auto"/>
        <w:ind w:firstLine="709"/>
        <w:jc w:val="both"/>
        <w:rPr>
          <w:szCs w:val="28"/>
        </w:rPr>
      </w:pPr>
      <w:r w:rsidRPr="00AF5F61">
        <w:rPr>
          <w:szCs w:val="28"/>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AF5F61" w:rsidRDefault="00392CFC" w:rsidP="00392CFC">
      <w:pPr>
        <w:spacing w:line="288" w:lineRule="auto"/>
        <w:ind w:firstLine="709"/>
        <w:jc w:val="both"/>
        <w:rPr>
          <w:szCs w:val="28"/>
        </w:rPr>
      </w:pPr>
      <w:r w:rsidRPr="00AF5F61">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AF5F61" w:rsidRDefault="00392CFC" w:rsidP="00392CFC">
      <w:pPr>
        <w:spacing w:line="288" w:lineRule="auto"/>
        <w:ind w:firstLine="709"/>
        <w:jc w:val="both"/>
        <w:rPr>
          <w:szCs w:val="28"/>
        </w:rPr>
      </w:pPr>
      <w:r w:rsidRPr="00AF5F61">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AF5F61" w:rsidRDefault="00392CFC" w:rsidP="00392CFC">
      <w:pPr>
        <w:spacing w:line="288" w:lineRule="auto"/>
        <w:ind w:firstLine="709"/>
        <w:jc w:val="both"/>
        <w:rPr>
          <w:szCs w:val="28"/>
        </w:rPr>
      </w:pPr>
      <w:r w:rsidRPr="00AF5F61">
        <w:rPr>
          <w:szCs w:val="28"/>
        </w:rPr>
        <w:t xml:space="preserve">В настоящее время границы территорий и границы зон охраны объектов культурного наследия, расположенных на территории </w:t>
      </w:r>
      <w:r w:rsidR="007267CC" w:rsidRPr="00AF5F61">
        <w:t>Дугинского</w:t>
      </w:r>
      <w:r w:rsidRPr="00AF5F61">
        <w:t xml:space="preserve"> сельского поселения,</w:t>
      </w:r>
      <w:r w:rsidRPr="00AF5F61">
        <w:rPr>
          <w:szCs w:val="28"/>
        </w:rPr>
        <w:t xml:space="preserve"> не установлены. </w:t>
      </w:r>
    </w:p>
    <w:p w:rsidR="001B3B02" w:rsidRPr="00AF5F61" w:rsidRDefault="001B3B02" w:rsidP="001B3B02">
      <w:pPr>
        <w:spacing w:line="288" w:lineRule="auto"/>
        <w:ind w:firstLine="709"/>
        <w:contextualSpacing/>
        <w:jc w:val="both"/>
      </w:pPr>
      <w:r w:rsidRPr="00AF5F61">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AF5F61" w:rsidRDefault="001B3B02" w:rsidP="001B3B02">
      <w:pPr>
        <w:spacing w:line="288" w:lineRule="auto"/>
        <w:ind w:firstLine="709"/>
        <w:contextualSpacing/>
        <w:jc w:val="both"/>
      </w:pPr>
      <w:r w:rsidRPr="00AF5F61">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w:t>
      </w:r>
      <w:r w:rsidRPr="00AF5F61">
        <w:lastRenderedPageBreak/>
        <w:t xml:space="preserve">Федерации памятникам и ансамблям (за исключением указанных в </w:t>
      </w:r>
      <w:hyperlink w:anchor="Par1" w:history="1">
        <w:r w:rsidRPr="00AF5F61">
          <w:t>пункте 2</w:t>
        </w:r>
      </w:hyperlink>
      <w:r w:rsidRPr="00AF5F61">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AF5F61" w:rsidRDefault="001B3B02" w:rsidP="001B3B02">
      <w:pPr>
        <w:spacing w:line="288" w:lineRule="auto"/>
        <w:ind w:firstLine="709"/>
        <w:contextualSpacing/>
        <w:jc w:val="both"/>
      </w:pPr>
      <w:bookmarkStart w:id="157" w:name="Par1"/>
      <w:bookmarkEnd w:id="157"/>
      <w:r w:rsidRPr="00AF5F61">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1" w:history="1">
        <w:r w:rsidRPr="00AF5F61">
          <w:t>статьей 56.4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AF5F61" w:rsidRDefault="001B3B02" w:rsidP="001B3B02">
      <w:pPr>
        <w:spacing w:line="288" w:lineRule="auto"/>
        <w:ind w:firstLine="709"/>
        <w:contextualSpacing/>
        <w:jc w:val="both"/>
      </w:pPr>
      <w:r w:rsidRPr="00AF5F61">
        <w:t xml:space="preserve"> Границы защитной зоны объекта культурного наследия устанавливаются:</w:t>
      </w:r>
    </w:p>
    <w:p w:rsidR="001B3B02" w:rsidRPr="00AF5F61" w:rsidRDefault="001B3B02" w:rsidP="001B3B02">
      <w:pPr>
        <w:spacing w:line="288" w:lineRule="auto"/>
        <w:ind w:firstLine="709"/>
        <w:contextualSpacing/>
        <w:jc w:val="both"/>
      </w:pPr>
      <w:r w:rsidRPr="00AF5F61">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AF5F61" w:rsidRDefault="001B3B02" w:rsidP="001B3B02">
      <w:pPr>
        <w:spacing w:line="288" w:lineRule="auto"/>
        <w:ind w:firstLine="709"/>
        <w:contextualSpacing/>
        <w:jc w:val="both"/>
      </w:pPr>
      <w:r w:rsidRPr="00AF5F61">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AF5F61" w:rsidRDefault="001B3B02" w:rsidP="001B3B02">
      <w:pPr>
        <w:spacing w:line="288" w:lineRule="auto"/>
        <w:ind w:firstLine="709"/>
        <w:contextualSpacing/>
        <w:jc w:val="both"/>
      </w:pPr>
      <w:r w:rsidRPr="00AF5F61">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AF5F61" w:rsidRDefault="001B3B02" w:rsidP="001B3B02">
      <w:pPr>
        <w:spacing w:line="288" w:lineRule="auto"/>
        <w:ind w:firstLine="709"/>
        <w:contextualSpacing/>
        <w:jc w:val="both"/>
      </w:pPr>
      <w:r w:rsidRPr="00AF5F61">
        <w:t xml:space="preserve">Защитная зона объекта культурного наследия прекращает существование                     со дня утверждения в порядке, установленном </w:t>
      </w:r>
      <w:hyperlink r:id="rId32" w:history="1">
        <w:r w:rsidRPr="00AF5F61">
          <w:t>статьей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AF5F61" w:rsidRDefault="001B3B02" w:rsidP="001B3B02">
      <w:pPr>
        <w:spacing w:line="288" w:lineRule="auto"/>
        <w:ind w:firstLine="709"/>
        <w:contextualSpacing/>
        <w:jc w:val="both"/>
      </w:pPr>
      <w:r w:rsidRPr="00AF5F61">
        <w:t xml:space="preserve">Требования к установлению границ защитных зон объектов культурного наследия, предусмотренные </w:t>
      </w:r>
      <w:hyperlink r:id="rId33" w:history="1">
        <w:r w:rsidRPr="00AF5F61">
          <w:t>пунктами 3</w:t>
        </w:r>
      </w:hyperlink>
      <w:r w:rsidRPr="00AF5F61">
        <w:t xml:space="preserve"> и </w:t>
      </w:r>
      <w:hyperlink r:id="rId34" w:history="1">
        <w:r w:rsidRPr="00AF5F61">
          <w:t>4 статьи 34</w:t>
        </w:r>
      </w:hyperlink>
      <w:r w:rsidRPr="00AF5F61">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AF5F61" w:rsidRDefault="001B3B02" w:rsidP="001B3B02">
      <w:pPr>
        <w:pStyle w:val="ConsPlusNormal"/>
        <w:spacing w:line="288" w:lineRule="auto"/>
        <w:ind w:firstLine="709"/>
        <w:contextualSpacing/>
        <w:jc w:val="both"/>
        <w:rPr>
          <w:rFonts w:ascii="Times New Roman" w:hAnsi="Times New Roman" w:cs="Times New Roman"/>
          <w:sz w:val="24"/>
          <w:szCs w:val="24"/>
        </w:rPr>
      </w:pPr>
      <w:r w:rsidRPr="00AF5F61">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w:t>
      </w:r>
      <w:r w:rsidRPr="00AF5F61">
        <w:rPr>
          <w:rFonts w:ascii="Times New Roman" w:hAnsi="Times New Roman" w:cs="Times New Roman"/>
          <w:sz w:val="24"/>
          <w:szCs w:val="24"/>
        </w:rPr>
        <w:lastRenderedPageBreak/>
        <w:t xml:space="preserve">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5" w:history="1">
        <w:r w:rsidRPr="00AF5F61">
          <w:rPr>
            <w:rFonts w:ascii="Times New Roman" w:hAnsi="Times New Roman" w:cs="Times New Roman"/>
            <w:sz w:val="24"/>
            <w:szCs w:val="24"/>
          </w:rPr>
          <w:t>пунктом 1 статьи 34</w:t>
        </w:r>
      </w:hyperlink>
      <w:r w:rsidRPr="00AF5F61">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AF5F61" w:rsidRDefault="001B3B02" w:rsidP="001B3B02">
      <w:pPr>
        <w:spacing w:line="288" w:lineRule="auto"/>
        <w:ind w:firstLine="709"/>
        <w:contextualSpacing/>
        <w:jc w:val="both"/>
      </w:pPr>
      <w:r w:rsidRPr="00AF5F61">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AF5F61" w:rsidRDefault="001B3B02" w:rsidP="001B3B02">
      <w:pPr>
        <w:spacing w:line="288" w:lineRule="auto"/>
        <w:ind w:firstLine="709"/>
        <w:contextualSpacing/>
        <w:jc w:val="both"/>
      </w:pPr>
      <w:r w:rsidRPr="00AF5F61">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6" w:history="1">
        <w:r w:rsidRPr="00AF5F61">
          <w:t>пунктом 2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7" w:history="1">
        <w:r w:rsidRPr="00AF5F61">
          <w:t>пунктом 1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AF5F61" w:rsidRDefault="001B3B02" w:rsidP="001B3B02">
      <w:pPr>
        <w:spacing w:line="288" w:lineRule="auto"/>
        <w:ind w:firstLine="709"/>
        <w:jc w:val="both"/>
        <w:rPr>
          <w:szCs w:val="28"/>
        </w:rPr>
      </w:pPr>
    </w:p>
    <w:p w:rsidR="001B3B02" w:rsidRPr="00AF5F61" w:rsidRDefault="001B3B02" w:rsidP="001B3B02">
      <w:pPr>
        <w:spacing w:line="288" w:lineRule="auto"/>
        <w:ind w:firstLine="709"/>
        <w:contextualSpacing/>
        <w:jc w:val="both"/>
        <w:rPr>
          <w:szCs w:val="28"/>
        </w:rPr>
      </w:pPr>
      <w:r w:rsidRPr="00AF5F61">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AF5F61" w:rsidRDefault="00FF0305" w:rsidP="00FF0305">
      <w:pPr>
        <w:spacing w:line="288" w:lineRule="auto"/>
        <w:ind w:firstLine="709"/>
        <w:jc w:val="both"/>
        <w:rPr>
          <w:szCs w:val="28"/>
        </w:rPr>
      </w:pPr>
      <w:r w:rsidRPr="00AF5F61">
        <w:rPr>
          <w:szCs w:val="28"/>
        </w:rPr>
        <w:t xml:space="preserve">После разработки и утверждения проекта зон охраны объектов культурного наследия генеральный план </w:t>
      </w:r>
      <w:r w:rsidR="007267CC" w:rsidRPr="00AF5F61">
        <w:t>Дугинского</w:t>
      </w:r>
      <w:r w:rsidRPr="00AF5F61">
        <w:t xml:space="preserve"> сельского поселения</w:t>
      </w:r>
      <w:r w:rsidRPr="00AF5F61">
        <w:rPr>
          <w:szCs w:val="28"/>
        </w:rPr>
        <w:t xml:space="preserve"> подлежит корректировке с обязательным внесением изменений и дополнений.</w:t>
      </w:r>
    </w:p>
    <w:p w:rsidR="0042032F" w:rsidRPr="007267CC" w:rsidRDefault="0042032F" w:rsidP="00FF0305">
      <w:pPr>
        <w:spacing w:line="288" w:lineRule="auto"/>
        <w:ind w:firstLine="709"/>
        <w:jc w:val="both"/>
        <w:rPr>
          <w:color w:val="FF0000"/>
          <w:szCs w:val="28"/>
        </w:rPr>
        <w:sectPr w:rsidR="0042032F" w:rsidRPr="007267CC" w:rsidSect="0047486F">
          <w:pgSz w:w="11907" w:h="16840" w:code="9"/>
          <w:pgMar w:top="709" w:right="851" w:bottom="1134" w:left="1418" w:header="720" w:footer="720" w:gutter="0"/>
          <w:cols w:space="708"/>
          <w:titlePg/>
          <w:docGrid w:linePitch="326"/>
        </w:sectPr>
      </w:pPr>
    </w:p>
    <w:p w:rsidR="0042032F" w:rsidRPr="00AF5F61" w:rsidRDefault="0042032F" w:rsidP="0042032F">
      <w:pPr>
        <w:spacing w:line="288" w:lineRule="auto"/>
        <w:ind w:left="709" w:right="396" w:firstLine="131"/>
        <w:contextualSpacing/>
        <w:jc w:val="right"/>
        <w:rPr>
          <w:i/>
          <w:szCs w:val="28"/>
        </w:rPr>
      </w:pPr>
      <w:r w:rsidRPr="00AF5F61">
        <w:rPr>
          <w:i/>
          <w:szCs w:val="28"/>
        </w:rPr>
        <w:lastRenderedPageBreak/>
        <w:t xml:space="preserve">Таблица </w:t>
      </w:r>
      <w:r w:rsidR="00AF5F61" w:rsidRPr="00AF5F61">
        <w:rPr>
          <w:i/>
          <w:szCs w:val="28"/>
        </w:rPr>
        <w:t>24</w:t>
      </w:r>
    </w:p>
    <w:p w:rsidR="0042032F" w:rsidRPr="00AF5F61" w:rsidRDefault="0042032F" w:rsidP="0042032F">
      <w:pPr>
        <w:jc w:val="center"/>
        <w:rPr>
          <w:b/>
          <w:sz w:val="28"/>
          <w:szCs w:val="28"/>
        </w:rPr>
      </w:pPr>
      <w:r w:rsidRPr="00AF5F61">
        <w:rPr>
          <w:b/>
          <w:sz w:val="28"/>
          <w:szCs w:val="28"/>
        </w:rPr>
        <w:t>ПЕРЕЧЕНЬ объектов культурного наследия</w:t>
      </w:r>
      <w:r w:rsidR="008E7597" w:rsidRPr="00AF5F61">
        <w:rPr>
          <w:b/>
          <w:sz w:val="28"/>
          <w:szCs w:val="28"/>
        </w:rPr>
        <w:t xml:space="preserve"> регионального значения</w:t>
      </w:r>
      <w:r w:rsidRPr="00AF5F61">
        <w:rPr>
          <w:b/>
          <w:sz w:val="28"/>
          <w:szCs w:val="28"/>
        </w:rPr>
        <w:t xml:space="preserve">,                                                                                                                         расположенных на территории </w:t>
      </w:r>
      <w:r w:rsidR="007267CC" w:rsidRPr="00AF5F61">
        <w:rPr>
          <w:b/>
          <w:sz w:val="28"/>
          <w:szCs w:val="28"/>
        </w:rPr>
        <w:t>Дугинского</w:t>
      </w:r>
      <w:r w:rsidRPr="00AF5F61">
        <w:rPr>
          <w:b/>
          <w:sz w:val="28"/>
          <w:szCs w:val="28"/>
        </w:rPr>
        <w:t xml:space="preserve"> сельского поселения</w:t>
      </w:r>
    </w:p>
    <w:p w:rsidR="0042032F" w:rsidRPr="007267CC" w:rsidRDefault="0042032F" w:rsidP="0042032F">
      <w:pPr>
        <w:jc w:val="center"/>
        <w:rPr>
          <w:color w:val="FF0000"/>
          <w:sz w:val="2"/>
          <w:szCs w:val="2"/>
        </w:rPr>
      </w:pPr>
    </w:p>
    <w:tbl>
      <w:tblPr>
        <w:tblW w:w="14422"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402"/>
        <w:gridCol w:w="3827"/>
        <w:gridCol w:w="3402"/>
        <w:gridCol w:w="3227"/>
      </w:tblGrid>
      <w:tr w:rsidR="007D3AB3" w:rsidRPr="00871372" w:rsidTr="007D3AB3">
        <w:trPr>
          <w:jc w:val="center"/>
        </w:trPr>
        <w:tc>
          <w:tcPr>
            <w:tcW w:w="564" w:type="dxa"/>
            <w:shd w:val="clear" w:color="auto" w:fill="CCFFCC"/>
            <w:vAlign w:val="center"/>
          </w:tcPr>
          <w:p w:rsidR="007D3AB3" w:rsidRPr="00871372" w:rsidRDefault="007D3AB3" w:rsidP="007D3AB3">
            <w:pPr>
              <w:jc w:val="center"/>
            </w:pPr>
            <w:r w:rsidRPr="00871372">
              <w:t>№ п/п</w:t>
            </w:r>
          </w:p>
        </w:tc>
        <w:tc>
          <w:tcPr>
            <w:tcW w:w="3402" w:type="dxa"/>
            <w:shd w:val="clear" w:color="auto" w:fill="CCFFCC"/>
            <w:vAlign w:val="center"/>
          </w:tcPr>
          <w:p w:rsidR="007D3AB3" w:rsidRPr="00871372" w:rsidRDefault="007D3AB3" w:rsidP="007D3AB3">
            <w:pPr>
              <w:jc w:val="center"/>
            </w:pPr>
            <w:r w:rsidRPr="00871372">
              <w:t>Наименование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827" w:type="dxa"/>
            <w:shd w:val="clear" w:color="auto" w:fill="CCFFCC"/>
            <w:vAlign w:val="center"/>
          </w:tcPr>
          <w:p w:rsidR="007D3AB3" w:rsidRPr="00871372" w:rsidRDefault="007D3AB3" w:rsidP="007D3AB3">
            <w:pPr>
              <w:jc w:val="center"/>
            </w:pPr>
            <w:r w:rsidRPr="00871372">
              <w:t>Наименование и реквизиты нормативно- 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227"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данными органов технической инвентаризации)</w:t>
            </w:r>
          </w:p>
        </w:tc>
      </w:tr>
      <w:tr w:rsidR="007D3AB3" w:rsidRPr="00871372" w:rsidTr="007D3AB3">
        <w:trPr>
          <w:jc w:val="center"/>
        </w:trPr>
        <w:tc>
          <w:tcPr>
            <w:tcW w:w="564" w:type="dxa"/>
            <w:shd w:val="clear" w:color="auto" w:fill="auto"/>
          </w:tcPr>
          <w:p w:rsidR="007D3AB3" w:rsidRPr="00871372" w:rsidRDefault="007D3AB3" w:rsidP="00394191">
            <w:pPr>
              <w:jc w:val="center"/>
            </w:pPr>
            <w:r w:rsidRPr="00871372">
              <w:t>1</w:t>
            </w:r>
          </w:p>
        </w:tc>
        <w:tc>
          <w:tcPr>
            <w:tcW w:w="3402" w:type="dxa"/>
            <w:shd w:val="clear" w:color="auto" w:fill="auto"/>
          </w:tcPr>
          <w:p w:rsidR="007D3AB3" w:rsidRPr="00871372" w:rsidRDefault="007D3AB3" w:rsidP="00394191">
            <w:pPr>
              <w:jc w:val="center"/>
            </w:pPr>
            <w:r w:rsidRPr="00871372">
              <w:t>2</w:t>
            </w:r>
          </w:p>
        </w:tc>
        <w:tc>
          <w:tcPr>
            <w:tcW w:w="3827" w:type="dxa"/>
            <w:shd w:val="clear" w:color="auto" w:fill="auto"/>
          </w:tcPr>
          <w:p w:rsidR="007D3AB3" w:rsidRPr="00871372" w:rsidRDefault="007D3AB3" w:rsidP="00394191">
            <w:pPr>
              <w:jc w:val="center"/>
            </w:pPr>
            <w:r w:rsidRPr="00871372">
              <w:t>3</w:t>
            </w:r>
          </w:p>
        </w:tc>
        <w:tc>
          <w:tcPr>
            <w:tcW w:w="3402" w:type="dxa"/>
            <w:shd w:val="clear" w:color="auto" w:fill="auto"/>
          </w:tcPr>
          <w:p w:rsidR="007D3AB3" w:rsidRPr="00871372" w:rsidRDefault="007D3AB3" w:rsidP="00394191">
            <w:pPr>
              <w:jc w:val="center"/>
            </w:pPr>
            <w:r w:rsidRPr="00871372">
              <w:t>4</w:t>
            </w:r>
          </w:p>
        </w:tc>
        <w:tc>
          <w:tcPr>
            <w:tcW w:w="3227" w:type="dxa"/>
            <w:shd w:val="clear" w:color="auto" w:fill="auto"/>
          </w:tcPr>
          <w:p w:rsidR="007D3AB3" w:rsidRPr="00871372" w:rsidRDefault="007D3AB3" w:rsidP="00394191">
            <w:pPr>
              <w:jc w:val="center"/>
            </w:pPr>
            <w:r w:rsidRPr="00871372">
              <w:t>5</w:t>
            </w:r>
          </w:p>
        </w:tc>
      </w:tr>
      <w:tr w:rsidR="007D3AB3" w:rsidRPr="00871372" w:rsidTr="007D3AB3">
        <w:trPr>
          <w:jc w:val="center"/>
        </w:trPr>
        <w:tc>
          <w:tcPr>
            <w:tcW w:w="564" w:type="dxa"/>
            <w:shd w:val="clear" w:color="auto" w:fill="auto"/>
          </w:tcPr>
          <w:p w:rsidR="007D3AB3" w:rsidRPr="00871372" w:rsidRDefault="007D3AB3" w:rsidP="00394191">
            <w:r w:rsidRPr="00871372">
              <w:t>1.</w:t>
            </w:r>
          </w:p>
        </w:tc>
        <w:tc>
          <w:tcPr>
            <w:tcW w:w="3402" w:type="dxa"/>
            <w:shd w:val="clear" w:color="auto" w:fill="auto"/>
          </w:tcPr>
          <w:p w:rsidR="007D3AB3" w:rsidRPr="00871372" w:rsidRDefault="007D3AB3" w:rsidP="00394191">
            <w:r w:rsidRPr="00871372">
              <w:t>Обелиск жертвам фашизма, установлен в 1972 году в честь 500 советских военнопленных, заживо сожженных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Хотьково</w:t>
            </w:r>
          </w:p>
        </w:tc>
        <w:tc>
          <w:tcPr>
            <w:tcW w:w="3227" w:type="dxa"/>
            <w:shd w:val="clear" w:color="auto" w:fill="auto"/>
          </w:tcPr>
          <w:p w:rsidR="007D3AB3" w:rsidRPr="00871372" w:rsidRDefault="007D3AB3" w:rsidP="00394191">
            <w:pPr>
              <w:jc w:val="center"/>
            </w:pPr>
            <w:r w:rsidRPr="00871372">
              <w:t>Сычевский район,                          дер. Хотьково-</w:t>
            </w:r>
          </w:p>
        </w:tc>
      </w:tr>
      <w:tr w:rsidR="007D3AB3" w:rsidRPr="00871372" w:rsidTr="007D3AB3">
        <w:trPr>
          <w:jc w:val="center"/>
        </w:trPr>
        <w:tc>
          <w:tcPr>
            <w:tcW w:w="564" w:type="dxa"/>
            <w:shd w:val="clear" w:color="auto" w:fill="auto"/>
          </w:tcPr>
          <w:p w:rsidR="007D3AB3" w:rsidRPr="00871372" w:rsidRDefault="007D3AB3" w:rsidP="00394191">
            <w:r w:rsidRPr="00871372">
              <w:t>2.</w:t>
            </w:r>
          </w:p>
        </w:tc>
        <w:tc>
          <w:tcPr>
            <w:tcW w:w="3402" w:type="dxa"/>
            <w:shd w:val="clear" w:color="auto" w:fill="auto"/>
          </w:tcPr>
          <w:p w:rsidR="007D3AB3" w:rsidRPr="00871372" w:rsidRDefault="007D3AB3">
            <w:r w:rsidRPr="00871372">
              <w:t>Церковь Нила Преподобного, деревянная, 1908 г.</w:t>
            </w:r>
          </w:p>
        </w:tc>
        <w:tc>
          <w:tcPr>
            <w:tcW w:w="3827" w:type="dxa"/>
            <w:shd w:val="clear" w:color="auto" w:fill="auto"/>
          </w:tcPr>
          <w:p w:rsidR="007D3AB3" w:rsidRPr="00871372" w:rsidRDefault="007D3AB3">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с. Борисоглебское</w:t>
            </w:r>
          </w:p>
        </w:tc>
        <w:tc>
          <w:tcPr>
            <w:tcW w:w="3227" w:type="dxa"/>
            <w:shd w:val="clear" w:color="auto" w:fill="auto"/>
          </w:tcPr>
          <w:p w:rsidR="007D3AB3" w:rsidRPr="00871372" w:rsidRDefault="007D3AB3" w:rsidP="00394191">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3.</w:t>
            </w:r>
          </w:p>
        </w:tc>
        <w:tc>
          <w:tcPr>
            <w:tcW w:w="3402" w:type="dxa"/>
            <w:shd w:val="clear" w:color="auto" w:fill="auto"/>
          </w:tcPr>
          <w:p w:rsidR="007D3AB3" w:rsidRPr="00871372" w:rsidRDefault="007D3AB3" w:rsidP="00394191">
            <w:r w:rsidRPr="00871372">
              <w:t>Церковь Бориса и Глеба, деревянная, 1849 г.</w:t>
            </w:r>
          </w:p>
        </w:tc>
        <w:tc>
          <w:tcPr>
            <w:tcW w:w="3827" w:type="dxa"/>
            <w:shd w:val="clear" w:color="auto" w:fill="auto"/>
          </w:tcPr>
          <w:p w:rsidR="007D3AB3" w:rsidRPr="00871372" w:rsidRDefault="007D3AB3" w:rsidP="008E7597">
            <w:r w:rsidRPr="00871372">
              <w:t xml:space="preserve">решение Исполнительного комитета Смоленского областного Совета депутатов трудящихся от 11.06.74 № 358 «О мерах по </w:t>
            </w:r>
            <w:r w:rsidRPr="00871372">
              <w:lastRenderedPageBreak/>
              <w:t>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lastRenderedPageBreak/>
              <w:t>Сычевский район,                                   с. Борисоглебское</w:t>
            </w:r>
          </w:p>
        </w:tc>
        <w:tc>
          <w:tcPr>
            <w:tcW w:w="3227" w:type="dxa"/>
            <w:shd w:val="clear" w:color="auto" w:fill="auto"/>
          </w:tcPr>
          <w:p w:rsidR="007D3AB3" w:rsidRPr="00871372" w:rsidRDefault="007D3AB3" w:rsidP="008E7597">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lastRenderedPageBreak/>
              <w:t>4.</w:t>
            </w:r>
          </w:p>
        </w:tc>
        <w:tc>
          <w:tcPr>
            <w:tcW w:w="3402" w:type="dxa"/>
            <w:shd w:val="clear" w:color="auto" w:fill="auto"/>
          </w:tcPr>
          <w:p w:rsidR="007D3AB3" w:rsidRPr="00871372" w:rsidRDefault="007D3AB3" w:rsidP="00394191">
            <w:r w:rsidRPr="00871372">
              <w:t>Братская могила 77 советских воинов, погибших в 1941-1943 гг. в боях с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Дугино</w:t>
            </w:r>
          </w:p>
        </w:tc>
        <w:tc>
          <w:tcPr>
            <w:tcW w:w="3227" w:type="dxa"/>
            <w:shd w:val="clear" w:color="auto" w:fill="auto"/>
          </w:tcPr>
          <w:p w:rsidR="007D3AB3" w:rsidRPr="00871372" w:rsidRDefault="007D3AB3" w:rsidP="00394191">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5.</w:t>
            </w:r>
          </w:p>
        </w:tc>
        <w:tc>
          <w:tcPr>
            <w:tcW w:w="3402" w:type="dxa"/>
            <w:shd w:val="clear" w:color="auto" w:fill="auto"/>
          </w:tcPr>
          <w:p w:rsidR="007D3AB3" w:rsidRPr="00871372" w:rsidRDefault="007D3AB3" w:rsidP="00394191">
            <w:r w:rsidRPr="00871372">
              <w:t>Памятное место, куда в 1870 году впервые в Смоленской губернии был завезен крупный рогатый скот симментальской породы. В настоящее время - центральная усадьба одного из передовых на Смоленщине совхоза «Дугино», награжденного орденом Трудового Красного Знамени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д. Дугино</w:t>
            </w:r>
          </w:p>
        </w:tc>
        <w:tc>
          <w:tcPr>
            <w:tcW w:w="3227" w:type="dxa"/>
            <w:shd w:val="clear" w:color="auto" w:fill="auto"/>
          </w:tcPr>
          <w:p w:rsidR="007D3AB3" w:rsidRPr="00871372" w:rsidRDefault="007D3AB3" w:rsidP="008E7597">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6.</w:t>
            </w:r>
          </w:p>
        </w:tc>
        <w:tc>
          <w:tcPr>
            <w:tcW w:w="3402" w:type="dxa"/>
            <w:shd w:val="clear" w:color="auto" w:fill="auto"/>
          </w:tcPr>
          <w:p w:rsidR="007D3AB3" w:rsidRPr="00871372" w:rsidRDefault="00DA653C" w:rsidP="00394191">
            <w:pPr>
              <w:suppressLineNumbers/>
              <w:suppressAutoHyphens/>
            </w:pPr>
            <w:r w:rsidRPr="00871372">
              <w:t>Памятное место, где в 1812 г. действовал против французов партизанский отряд во главе с бургомистром Петром</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Левшино</w:t>
            </w:r>
          </w:p>
        </w:tc>
        <w:tc>
          <w:tcPr>
            <w:tcW w:w="3227" w:type="dxa"/>
            <w:shd w:val="clear" w:color="auto" w:fill="auto"/>
          </w:tcPr>
          <w:p w:rsidR="007D3AB3" w:rsidRPr="00871372" w:rsidRDefault="00DA653C" w:rsidP="00394191">
            <w:pPr>
              <w:jc w:val="center"/>
            </w:pPr>
            <w:r w:rsidRPr="00871372">
              <w:t>Сычевский район,                           дер. Левшино</w:t>
            </w:r>
          </w:p>
        </w:tc>
      </w:tr>
      <w:tr w:rsidR="007D3AB3" w:rsidRPr="00871372" w:rsidTr="007D3AB3">
        <w:trPr>
          <w:jc w:val="center"/>
        </w:trPr>
        <w:tc>
          <w:tcPr>
            <w:tcW w:w="564" w:type="dxa"/>
            <w:shd w:val="clear" w:color="auto" w:fill="auto"/>
          </w:tcPr>
          <w:p w:rsidR="007D3AB3" w:rsidRPr="00871372" w:rsidRDefault="007D3AB3" w:rsidP="00394191">
            <w:r w:rsidRPr="00871372">
              <w:t>7.</w:t>
            </w:r>
          </w:p>
        </w:tc>
        <w:tc>
          <w:tcPr>
            <w:tcW w:w="3402" w:type="dxa"/>
            <w:shd w:val="clear" w:color="auto" w:fill="auto"/>
          </w:tcPr>
          <w:p w:rsidR="007D3AB3" w:rsidRPr="00871372" w:rsidRDefault="00DA653C" w:rsidP="00394191">
            <w:pPr>
              <w:suppressLineNumbers/>
              <w:suppressAutoHyphens/>
            </w:pPr>
            <w:r w:rsidRPr="00871372">
              <w:t xml:space="preserve">Братская могила 860 воинов Советской Армии, погибших в 19411943 гг. в боях с немецко- </w:t>
            </w:r>
            <w:r w:rsidRPr="00871372">
              <w:lastRenderedPageBreak/>
              <w:t>фашистскими захватчиками. Установлена скульптура</w:t>
            </w:r>
          </w:p>
        </w:tc>
        <w:tc>
          <w:tcPr>
            <w:tcW w:w="3827" w:type="dxa"/>
            <w:shd w:val="clear" w:color="auto" w:fill="auto"/>
          </w:tcPr>
          <w:p w:rsidR="007D3AB3" w:rsidRPr="00871372" w:rsidRDefault="00DA653C" w:rsidP="00394191">
            <w:pPr>
              <w:jc w:val="center"/>
            </w:pPr>
            <w:r w:rsidRPr="00871372">
              <w:lastRenderedPageBreak/>
              <w:t xml:space="preserve">решение Исполнительного комитета Смоленского областного Совета депутатов трудящихся от </w:t>
            </w:r>
            <w:r w:rsidRPr="00871372">
              <w:lastRenderedPageBreak/>
              <w:t>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lastRenderedPageBreak/>
              <w:t>Сычевский район,                              д. Колесница</w:t>
            </w:r>
          </w:p>
        </w:tc>
        <w:tc>
          <w:tcPr>
            <w:tcW w:w="3227" w:type="dxa"/>
            <w:shd w:val="clear" w:color="auto" w:fill="auto"/>
          </w:tcPr>
          <w:p w:rsidR="007D3AB3" w:rsidRPr="00871372" w:rsidRDefault="00DA653C" w:rsidP="00394191">
            <w:pPr>
              <w:jc w:val="center"/>
            </w:pPr>
            <w:r w:rsidRPr="00871372">
              <w:t>Сычевский район,                       дер. Колесница</w:t>
            </w:r>
          </w:p>
        </w:tc>
      </w:tr>
      <w:tr w:rsidR="006B4B8B" w:rsidRPr="00871372" w:rsidTr="007D3AB3">
        <w:trPr>
          <w:jc w:val="center"/>
        </w:trPr>
        <w:tc>
          <w:tcPr>
            <w:tcW w:w="564" w:type="dxa"/>
            <w:vMerge w:val="restart"/>
            <w:shd w:val="clear" w:color="auto" w:fill="auto"/>
          </w:tcPr>
          <w:p w:rsidR="006B4B8B" w:rsidRPr="00871372" w:rsidRDefault="006B4B8B" w:rsidP="00394191">
            <w:r w:rsidRPr="00871372">
              <w:lastRenderedPageBreak/>
              <w:t>8.</w:t>
            </w:r>
          </w:p>
        </w:tc>
        <w:tc>
          <w:tcPr>
            <w:tcW w:w="3402" w:type="dxa"/>
            <w:shd w:val="clear" w:color="auto" w:fill="auto"/>
          </w:tcPr>
          <w:p w:rsidR="006B4B8B" w:rsidRPr="00871372" w:rsidRDefault="006B4B8B" w:rsidP="00394191">
            <w:pPr>
              <w:suppressLineNumbers/>
              <w:suppressAutoHyphens/>
            </w:pPr>
            <w:r w:rsidRPr="00871372">
              <w:t>Усадьба графа Панина:</w:t>
            </w:r>
          </w:p>
        </w:tc>
        <w:tc>
          <w:tcPr>
            <w:tcW w:w="3827" w:type="dxa"/>
            <w:vMerge w:val="restart"/>
            <w:shd w:val="clear" w:color="auto" w:fill="auto"/>
          </w:tcPr>
          <w:p w:rsidR="006B4B8B" w:rsidRPr="00871372" w:rsidRDefault="006B4B8B"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vMerge w:val="restart"/>
            <w:shd w:val="clear" w:color="auto" w:fill="auto"/>
          </w:tcPr>
          <w:p w:rsidR="006B4B8B" w:rsidRPr="00871372" w:rsidRDefault="006B4B8B" w:rsidP="00394191">
            <w:pPr>
              <w:jc w:val="center"/>
            </w:pPr>
            <w:r w:rsidRPr="00871372">
              <w:t>Сычевский район, с. Дугино</w:t>
            </w:r>
          </w:p>
        </w:tc>
        <w:tc>
          <w:tcPr>
            <w:tcW w:w="3227" w:type="dxa"/>
            <w:vMerge w:val="restart"/>
            <w:shd w:val="clear" w:color="auto" w:fill="auto"/>
          </w:tcPr>
          <w:p w:rsidR="006B4B8B" w:rsidRPr="00871372" w:rsidRDefault="006B4B8B" w:rsidP="006B4B8B">
            <w:pPr>
              <w:jc w:val="center"/>
            </w:pPr>
            <w:r w:rsidRPr="00871372">
              <w:t>Сычевский район,                          дер. Дугино</w:t>
            </w: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394191">
            <w:r w:rsidRPr="00871372">
              <w:t>флигель, кон.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«крючок», сер.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для прислуги, кон.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два парка,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9</w:t>
            </w:r>
          </w:p>
        </w:tc>
        <w:tc>
          <w:tcPr>
            <w:tcW w:w="3402" w:type="dxa"/>
            <w:shd w:val="clear" w:color="auto" w:fill="auto"/>
          </w:tcPr>
          <w:p w:rsidR="00871372" w:rsidRPr="00871372" w:rsidRDefault="00871372" w:rsidP="00871372">
            <w:pPr>
              <w:suppressLineNumbers/>
              <w:suppressAutoHyphens/>
            </w:pPr>
            <w:r w:rsidRPr="00871372">
              <w:t>Церковь Богоявления – не существует</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Сычевский р-н, д. Дугино</w:t>
            </w:r>
          </w:p>
        </w:tc>
        <w:tc>
          <w:tcPr>
            <w:tcW w:w="3227" w:type="dxa"/>
            <w:shd w:val="clear" w:color="auto" w:fill="auto"/>
            <w:vAlign w:val="center"/>
          </w:tcPr>
          <w:p w:rsidR="00871372" w:rsidRPr="00871372" w:rsidRDefault="00871372" w:rsidP="00871372">
            <w:pPr>
              <w:jc w:val="center"/>
            </w:pPr>
            <w:r w:rsidRPr="00871372">
              <w:t>Сычевский р-н, д. Дугино</w:t>
            </w:r>
          </w:p>
        </w:tc>
      </w:tr>
      <w:tr w:rsidR="00871372" w:rsidRPr="00871372" w:rsidTr="008E7597">
        <w:trPr>
          <w:jc w:val="center"/>
        </w:trPr>
        <w:tc>
          <w:tcPr>
            <w:tcW w:w="564" w:type="dxa"/>
            <w:shd w:val="clear" w:color="auto" w:fill="auto"/>
          </w:tcPr>
          <w:p w:rsidR="00871372" w:rsidRPr="00871372" w:rsidRDefault="00871372" w:rsidP="00394191">
            <w:r w:rsidRPr="00871372">
              <w:t>10</w:t>
            </w:r>
          </w:p>
        </w:tc>
        <w:tc>
          <w:tcPr>
            <w:tcW w:w="3402" w:type="dxa"/>
            <w:shd w:val="clear" w:color="auto" w:fill="auto"/>
          </w:tcPr>
          <w:p w:rsidR="00871372" w:rsidRPr="00871372" w:rsidRDefault="00871372" w:rsidP="00871372">
            <w:pPr>
              <w:suppressLineNumbers/>
              <w:suppressAutoHyphens/>
            </w:pPr>
            <w:r w:rsidRPr="00871372">
              <w:t>Городище</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близ д. Хотьково</w:t>
            </w:r>
          </w:p>
        </w:tc>
        <w:tc>
          <w:tcPr>
            <w:tcW w:w="3227" w:type="dxa"/>
            <w:shd w:val="clear" w:color="auto" w:fill="auto"/>
            <w:vAlign w:val="center"/>
          </w:tcPr>
          <w:p w:rsidR="00871372" w:rsidRPr="00871372" w:rsidRDefault="00871372" w:rsidP="00871372">
            <w:pPr>
              <w:jc w:val="center"/>
            </w:pPr>
            <w:r w:rsidRPr="00871372">
              <w:t>близ д. Хотьково</w:t>
            </w:r>
          </w:p>
        </w:tc>
      </w:tr>
      <w:tr w:rsidR="00871372" w:rsidRPr="00871372" w:rsidTr="008E7597">
        <w:trPr>
          <w:jc w:val="center"/>
        </w:trPr>
        <w:tc>
          <w:tcPr>
            <w:tcW w:w="564" w:type="dxa"/>
            <w:shd w:val="clear" w:color="auto" w:fill="auto"/>
          </w:tcPr>
          <w:p w:rsidR="00871372" w:rsidRPr="00871372" w:rsidRDefault="00871372" w:rsidP="00394191">
            <w:r w:rsidRPr="00871372">
              <w:t>11</w:t>
            </w:r>
          </w:p>
        </w:tc>
        <w:tc>
          <w:tcPr>
            <w:tcW w:w="3402" w:type="dxa"/>
            <w:shd w:val="clear" w:color="auto" w:fill="auto"/>
          </w:tcPr>
          <w:p w:rsidR="00871372" w:rsidRPr="00871372" w:rsidRDefault="00871372" w:rsidP="00871372">
            <w:pPr>
              <w:suppressLineNumbers/>
              <w:suppressAutoHyphens/>
            </w:pPr>
            <w:r w:rsidRPr="00871372">
              <w:t>Городище «Матохинская гора»</w:t>
            </w:r>
          </w:p>
        </w:tc>
        <w:tc>
          <w:tcPr>
            <w:tcW w:w="3827" w:type="dxa"/>
            <w:shd w:val="clear" w:color="auto" w:fill="auto"/>
          </w:tcPr>
          <w:p w:rsidR="00871372" w:rsidRPr="00871372" w:rsidRDefault="00871372" w:rsidP="00394191">
            <w:pPr>
              <w:jc w:val="center"/>
            </w:pPr>
            <w:r w:rsidRPr="00871372">
              <w:t xml:space="preserve">решение Исполнительного комитета Смоленского областного </w:t>
            </w:r>
            <w:r w:rsidRPr="00871372">
              <w:lastRenderedPageBreak/>
              <w:t>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lastRenderedPageBreak/>
              <w:t xml:space="preserve">юж.окраина д. Мотохино, на пр.берегу ручья,0,5 км от </w:t>
            </w:r>
            <w:r w:rsidRPr="00871372">
              <w:lastRenderedPageBreak/>
              <w:t>берега р. Вазуза</w:t>
            </w:r>
          </w:p>
        </w:tc>
        <w:tc>
          <w:tcPr>
            <w:tcW w:w="3227" w:type="dxa"/>
            <w:shd w:val="clear" w:color="auto" w:fill="auto"/>
            <w:vAlign w:val="center"/>
          </w:tcPr>
          <w:p w:rsidR="00871372" w:rsidRPr="00871372" w:rsidRDefault="00871372" w:rsidP="00871372">
            <w:pPr>
              <w:jc w:val="center"/>
            </w:pPr>
            <w:r w:rsidRPr="00871372">
              <w:lastRenderedPageBreak/>
              <w:t xml:space="preserve">юж.окраина д. Мотохино, на пр.берегу ручья,0,5 км от </w:t>
            </w:r>
            <w:r w:rsidRPr="00871372">
              <w:lastRenderedPageBreak/>
              <w:t>берега р. Вазуза</w:t>
            </w:r>
          </w:p>
        </w:tc>
      </w:tr>
    </w:tbl>
    <w:p w:rsidR="008E7597" w:rsidRPr="00AF5F61" w:rsidRDefault="00AF5F61" w:rsidP="00AF5F61">
      <w:pPr>
        <w:spacing w:line="288" w:lineRule="auto"/>
        <w:ind w:left="709" w:right="1247" w:firstLine="131"/>
        <w:contextualSpacing/>
        <w:jc w:val="right"/>
        <w:rPr>
          <w:i/>
          <w:szCs w:val="28"/>
        </w:rPr>
      </w:pPr>
      <w:r w:rsidRPr="00AF5F61">
        <w:rPr>
          <w:i/>
          <w:szCs w:val="28"/>
        </w:rPr>
        <w:lastRenderedPageBreak/>
        <w:t>Таблица 25</w:t>
      </w:r>
    </w:p>
    <w:p w:rsidR="0042032F" w:rsidRPr="00AF5F61" w:rsidRDefault="008E7597" w:rsidP="00AF5F61">
      <w:pPr>
        <w:jc w:val="center"/>
        <w:rPr>
          <w:b/>
          <w:sz w:val="28"/>
          <w:szCs w:val="28"/>
        </w:rPr>
      </w:pPr>
      <w:r w:rsidRPr="00AF5F61">
        <w:rPr>
          <w:b/>
          <w:sz w:val="28"/>
          <w:szCs w:val="28"/>
        </w:rPr>
        <w:t>ПЕРЕЧЕНЬ вновь выявленных объектов культурного наследия,                                                                                                                         расположенных на территории Дугинского сельского поселения</w:t>
      </w:r>
    </w:p>
    <w:tbl>
      <w:tblPr>
        <w:tblW w:w="13833" w:type="dxa"/>
        <w:jc w:val="center"/>
        <w:tblInd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6094"/>
        <w:gridCol w:w="6861"/>
      </w:tblGrid>
      <w:tr w:rsidR="008E7597" w:rsidRPr="00871372" w:rsidTr="002075CA">
        <w:trPr>
          <w:jc w:val="center"/>
        </w:trPr>
        <w:tc>
          <w:tcPr>
            <w:tcW w:w="878" w:type="dxa"/>
            <w:shd w:val="clear" w:color="auto" w:fill="CCFFCC"/>
            <w:vAlign w:val="center"/>
          </w:tcPr>
          <w:p w:rsidR="008E7597" w:rsidRPr="00871372" w:rsidRDefault="008E7597" w:rsidP="008E7597">
            <w:pPr>
              <w:jc w:val="center"/>
            </w:pPr>
            <w:r w:rsidRPr="00871372">
              <w:t>№ п/п</w:t>
            </w:r>
          </w:p>
        </w:tc>
        <w:tc>
          <w:tcPr>
            <w:tcW w:w="6094" w:type="dxa"/>
            <w:shd w:val="clear" w:color="auto" w:fill="CCFFCC"/>
            <w:vAlign w:val="center"/>
          </w:tcPr>
          <w:p w:rsidR="008E7597" w:rsidRPr="00871372" w:rsidRDefault="008E7597" w:rsidP="008E7597">
            <w:pPr>
              <w:jc w:val="center"/>
            </w:pPr>
            <w:r>
              <w:t>Наименование выявленного объекта культурного наследия</w:t>
            </w:r>
          </w:p>
        </w:tc>
        <w:tc>
          <w:tcPr>
            <w:tcW w:w="6861" w:type="dxa"/>
            <w:shd w:val="clear" w:color="auto" w:fill="CCFFCC"/>
            <w:vAlign w:val="center"/>
          </w:tcPr>
          <w:p w:rsidR="008E7597" w:rsidRPr="00871372" w:rsidRDefault="008E7597" w:rsidP="008E7597">
            <w:pPr>
              <w:jc w:val="center"/>
            </w:pPr>
            <w:r>
              <w:t>Местонахождение (адрес) выявленного объекта культурного наследия</w:t>
            </w:r>
          </w:p>
        </w:tc>
      </w:tr>
      <w:tr w:rsidR="008E7597" w:rsidRPr="00871372" w:rsidTr="002075CA">
        <w:trPr>
          <w:jc w:val="center"/>
        </w:trPr>
        <w:tc>
          <w:tcPr>
            <w:tcW w:w="878" w:type="dxa"/>
            <w:shd w:val="clear" w:color="auto" w:fill="auto"/>
          </w:tcPr>
          <w:p w:rsidR="008E7597" w:rsidRPr="00871372" w:rsidRDefault="008E7597" w:rsidP="008E7597">
            <w:pPr>
              <w:jc w:val="center"/>
            </w:pPr>
            <w:r w:rsidRPr="00871372">
              <w:t>1</w:t>
            </w:r>
          </w:p>
        </w:tc>
        <w:tc>
          <w:tcPr>
            <w:tcW w:w="6094" w:type="dxa"/>
            <w:shd w:val="clear" w:color="auto" w:fill="auto"/>
          </w:tcPr>
          <w:p w:rsidR="008E7597" w:rsidRPr="00871372" w:rsidRDefault="008E7597" w:rsidP="008E7597">
            <w:pPr>
              <w:jc w:val="center"/>
            </w:pPr>
            <w:r w:rsidRPr="00871372">
              <w:t>2</w:t>
            </w:r>
          </w:p>
        </w:tc>
        <w:tc>
          <w:tcPr>
            <w:tcW w:w="6861" w:type="dxa"/>
            <w:shd w:val="clear" w:color="auto" w:fill="auto"/>
          </w:tcPr>
          <w:p w:rsidR="008E7597" w:rsidRPr="00871372" w:rsidRDefault="008E7597" w:rsidP="008E7597">
            <w:pPr>
              <w:jc w:val="center"/>
            </w:pPr>
            <w:r w:rsidRPr="00871372">
              <w:t>3</w:t>
            </w:r>
          </w:p>
        </w:tc>
      </w:tr>
      <w:tr w:rsidR="008E7597" w:rsidRPr="00871372" w:rsidTr="002075CA">
        <w:trPr>
          <w:jc w:val="center"/>
        </w:trPr>
        <w:tc>
          <w:tcPr>
            <w:tcW w:w="878" w:type="dxa"/>
            <w:shd w:val="clear" w:color="auto" w:fill="auto"/>
          </w:tcPr>
          <w:p w:rsidR="008E7597" w:rsidRPr="00871372" w:rsidRDefault="008E7597" w:rsidP="008E7597">
            <w:r w:rsidRPr="00871372">
              <w:t>1.</w:t>
            </w:r>
          </w:p>
        </w:tc>
        <w:tc>
          <w:tcPr>
            <w:tcW w:w="6094" w:type="dxa"/>
            <w:shd w:val="clear" w:color="auto" w:fill="auto"/>
          </w:tcPr>
          <w:p w:rsidR="008E7597" w:rsidRPr="00871372" w:rsidRDefault="008E7597" w:rsidP="008E7597">
            <w:r>
              <w:t>Памятный знак партизанам войны 1812 г. в месте, где действовал отряд старостихи Василисы Кожиной</w:t>
            </w:r>
          </w:p>
        </w:tc>
        <w:tc>
          <w:tcPr>
            <w:tcW w:w="6861" w:type="dxa"/>
            <w:shd w:val="clear" w:color="auto" w:fill="auto"/>
          </w:tcPr>
          <w:p w:rsidR="008E7597" w:rsidRPr="00871372" w:rsidRDefault="008E7597" w:rsidP="008E7597">
            <w:r>
              <w:t>Сычевский район, д. Левшино</w:t>
            </w:r>
          </w:p>
        </w:tc>
      </w:tr>
      <w:tr w:rsidR="008E7597" w:rsidRPr="00871372" w:rsidTr="002075CA">
        <w:trPr>
          <w:jc w:val="center"/>
        </w:trPr>
        <w:tc>
          <w:tcPr>
            <w:tcW w:w="878" w:type="dxa"/>
            <w:shd w:val="clear" w:color="auto" w:fill="auto"/>
          </w:tcPr>
          <w:p w:rsidR="008E7597" w:rsidRPr="00871372" w:rsidRDefault="008E7597" w:rsidP="008E7597">
            <w:r w:rsidRPr="00871372">
              <w:t>2.</w:t>
            </w:r>
          </w:p>
        </w:tc>
        <w:tc>
          <w:tcPr>
            <w:tcW w:w="6094" w:type="dxa"/>
            <w:shd w:val="clear" w:color="auto" w:fill="auto"/>
          </w:tcPr>
          <w:p w:rsidR="008E7597" w:rsidRPr="00871372" w:rsidRDefault="008E7597" w:rsidP="008E7597">
            <w:r>
              <w:t>Могила Шилкиной Александры Степановны (1894-1942), расстрелянной фашистами</w:t>
            </w:r>
          </w:p>
        </w:tc>
        <w:tc>
          <w:tcPr>
            <w:tcW w:w="6861" w:type="dxa"/>
            <w:shd w:val="clear" w:color="auto" w:fill="auto"/>
          </w:tcPr>
          <w:p w:rsidR="008E7597" w:rsidRPr="00871372" w:rsidRDefault="008E7597" w:rsidP="008E7597">
            <w:r>
              <w:t>Сычевский район, д. Хотьково</w:t>
            </w:r>
          </w:p>
        </w:tc>
      </w:tr>
      <w:tr w:rsidR="008E7597" w:rsidRPr="00871372" w:rsidTr="002075CA">
        <w:trPr>
          <w:jc w:val="center"/>
        </w:trPr>
        <w:tc>
          <w:tcPr>
            <w:tcW w:w="878" w:type="dxa"/>
            <w:shd w:val="clear" w:color="auto" w:fill="auto"/>
          </w:tcPr>
          <w:p w:rsidR="008E7597" w:rsidRPr="00871372" w:rsidRDefault="008E7597" w:rsidP="008E7597">
            <w:r w:rsidRPr="00871372">
              <w:t>3.</w:t>
            </w:r>
          </w:p>
        </w:tc>
        <w:tc>
          <w:tcPr>
            <w:tcW w:w="6094" w:type="dxa"/>
            <w:shd w:val="clear" w:color="auto" w:fill="auto"/>
          </w:tcPr>
          <w:p w:rsidR="008E7597" w:rsidRPr="00871372" w:rsidRDefault="008E7597" w:rsidP="008E7597">
            <w:r>
              <w:t>Стоянка</w:t>
            </w:r>
          </w:p>
        </w:tc>
        <w:tc>
          <w:tcPr>
            <w:tcW w:w="6861" w:type="dxa"/>
            <w:shd w:val="clear" w:color="auto" w:fill="auto"/>
          </w:tcPr>
          <w:p w:rsidR="008E7597" w:rsidRPr="00871372" w:rsidRDefault="008E7597" w:rsidP="008E7597">
            <w:r>
              <w:t>Сычевский район, бывш. д. Извозы, 1,0 км юго - западнее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4.</w:t>
            </w:r>
          </w:p>
        </w:tc>
        <w:tc>
          <w:tcPr>
            <w:tcW w:w="6094" w:type="dxa"/>
            <w:shd w:val="clear" w:color="auto" w:fill="auto"/>
          </w:tcPr>
          <w:p w:rsidR="008E7597" w:rsidRPr="00871372" w:rsidRDefault="008E7597" w:rsidP="008E7597">
            <w:r>
              <w:t>Стоянка 1</w:t>
            </w:r>
          </w:p>
        </w:tc>
        <w:tc>
          <w:tcPr>
            <w:tcW w:w="6861" w:type="dxa"/>
            <w:shd w:val="clear" w:color="auto" w:fill="auto"/>
          </w:tcPr>
          <w:p w:rsidR="008E7597" w:rsidRPr="00871372" w:rsidRDefault="008E7597" w:rsidP="008E7597">
            <w:r>
              <w:t xml:space="preserve">Сычевский район, бывш. д. Коньшино у деревни, левый берег </w:t>
            </w:r>
            <w:r w:rsidR="002075CA">
              <w:t xml:space="preserve">         </w:t>
            </w:r>
            <w:r>
              <w:t>р. Касня</w:t>
            </w:r>
          </w:p>
        </w:tc>
      </w:tr>
      <w:tr w:rsidR="008E7597" w:rsidRPr="00871372" w:rsidTr="002075CA">
        <w:trPr>
          <w:jc w:val="center"/>
        </w:trPr>
        <w:tc>
          <w:tcPr>
            <w:tcW w:w="878" w:type="dxa"/>
            <w:shd w:val="clear" w:color="auto" w:fill="auto"/>
          </w:tcPr>
          <w:p w:rsidR="008E7597" w:rsidRPr="00871372" w:rsidRDefault="008E7597" w:rsidP="008E7597">
            <w:r w:rsidRPr="00871372">
              <w:t>5.</w:t>
            </w:r>
          </w:p>
        </w:tc>
        <w:tc>
          <w:tcPr>
            <w:tcW w:w="6094" w:type="dxa"/>
            <w:shd w:val="clear" w:color="auto" w:fill="auto"/>
          </w:tcPr>
          <w:p w:rsidR="008E7597" w:rsidRPr="00871372" w:rsidRDefault="008E7597" w:rsidP="008E7597">
            <w:r>
              <w:t>Стоянка 2</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6.</w:t>
            </w:r>
          </w:p>
        </w:tc>
        <w:tc>
          <w:tcPr>
            <w:tcW w:w="6094" w:type="dxa"/>
            <w:shd w:val="clear" w:color="auto" w:fill="auto"/>
          </w:tcPr>
          <w:p w:rsidR="008E7597" w:rsidRPr="00871372" w:rsidRDefault="008E7597" w:rsidP="008E7597">
            <w:pPr>
              <w:suppressLineNumbers/>
              <w:suppressAutoHyphens/>
            </w:pPr>
            <w:r>
              <w:t>Стоянка 3</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7.</w:t>
            </w:r>
          </w:p>
        </w:tc>
        <w:tc>
          <w:tcPr>
            <w:tcW w:w="6094" w:type="dxa"/>
            <w:shd w:val="clear" w:color="auto" w:fill="auto"/>
          </w:tcPr>
          <w:p w:rsidR="008E7597" w:rsidRPr="00871372" w:rsidRDefault="008E7597" w:rsidP="008E7597">
            <w:pPr>
              <w:suppressLineNumbers/>
              <w:suppressAutoHyphens/>
            </w:pPr>
            <w:r>
              <w:t>Стоянка</w:t>
            </w:r>
          </w:p>
        </w:tc>
        <w:tc>
          <w:tcPr>
            <w:tcW w:w="6861" w:type="dxa"/>
            <w:shd w:val="clear" w:color="auto" w:fill="auto"/>
          </w:tcPr>
          <w:p w:rsidR="008E7597" w:rsidRPr="00871372" w:rsidRDefault="008E7597" w:rsidP="008E7597">
            <w:r>
              <w:t>Сычевский район, д. Дмитрово, напротив деревни, у р. Касня</w:t>
            </w:r>
          </w:p>
        </w:tc>
      </w:tr>
      <w:tr w:rsidR="003905C9" w:rsidRPr="00871372" w:rsidTr="002075CA">
        <w:trPr>
          <w:jc w:val="center"/>
        </w:trPr>
        <w:tc>
          <w:tcPr>
            <w:tcW w:w="878" w:type="dxa"/>
            <w:shd w:val="clear" w:color="auto" w:fill="auto"/>
          </w:tcPr>
          <w:p w:rsidR="003905C9" w:rsidRPr="00871372" w:rsidRDefault="003905C9" w:rsidP="008E7597">
            <w:r>
              <w:t>8.</w:t>
            </w:r>
          </w:p>
        </w:tc>
        <w:tc>
          <w:tcPr>
            <w:tcW w:w="6094" w:type="dxa"/>
            <w:shd w:val="clear" w:color="auto" w:fill="auto"/>
          </w:tcPr>
          <w:p w:rsidR="003905C9" w:rsidRDefault="003905C9" w:rsidP="008E7597">
            <w:pPr>
              <w:suppressLineNumbers/>
              <w:suppressAutoHyphens/>
            </w:pPr>
            <w:r w:rsidRPr="003905C9">
              <w:t>Стоянка</w:t>
            </w:r>
          </w:p>
        </w:tc>
        <w:tc>
          <w:tcPr>
            <w:tcW w:w="6861" w:type="dxa"/>
            <w:shd w:val="clear" w:color="auto" w:fill="auto"/>
          </w:tcPr>
          <w:p w:rsidR="003905C9" w:rsidRDefault="003905C9" w:rsidP="008E7597">
            <w:r w:rsidRPr="003905C9">
              <w:t>б.д. Остапово, правый берег р. Касня</w:t>
            </w:r>
          </w:p>
        </w:tc>
      </w:tr>
      <w:tr w:rsidR="008E7597" w:rsidRPr="00871372" w:rsidTr="002075CA">
        <w:trPr>
          <w:jc w:val="center"/>
        </w:trPr>
        <w:tc>
          <w:tcPr>
            <w:tcW w:w="878" w:type="dxa"/>
            <w:shd w:val="clear" w:color="auto" w:fill="auto"/>
          </w:tcPr>
          <w:p w:rsidR="008E7597" w:rsidRPr="00871372" w:rsidRDefault="003905C9" w:rsidP="008E7597">
            <w:r>
              <w:t>9</w:t>
            </w:r>
            <w:r w:rsidR="008E7597">
              <w:t>.</w:t>
            </w:r>
          </w:p>
        </w:tc>
        <w:tc>
          <w:tcPr>
            <w:tcW w:w="6094" w:type="dxa"/>
            <w:shd w:val="clear" w:color="auto" w:fill="auto"/>
          </w:tcPr>
          <w:p w:rsidR="008E7597" w:rsidRPr="00871372" w:rsidRDefault="008E7597" w:rsidP="008E7597">
            <w:pPr>
              <w:suppressLineNumbers/>
              <w:suppressAutoHyphens/>
            </w:pPr>
            <w:r>
              <w:t>Селище, ХV -ХVІ вв.</w:t>
            </w:r>
          </w:p>
        </w:tc>
        <w:tc>
          <w:tcPr>
            <w:tcW w:w="6861" w:type="dxa"/>
            <w:shd w:val="clear" w:color="auto" w:fill="auto"/>
          </w:tcPr>
          <w:p w:rsidR="008E7597" w:rsidRPr="00871372" w:rsidRDefault="008E7597" w:rsidP="008E7597">
            <w:r>
              <w:t>Сычевский район, д. Хотьково, 50 м к востоку от южной окраины деревни</w:t>
            </w:r>
          </w:p>
        </w:tc>
      </w:tr>
    </w:tbl>
    <w:p w:rsidR="008E7597" w:rsidRPr="007267CC" w:rsidRDefault="008E7597" w:rsidP="00FF0305">
      <w:pPr>
        <w:spacing w:line="288" w:lineRule="auto"/>
        <w:ind w:firstLine="709"/>
        <w:jc w:val="both"/>
        <w:rPr>
          <w:color w:val="FF0000"/>
          <w:szCs w:val="28"/>
        </w:rPr>
        <w:sectPr w:rsidR="008E7597" w:rsidRPr="007267CC" w:rsidSect="0042032F">
          <w:pgSz w:w="16840" w:h="11907" w:orient="landscape" w:code="9"/>
          <w:pgMar w:top="851" w:right="1134" w:bottom="1418" w:left="709" w:header="720" w:footer="720" w:gutter="0"/>
          <w:cols w:space="708"/>
          <w:titlePg/>
          <w:docGrid w:linePitch="326"/>
        </w:sectPr>
      </w:pPr>
    </w:p>
    <w:p w:rsidR="00464294" w:rsidRPr="00AF5F61" w:rsidRDefault="00253C7F" w:rsidP="00464294">
      <w:pPr>
        <w:pStyle w:val="3"/>
        <w:spacing w:line="360" w:lineRule="auto"/>
        <w:jc w:val="center"/>
        <w:rPr>
          <w:szCs w:val="24"/>
        </w:rPr>
      </w:pPr>
      <w:bookmarkStart w:id="158" w:name="_Toc494015965"/>
      <w:r w:rsidRPr="00AF5F61">
        <w:rPr>
          <w:szCs w:val="24"/>
        </w:rPr>
        <w:lastRenderedPageBreak/>
        <w:t>1</w:t>
      </w:r>
      <w:r w:rsidR="00464294" w:rsidRPr="00AF5F61">
        <w:rPr>
          <w:szCs w:val="24"/>
        </w:rPr>
        <w:t>.13.2. Особо охраняемые природные территории и режим хозяйственной деятельности</w:t>
      </w:r>
      <w:bookmarkEnd w:id="158"/>
    </w:p>
    <w:p w:rsidR="007F63E0" w:rsidRPr="00AF5F61" w:rsidRDefault="007F63E0" w:rsidP="007F63E0">
      <w:pPr>
        <w:spacing w:line="288" w:lineRule="auto"/>
        <w:ind w:firstLine="708"/>
        <w:jc w:val="both"/>
      </w:pPr>
      <w:bookmarkStart w:id="159" w:name="_Toc286309983"/>
      <w:bookmarkStart w:id="160" w:name="_Toc286310134"/>
      <w:r w:rsidRPr="00AF5F6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F5F61" w:rsidRDefault="00AF5F61" w:rsidP="00AF5F61">
      <w:pPr>
        <w:spacing w:line="288" w:lineRule="auto"/>
        <w:ind w:firstLine="708"/>
        <w:jc w:val="both"/>
      </w:pPr>
      <w:r>
        <w:t>В границах муниципального образования Дугинского сельского поселения Сычевского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регионального значения Смоленской области</w:t>
      </w:r>
      <w:r>
        <w:t xml:space="preserve"> (в категории – памятник природы регионального значения) – «Парк поселка Дугино» площадью 36 га, </w:t>
      </w:r>
      <w:r w:rsidRPr="004F6070">
        <w:t>образованн</w:t>
      </w:r>
      <w:r>
        <w:t>ая</w:t>
      </w:r>
      <w:r w:rsidRPr="004F6070">
        <w:t xml:space="preserve"> решением исполнительного комитета Смоленского областного Совета народных депутатов от </w:t>
      </w:r>
      <w:r>
        <w:t>26</w:t>
      </w:r>
      <w:r w:rsidRPr="004F6070">
        <w:t>.1</w:t>
      </w:r>
      <w:r>
        <w:t>2</w:t>
      </w:r>
      <w:r w:rsidRPr="004F6070">
        <w:t>.</w:t>
      </w:r>
      <w:r>
        <w:t>75</w:t>
      </w:r>
      <w:r w:rsidRPr="004F6070">
        <w:t xml:space="preserve"> № </w:t>
      </w:r>
      <w:r>
        <w:t>748</w:t>
      </w:r>
      <w:r w:rsidRPr="004F6070">
        <w:t xml:space="preserve"> «О </w:t>
      </w:r>
      <w:r>
        <w:t xml:space="preserve">всемерном сбережении и рациональном использовании  природных ресурсов Смоленской области».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w:t>
      </w:r>
      <w:r w:rsidRPr="003D1290">
        <w:t xml:space="preserve">остановлением Администрации Смоленской области от </w:t>
      </w:r>
      <w:r>
        <w:t>29</w:t>
      </w:r>
      <w:r w:rsidRPr="003D1290">
        <w:t>.</w:t>
      </w:r>
      <w:r>
        <w:t>12</w:t>
      </w:r>
      <w:r w:rsidRPr="003D1290">
        <w:t>.201</w:t>
      </w:r>
      <w:r>
        <w:t>4</w:t>
      </w:r>
      <w:r w:rsidRPr="003D1290">
        <w:t xml:space="preserve"> № </w:t>
      </w:r>
      <w:r>
        <w:t>936</w:t>
      </w:r>
      <w:r w:rsidRPr="003D1290">
        <w:t xml:space="preserve"> «Об утверждении </w:t>
      </w:r>
      <w:r>
        <w:t>П</w:t>
      </w:r>
      <w:r w:rsidRPr="003D1290">
        <w:t>оложени</w:t>
      </w:r>
      <w:r>
        <w:t>я</w:t>
      </w:r>
      <w:r w:rsidRPr="003D1290">
        <w:t xml:space="preserve"> и паспорт</w:t>
      </w:r>
      <w:r>
        <w:t>а</w:t>
      </w:r>
      <w:r w:rsidRPr="003D1290">
        <w:t xml:space="preserve"> памятник</w:t>
      </w:r>
      <w:r>
        <w:t>а</w:t>
      </w:r>
      <w:r w:rsidRPr="003D1290">
        <w:t xml:space="preserve"> природы регионального значения</w:t>
      </w:r>
      <w:r>
        <w:t xml:space="preserve"> «Парк поселка Дугино»</w:t>
      </w:r>
      <w:r w:rsidRPr="003D1290">
        <w:t>, расположенн</w:t>
      </w:r>
      <w:r>
        <w:t>ого</w:t>
      </w:r>
      <w:r w:rsidRPr="003D1290">
        <w:t xml:space="preserve"> на территори</w:t>
      </w:r>
      <w:r>
        <w:t>и</w:t>
      </w:r>
      <w:r w:rsidRPr="003D1290">
        <w:t xml:space="preserve"> муниципальн</w:t>
      </w:r>
      <w:r>
        <w:t>ого</w:t>
      </w:r>
      <w:r w:rsidRPr="003D1290">
        <w:t xml:space="preserve"> образовани</w:t>
      </w:r>
      <w:r>
        <w:t>я</w:t>
      </w:r>
      <w:r w:rsidRPr="003D1290">
        <w:t xml:space="preserve"> </w:t>
      </w:r>
      <w:r>
        <w:t>«Сычевский район» Смоленской области.</w:t>
      </w:r>
    </w:p>
    <w:p w:rsidR="00AF5F61" w:rsidRPr="00973609" w:rsidRDefault="00AF5F61" w:rsidP="00AF5F61">
      <w:pPr>
        <w:spacing w:line="288" w:lineRule="auto"/>
        <w:ind w:firstLine="709"/>
        <w:jc w:val="both"/>
      </w:pPr>
      <w:r>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322991" w:rsidRPr="00E60475" w:rsidRDefault="00322991" w:rsidP="00322991">
      <w:pPr>
        <w:spacing w:line="288" w:lineRule="auto"/>
        <w:jc w:val="center"/>
        <w:rPr>
          <w:b/>
          <w:bCs/>
        </w:rPr>
      </w:pPr>
      <w:r w:rsidRPr="00E60475">
        <w:rPr>
          <w:b/>
          <w:bCs/>
        </w:rPr>
        <w:t>Памятник природы регионального значения</w:t>
      </w:r>
    </w:p>
    <w:p w:rsidR="007F63E0" w:rsidRDefault="00322991" w:rsidP="00322991">
      <w:pPr>
        <w:spacing w:line="288" w:lineRule="auto"/>
        <w:contextualSpacing/>
        <w:jc w:val="center"/>
        <w:rPr>
          <w:b/>
          <w:bCs/>
        </w:rPr>
      </w:pPr>
      <w:r w:rsidRPr="00322991">
        <w:rPr>
          <w:b/>
          <w:bCs/>
        </w:rPr>
        <w:t>«Парк поселка Дугино»</w:t>
      </w:r>
    </w:p>
    <w:p w:rsidR="00322991" w:rsidRPr="00322991" w:rsidRDefault="00322991" w:rsidP="00322991">
      <w:pPr>
        <w:spacing w:line="288" w:lineRule="auto"/>
        <w:ind w:firstLine="708"/>
        <w:jc w:val="both"/>
      </w:pPr>
      <w:r w:rsidRPr="00322991">
        <w:t xml:space="preserve">Местонахождение памятника природы: Смоленская область, Сычевский район, в 220 км к северу от г. Смоленска, в 20 км к югу от г. Сычевки, при дер. Дугино. </w:t>
      </w:r>
    </w:p>
    <w:p w:rsidR="00322991" w:rsidRPr="00322991" w:rsidRDefault="00322991" w:rsidP="00322991">
      <w:pPr>
        <w:spacing w:line="288" w:lineRule="auto"/>
        <w:ind w:firstLine="708"/>
        <w:jc w:val="both"/>
      </w:pPr>
      <w:r w:rsidRPr="00322991">
        <w:t>Краткое описание памятника природы: парк, расположенный в деревне Дугино, ранее находился в усадьбе графов Паниных и князей Мещерских, которые владели имением Дугино с 1773 по 1918 год. Он создавался на протяжении длительного времени, некогда занимал площадь до 100 га и был одним из лучших старинных парков не только Смоленской губернии, но и России. Парк состоял из ландшафтной и регулярной частей, центр его располагался на левом берегу реки Вазузы. От центра в радиальном направлении расходились аллеи: лиственничная, дубовая, липовая, березовая, аллея из туи западной. С северо-востока к парку примыкала дубовая роща. Сочетанием свободных посадок деревьев с аллеями, живописными полянами и лужайками, каскадом прудов и каналами был создан неповторимый парковый ансамбль.</w:t>
      </w:r>
    </w:p>
    <w:p w:rsidR="00322991" w:rsidRPr="00322991" w:rsidRDefault="00322991" w:rsidP="00322991">
      <w:pPr>
        <w:spacing w:line="288" w:lineRule="auto"/>
        <w:ind w:firstLine="708"/>
        <w:jc w:val="both"/>
      </w:pPr>
      <w:r w:rsidRPr="00322991">
        <w:t xml:space="preserve">Парк отличался богатством видового состава деревьев и кустарников. Всего в нем насчитывалось более 50 видов. У берегов Вазузы произрастали белые ивы, разных видов тополя, выше по склону - дубы черешчатые, липы (мелколистная, кавказская, войлочная, обыкновенная, крупнолистная), несколько видов клена, вяз, разных видов береза. Было много кустарников: сирени, калины, бересклета, рябинника, караганы, бузины, жимолости, спиреи, шиповника. Парк отличался разнообразием хвойных пород. Здесь произрастали: пять </w:t>
      </w:r>
      <w:r w:rsidRPr="00322991">
        <w:lastRenderedPageBreak/>
        <w:t>видов лиственницы, три вида сосны (Веймутова, сибирская, обыкновенная), пихта сибирская, ель обыкновенная и колючая.</w:t>
      </w:r>
    </w:p>
    <w:p w:rsidR="00322991" w:rsidRPr="00322991" w:rsidRDefault="00322991" w:rsidP="00322991">
      <w:pPr>
        <w:spacing w:line="288" w:lineRule="auto"/>
        <w:ind w:firstLine="708"/>
        <w:jc w:val="both"/>
      </w:pPr>
      <w:r w:rsidRPr="00322991">
        <w:t>В настоящее время в парке сохранилось много старовозрастных деревьев, в том числе деревьев в хорошем состоянии. Но на большей части, а особенно на склоне к реке, парк зарос кустарником и молодыми деревьями. Отдельные участки парка застроены частными домами. Из усадебных зданий сохранились флигель и некоторые хозяйственные постройки, которые заброшены и разрушаются.</w:t>
      </w:r>
    </w:p>
    <w:p w:rsidR="00322991" w:rsidRPr="00322991" w:rsidRDefault="00322991" w:rsidP="00322991">
      <w:pPr>
        <w:spacing w:line="288" w:lineRule="auto"/>
        <w:ind w:firstLine="708"/>
        <w:jc w:val="both"/>
      </w:pPr>
      <w:r w:rsidRPr="00322991">
        <w:t>Площадь, занимаемая памятником природы, - 36 га.</w:t>
      </w:r>
    </w:p>
    <w:p w:rsidR="00322991" w:rsidRPr="00322991" w:rsidRDefault="00322991" w:rsidP="00322991">
      <w:pPr>
        <w:spacing w:line="288" w:lineRule="auto"/>
        <w:ind w:firstLine="708"/>
        <w:jc w:val="both"/>
      </w:pPr>
      <w:r w:rsidRPr="00322991">
        <w:t>Режим охраны, установленный для памятника природы (запрещенные виды деятельности):</w:t>
      </w:r>
    </w:p>
    <w:p w:rsidR="00322991" w:rsidRPr="00322991" w:rsidRDefault="00322991" w:rsidP="00322991">
      <w:pPr>
        <w:spacing w:line="288" w:lineRule="auto"/>
        <w:ind w:firstLine="708"/>
        <w:jc w:val="both"/>
      </w:pPr>
      <w:r w:rsidRPr="00322991">
        <w:t>- проезд вне дорог и стоянка автомобилей, тракторов и других машин, кроме специальных транспортных средств;</w:t>
      </w:r>
    </w:p>
    <w:p w:rsidR="00322991" w:rsidRPr="00322991" w:rsidRDefault="00322991" w:rsidP="00322991">
      <w:pPr>
        <w:spacing w:line="288" w:lineRule="auto"/>
        <w:ind w:firstLine="708"/>
        <w:jc w:val="both"/>
      </w:pPr>
      <w:r w:rsidRPr="00322991">
        <w:t>- капитальное строительство жилых и производственных зданий;</w:t>
      </w:r>
    </w:p>
    <w:p w:rsidR="00322991" w:rsidRPr="00322991" w:rsidRDefault="00322991" w:rsidP="00322991">
      <w:pPr>
        <w:spacing w:line="288" w:lineRule="auto"/>
        <w:ind w:firstLine="708"/>
        <w:jc w:val="both"/>
      </w:pPr>
      <w:r w:rsidRPr="00322991">
        <w:t>- прокладка новых дорог, воздушных линий и кабелей электропередачи;</w:t>
      </w:r>
    </w:p>
    <w:p w:rsidR="00322991" w:rsidRPr="00322991" w:rsidRDefault="00322991" w:rsidP="00322991">
      <w:pPr>
        <w:spacing w:line="288" w:lineRule="auto"/>
        <w:ind w:firstLine="708"/>
        <w:jc w:val="both"/>
      </w:pPr>
      <w:r w:rsidRPr="00322991">
        <w:t>- рубка, порча, изменение видового состава растительности, кроме мероприятий по уходу;</w:t>
      </w:r>
    </w:p>
    <w:p w:rsidR="00322991" w:rsidRPr="00322991" w:rsidRDefault="00322991" w:rsidP="00322991">
      <w:pPr>
        <w:spacing w:line="288" w:lineRule="auto"/>
        <w:ind w:firstLine="708"/>
        <w:jc w:val="both"/>
      </w:pPr>
      <w:r w:rsidRPr="00322991">
        <w:t>- добыча полезных ископаемых;</w:t>
      </w:r>
    </w:p>
    <w:p w:rsidR="00322991" w:rsidRPr="00322991" w:rsidRDefault="00322991" w:rsidP="00322991">
      <w:pPr>
        <w:spacing w:line="288" w:lineRule="auto"/>
        <w:ind w:firstLine="708"/>
        <w:jc w:val="both"/>
      </w:pPr>
      <w:r w:rsidRPr="00322991">
        <w:t>- прогон и пастьба скота;</w:t>
      </w:r>
    </w:p>
    <w:p w:rsidR="00322991" w:rsidRPr="00322991" w:rsidRDefault="00322991" w:rsidP="00322991">
      <w:pPr>
        <w:spacing w:line="288" w:lineRule="auto"/>
        <w:ind w:firstLine="708"/>
        <w:jc w:val="both"/>
      </w:pPr>
      <w:r w:rsidRPr="00322991">
        <w:t>- разведение костров;</w:t>
      </w:r>
    </w:p>
    <w:p w:rsidR="00322991" w:rsidRPr="00322991" w:rsidRDefault="00322991" w:rsidP="00322991">
      <w:pPr>
        <w:spacing w:line="288" w:lineRule="auto"/>
        <w:ind w:firstLine="708"/>
        <w:jc w:val="both"/>
      </w:pPr>
      <w:r w:rsidRPr="00322991">
        <w:t>- иные виды деятельности, нарушающие естественное состояние памятника природы.</w:t>
      </w:r>
    </w:p>
    <w:p w:rsidR="00322991" w:rsidRPr="00322991" w:rsidRDefault="00322991" w:rsidP="00322991">
      <w:pPr>
        <w:spacing w:line="288" w:lineRule="auto"/>
        <w:ind w:firstLine="708"/>
        <w:jc w:val="both"/>
      </w:pPr>
      <w:r w:rsidRPr="00322991">
        <w:t>Допустимые виды использования памятника природы:</w:t>
      </w:r>
    </w:p>
    <w:p w:rsidR="00322991" w:rsidRPr="00322991" w:rsidRDefault="00322991" w:rsidP="00322991">
      <w:pPr>
        <w:spacing w:line="288" w:lineRule="auto"/>
        <w:ind w:firstLine="708"/>
        <w:jc w:val="both"/>
      </w:pPr>
      <w:r w:rsidRPr="00322991">
        <w:t>- научное (мониторинг состояния окружающей природной среды, изучение функционирования и развития природных экосистем и их компонентов и т.п.);</w:t>
      </w:r>
    </w:p>
    <w:p w:rsidR="00322991" w:rsidRPr="00322991" w:rsidRDefault="00322991" w:rsidP="00322991">
      <w:pPr>
        <w:spacing w:line="288" w:lineRule="auto"/>
        <w:ind w:firstLine="708"/>
        <w:jc w:val="both"/>
      </w:pPr>
      <w:r w:rsidRPr="00322991">
        <w:t>- эколого-просветительское (проведение учебно-познавательных экскурсий, организация и обустройство экологических троп, фото- и видеосъемка и т.п.);</w:t>
      </w:r>
    </w:p>
    <w:p w:rsidR="00322991" w:rsidRPr="00322991" w:rsidRDefault="00322991" w:rsidP="00322991">
      <w:pPr>
        <w:spacing w:line="288" w:lineRule="auto"/>
        <w:ind w:firstLine="708"/>
        <w:jc w:val="both"/>
      </w:pPr>
      <w:r w:rsidRPr="00322991">
        <w:t>- рекреационное с учетом регулирования рекреационной нагрузки (транзитные прогулки, отдых);</w:t>
      </w:r>
    </w:p>
    <w:p w:rsidR="00322991" w:rsidRPr="00322991" w:rsidRDefault="00322991" w:rsidP="00322991">
      <w:pPr>
        <w:spacing w:line="288" w:lineRule="auto"/>
        <w:ind w:firstLine="708"/>
        <w:jc w:val="both"/>
      </w:pPr>
      <w:r w:rsidRPr="00322991">
        <w:t>- природоохранное (сохранение, восстановление, изучение и обогащение разнообразия объектов животного и растительного мира и т.п.);</w:t>
      </w:r>
    </w:p>
    <w:p w:rsidR="00322991" w:rsidRPr="00322991" w:rsidRDefault="00322991" w:rsidP="00322991">
      <w:pPr>
        <w:spacing w:line="288" w:lineRule="auto"/>
        <w:ind w:firstLine="708"/>
        <w:jc w:val="both"/>
      </w:pPr>
      <w:r w:rsidRPr="00322991">
        <w:t>- иное не противоречащее задачам объявления данного природного объекта памятником природы.</w:t>
      </w:r>
    </w:p>
    <w:p w:rsidR="00322991" w:rsidRPr="00322991" w:rsidRDefault="00322991" w:rsidP="00322991">
      <w:pPr>
        <w:spacing w:line="288" w:lineRule="auto"/>
        <w:ind w:firstLine="708"/>
        <w:jc w:val="both"/>
      </w:pPr>
      <w:r w:rsidRPr="00322991">
        <w:t>Памятник природы взят на учет:</w:t>
      </w:r>
    </w:p>
    <w:p w:rsidR="00322991" w:rsidRPr="00322991" w:rsidRDefault="00322991" w:rsidP="00322991">
      <w:pPr>
        <w:spacing w:line="288" w:lineRule="auto"/>
        <w:ind w:firstLine="708"/>
        <w:jc w:val="both"/>
      </w:pPr>
      <w:r w:rsidRPr="00322991">
        <w:t>- Департаментом Смоленской области по природным ресурсам и экологии;</w:t>
      </w:r>
    </w:p>
    <w:p w:rsidR="00322991" w:rsidRPr="00322991" w:rsidRDefault="00322991" w:rsidP="00322991">
      <w:pPr>
        <w:spacing w:line="288" w:lineRule="auto"/>
        <w:ind w:firstLine="708"/>
        <w:jc w:val="both"/>
      </w:pPr>
      <w:r w:rsidRPr="00322991">
        <w:t>- Администрацией муниципального образования "Сычевский район" Смоленской области.</w:t>
      </w:r>
    </w:p>
    <w:p w:rsidR="00322991" w:rsidRDefault="00322991" w:rsidP="00322991">
      <w:pPr>
        <w:spacing w:line="288" w:lineRule="auto"/>
        <w:contextualSpacing/>
        <w:jc w:val="center"/>
        <w:rPr>
          <w:b/>
          <w:bCs/>
        </w:rPr>
      </w:pPr>
    </w:p>
    <w:p w:rsidR="00604235" w:rsidRPr="00B455F1" w:rsidRDefault="00C3792A" w:rsidP="007F63E0">
      <w:pPr>
        <w:pStyle w:val="3"/>
        <w:spacing w:line="288" w:lineRule="auto"/>
        <w:contextualSpacing/>
        <w:jc w:val="center"/>
        <w:rPr>
          <w:szCs w:val="24"/>
        </w:rPr>
      </w:pPr>
      <w:bookmarkStart w:id="161" w:name="_Toc494015966"/>
      <w:r w:rsidRPr="00B455F1">
        <w:rPr>
          <w:szCs w:val="24"/>
        </w:rPr>
        <w:t>1.1</w:t>
      </w:r>
      <w:r w:rsidR="00F51B4F" w:rsidRPr="00B455F1">
        <w:rPr>
          <w:szCs w:val="24"/>
        </w:rPr>
        <w:t>3</w:t>
      </w:r>
      <w:r w:rsidRPr="00B455F1">
        <w:rPr>
          <w:szCs w:val="24"/>
        </w:rPr>
        <w:t>.</w:t>
      </w:r>
      <w:r w:rsidR="004A42DB" w:rsidRPr="00B455F1">
        <w:rPr>
          <w:szCs w:val="24"/>
        </w:rPr>
        <w:t>3</w:t>
      </w:r>
      <w:r w:rsidRPr="00B455F1">
        <w:rPr>
          <w:szCs w:val="24"/>
        </w:rPr>
        <w:t xml:space="preserve">. </w:t>
      </w:r>
      <w:r w:rsidR="00201BB2" w:rsidRPr="00B455F1">
        <w:rPr>
          <w:szCs w:val="24"/>
        </w:rPr>
        <w:t xml:space="preserve">Водоохранные зоны, береговые полосы, </w:t>
      </w:r>
      <w:r w:rsidR="00F27787" w:rsidRPr="00B455F1">
        <w:rPr>
          <w:szCs w:val="24"/>
        </w:rPr>
        <w:t>прибрежные защитные полосы</w:t>
      </w:r>
      <w:bookmarkEnd w:id="156"/>
      <w:bookmarkEnd w:id="159"/>
      <w:bookmarkEnd w:id="160"/>
      <w:bookmarkEnd w:id="161"/>
    </w:p>
    <w:p w:rsidR="00604235" w:rsidRPr="00B455F1" w:rsidRDefault="00604235" w:rsidP="007F63E0">
      <w:pPr>
        <w:pStyle w:val="afb"/>
        <w:spacing w:line="288" w:lineRule="auto"/>
        <w:ind w:firstLine="709"/>
        <w:contextualSpacing/>
        <w:jc w:val="both"/>
        <w:rPr>
          <w:b w:val="0"/>
          <w:bCs w:val="0"/>
        </w:rPr>
      </w:pPr>
      <w:r w:rsidRPr="00B455F1">
        <w:rPr>
          <w:b w:val="0"/>
          <w:bCs w:val="0"/>
        </w:rPr>
        <w:t xml:space="preserve">В соответствии с ч.1 ст. 65 </w:t>
      </w:r>
      <w:r w:rsidR="00F27787" w:rsidRPr="00B455F1">
        <w:rPr>
          <w:b w:val="0"/>
          <w:bCs w:val="0"/>
        </w:rPr>
        <w:t>Водн</w:t>
      </w:r>
      <w:r w:rsidRPr="00B455F1">
        <w:rPr>
          <w:b w:val="0"/>
          <w:bCs w:val="0"/>
        </w:rPr>
        <w:t>ого</w:t>
      </w:r>
      <w:r w:rsidR="00F27787" w:rsidRPr="00B455F1">
        <w:rPr>
          <w:b w:val="0"/>
          <w:bCs w:val="0"/>
        </w:rPr>
        <w:t xml:space="preserve"> </w:t>
      </w:r>
      <w:r w:rsidR="004203C3" w:rsidRPr="00B455F1">
        <w:rPr>
          <w:b w:val="0"/>
          <w:bCs w:val="0"/>
        </w:rPr>
        <w:t>к</w:t>
      </w:r>
      <w:r w:rsidR="00F27787" w:rsidRPr="00B455F1">
        <w:rPr>
          <w:b w:val="0"/>
          <w:bCs w:val="0"/>
        </w:rPr>
        <w:t>одекс</w:t>
      </w:r>
      <w:r w:rsidRPr="00B455F1">
        <w:rPr>
          <w:b w:val="0"/>
          <w:bCs w:val="0"/>
        </w:rPr>
        <w:t>а</w:t>
      </w:r>
      <w:r w:rsidR="00F27787" w:rsidRPr="00B455F1">
        <w:rPr>
          <w:b w:val="0"/>
          <w:bCs w:val="0"/>
        </w:rPr>
        <w:t xml:space="preserve"> </w:t>
      </w:r>
      <w:r w:rsidRPr="00B455F1">
        <w:rPr>
          <w:b w:val="0"/>
          <w:bCs w:val="0"/>
        </w:rPr>
        <w:t>Российской Федерации</w:t>
      </w:r>
      <w:r w:rsidR="00F27787" w:rsidRPr="00B455F1">
        <w:rPr>
          <w:b w:val="0"/>
          <w:bCs w:val="0"/>
        </w:rPr>
        <w:t xml:space="preserve"> №74-ФЗ от 03.06.2006г.</w:t>
      </w:r>
      <w:r w:rsidRPr="00B455F1">
        <w:rPr>
          <w:b w:val="0"/>
          <w:bCs w:val="0"/>
        </w:rPr>
        <w:t xml:space="preserve"> (далее – Водного кодекса РФ)</w:t>
      </w:r>
      <w:r w:rsidR="00F27787" w:rsidRPr="00B455F1">
        <w:rPr>
          <w:b w:val="0"/>
          <w:bCs w:val="0"/>
        </w:rPr>
        <w:t xml:space="preserve"> водоохранн</w:t>
      </w:r>
      <w:r w:rsidRPr="00B455F1">
        <w:rPr>
          <w:b w:val="0"/>
          <w:bCs w:val="0"/>
        </w:rPr>
        <w:t>ыми</w:t>
      </w:r>
      <w:r w:rsidR="00F27787" w:rsidRPr="00B455F1">
        <w:rPr>
          <w:b w:val="0"/>
          <w:bCs w:val="0"/>
        </w:rPr>
        <w:t xml:space="preserve"> зон</w:t>
      </w:r>
      <w:r w:rsidRPr="00B455F1">
        <w:rPr>
          <w:b w:val="0"/>
          <w:bCs w:val="0"/>
        </w:rPr>
        <w:t>ами</w:t>
      </w:r>
      <w:r w:rsidR="00F27787" w:rsidRPr="00B455F1">
        <w:rPr>
          <w:b w:val="0"/>
          <w:bCs w:val="0"/>
        </w:rPr>
        <w:t xml:space="preserve"> явля</w:t>
      </w:r>
      <w:r w:rsidRPr="00B455F1">
        <w:rPr>
          <w:b w:val="0"/>
          <w:bCs w:val="0"/>
        </w:rPr>
        <w:t>ю</w:t>
      </w:r>
      <w:r w:rsidR="00F27787" w:rsidRPr="00B455F1">
        <w:rPr>
          <w:b w:val="0"/>
          <w:bCs w:val="0"/>
        </w:rPr>
        <w:t xml:space="preserve">тся </w:t>
      </w:r>
      <w:r w:rsidRPr="00B455F1">
        <w:rPr>
          <w:b w:val="0"/>
          <w:bCs w:val="0"/>
        </w:rPr>
        <w:t xml:space="preserve">территории, которые примыкают к береговой линии морей, рек, ручьев, каналов, озер, водохранилищ и </w:t>
      </w:r>
      <w:r w:rsidRPr="00B455F1">
        <w:rPr>
          <w:b w:val="0"/>
          <w:bCs w:val="0"/>
        </w:rPr>
        <w:lastRenderedPageBreak/>
        <w:t>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B455F1" w:rsidRDefault="007F49A7" w:rsidP="004A42DB">
      <w:pPr>
        <w:pStyle w:val="afb"/>
        <w:spacing w:line="288" w:lineRule="auto"/>
        <w:ind w:firstLine="709"/>
        <w:jc w:val="both"/>
        <w:rPr>
          <w:b w:val="0"/>
          <w:bCs w:val="0"/>
        </w:rPr>
      </w:pPr>
      <w:r w:rsidRPr="00B455F1">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B455F1" w:rsidRDefault="00F27787" w:rsidP="004A42DB">
      <w:pPr>
        <w:spacing w:line="288" w:lineRule="auto"/>
        <w:ind w:firstLine="709"/>
        <w:jc w:val="both"/>
      </w:pPr>
      <w:r w:rsidRPr="00B455F1">
        <w:t xml:space="preserve">В соответствии с Водным </w:t>
      </w:r>
      <w:r w:rsidR="004203C3" w:rsidRPr="00B455F1">
        <w:t>к</w:t>
      </w:r>
      <w:r w:rsidRPr="00B455F1">
        <w:t xml:space="preserve">одексом </w:t>
      </w:r>
      <w:r w:rsidR="007F49A7" w:rsidRPr="00B455F1">
        <w:t>РФ</w:t>
      </w:r>
      <w:r w:rsidRPr="00B455F1">
        <w:t xml:space="preserve"> </w:t>
      </w:r>
      <w:r w:rsidR="00A54DCB" w:rsidRPr="00B455F1">
        <w:t>ширина водоохранной зоны рек или ручьев устанавливается от их истока для рек или ручьев протяженностью</w:t>
      </w:r>
      <w:r w:rsidRPr="00B455F1">
        <w:t>:</w:t>
      </w:r>
    </w:p>
    <w:p w:rsidR="00F27787" w:rsidRPr="00B455F1" w:rsidRDefault="00F27787" w:rsidP="004A42DB">
      <w:pPr>
        <w:spacing w:line="288" w:lineRule="auto"/>
        <w:ind w:firstLine="709"/>
        <w:jc w:val="both"/>
      </w:pPr>
      <w:r w:rsidRPr="00B455F1">
        <w:t>1) до десяти километров - в размере пятидесяти метров;</w:t>
      </w:r>
    </w:p>
    <w:p w:rsidR="00F27787" w:rsidRPr="00B455F1" w:rsidRDefault="00F27787" w:rsidP="004A42DB">
      <w:pPr>
        <w:spacing w:line="288" w:lineRule="auto"/>
        <w:ind w:firstLine="709"/>
        <w:jc w:val="both"/>
      </w:pPr>
      <w:r w:rsidRPr="00B455F1">
        <w:t>2) от десяти до пятидесяти километров – в размере ста метров;</w:t>
      </w:r>
    </w:p>
    <w:p w:rsidR="00F27787" w:rsidRPr="00B455F1" w:rsidRDefault="00F27787" w:rsidP="004A42DB">
      <w:pPr>
        <w:spacing w:line="288" w:lineRule="auto"/>
        <w:ind w:firstLine="709"/>
        <w:jc w:val="both"/>
      </w:pPr>
      <w:r w:rsidRPr="00B455F1">
        <w:t>3) от пятидесяти километров и более – в размере двухсот метров.</w:t>
      </w:r>
    </w:p>
    <w:p w:rsidR="004A42DB" w:rsidRPr="00B455F1" w:rsidRDefault="004A42DB" w:rsidP="004A42DB">
      <w:pPr>
        <w:spacing w:line="288" w:lineRule="auto"/>
        <w:ind w:firstLine="709"/>
        <w:jc w:val="both"/>
      </w:pPr>
    </w:p>
    <w:p w:rsidR="00F27787" w:rsidRPr="00B455F1" w:rsidRDefault="00F27787" w:rsidP="004A42DB">
      <w:pPr>
        <w:spacing w:line="288" w:lineRule="auto"/>
        <w:ind w:firstLine="709"/>
        <w:jc w:val="both"/>
      </w:pPr>
      <w:r w:rsidRPr="00B455F1">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B455F1" w:rsidRDefault="00F27787" w:rsidP="004A42DB">
      <w:pPr>
        <w:spacing w:line="288" w:lineRule="auto"/>
        <w:ind w:firstLine="709"/>
        <w:jc w:val="both"/>
      </w:pPr>
      <w:r w:rsidRPr="00B455F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B455F1" w:rsidRDefault="00F27787" w:rsidP="004A42DB">
      <w:pPr>
        <w:pStyle w:val="afb"/>
        <w:spacing w:line="288" w:lineRule="auto"/>
        <w:ind w:firstLine="709"/>
        <w:jc w:val="both"/>
        <w:rPr>
          <w:b w:val="0"/>
          <w:bCs w:val="0"/>
        </w:rPr>
      </w:pPr>
      <w:r w:rsidRPr="00B455F1">
        <w:rPr>
          <w:b w:val="0"/>
          <w:bCs w:val="0"/>
        </w:rPr>
        <w:t>Согласно</w:t>
      </w:r>
      <w:r w:rsidR="00B2087D" w:rsidRPr="00B455F1">
        <w:rPr>
          <w:b w:val="0"/>
          <w:bCs w:val="0"/>
        </w:rPr>
        <w:t xml:space="preserve"> ч.6</w:t>
      </w:r>
      <w:r w:rsidRPr="00B455F1">
        <w:rPr>
          <w:b w:val="0"/>
          <w:bCs w:val="0"/>
        </w:rPr>
        <w:t xml:space="preserve"> ст. 6 Водного </w:t>
      </w:r>
      <w:r w:rsidR="001B70FE" w:rsidRPr="00B455F1">
        <w:rPr>
          <w:b w:val="0"/>
          <w:bCs w:val="0"/>
        </w:rPr>
        <w:t>к</w:t>
      </w:r>
      <w:r w:rsidRPr="00B455F1">
        <w:rPr>
          <w:b w:val="0"/>
          <w:bCs w:val="0"/>
        </w:rPr>
        <w:t>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B455F1">
        <w:rPr>
          <w:b w:val="0"/>
          <w:bCs w:val="0"/>
        </w:rPr>
        <w:t>учих</w:t>
      </w:r>
      <w:r w:rsidRPr="00B455F1">
        <w:rPr>
          <w:b w:val="0"/>
          <w:bCs w:val="0"/>
        </w:rPr>
        <w:t xml:space="preserve"> средств.</w:t>
      </w:r>
    </w:p>
    <w:p w:rsidR="00F27787" w:rsidRPr="00AF7577" w:rsidRDefault="00F27787" w:rsidP="004A42DB">
      <w:pPr>
        <w:pStyle w:val="afb"/>
        <w:spacing w:line="288" w:lineRule="auto"/>
        <w:ind w:firstLine="709"/>
        <w:jc w:val="both"/>
        <w:rPr>
          <w:b w:val="0"/>
          <w:bCs w:val="0"/>
        </w:rPr>
      </w:pPr>
      <w:r w:rsidRPr="00AF7577">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7267CC" w:rsidRDefault="002B5D82" w:rsidP="004733EE">
      <w:pPr>
        <w:pStyle w:val="afb"/>
        <w:spacing w:line="288" w:lineRule="auto"/>
        <w:ind w:firstLine="709"/>
        <w:contextualSpacing/>
        <w:jc w:val="both"/>
        <w:rPr>
          <w:b w:val="0"/>
          <w:bCs w:val="0"/>
          <w:color w:val="FF0000"/>
        </w:rPr>
      </w:pPr>
      <w:r w:rsidRPr="00AF7577">
        <w:rPr>
          <w:b w:val="0"/>
          <w:bCs w:val="0"/>
        </w:rPr>
        <w:t xml:space="preserve">Размеры водоохранных зон, </w:t>
      </w:r>
      <w:r w:rsidR="00607D4C" w:rsidRPr="00AF7577">
        <w:rPr>
          <w:b w:val="0"/>
          <w:bCs w:val="0"/>
        </w:rPr>
        <w:t>береговых полос, прибрежных защитных полос</w:t>
      </w:r>
      <w:r w:rsidRPr="00AF7577">
        <w:rPr>
          <w:b w:val="0"/>
          <w:bCs w:val="0"/>
        </w:rPr>
        <w:t xml:space="preserve"> основных рек и озер на территории </w:t>
      </w:r>
      <w:r w:rsidR="007267CC" w:rsidRPr="00AF7577">
        <w:rPr>
          <w:b w:val="0"/>
          <w:bCs w:val="0"/>
        </w:rPr>
        <w:t>Дугинского</w:t>
      </w:r>
      <w:r w:rsidRPr="00AF7577">
        <w:rPr>
          <w:b w:val="0"/>
          <w:bCs w:val="0"/>
        </w:rPr>
        <w:t xml:space="preserve"> сельского поселения представлены в </w:t>
      </w:r>
      <w:r w:rsidR="004733EE" w:rsidRPr="00AF7577">
        <w:rPr>
          <w:b w:val="0"/>
          <w:bCs w:val="0"/>
        </w:rPr>
        <w:t xml:space="preserve">                    </w:t>
      </w:r>
      <w:r w:rsidRPr="00AF7577">
        <w:rPr>
          <w:b w:val="0"/>
          <w:bCs w:val="0"/>
        </w:rPr>
        <w:t xml:space="preserve">таблице </w:t>
      </w:r>
      <w:r w:rsidR="001A0FEA">
        <w:rPr>
          <w:b w:val="0"/>
          <w:bCs w:val="0"/>
        </w:rPr>
        <w:t>26</w:t>
      </w:r>
      <w:r w:rsidRPr="007267CC">
        <w:rPr>
          <w:b w:val="0"/>
          <w:bCs w:val="0"/>
          <w:color w:val="FF0000"/>
        </w:rPr>
        <w:t>.</w:t>
      </w:r>
    </w:p>
    <w:p w:rsidR="002B5D82" w:rsidRPr="001A0FEA" w:rsidRDefault="002B5D82" w:rsidP="004733EE">
      <w:pPr>
        <w:pStyle w:val="afb"/>
        <w:spacing w:line="288" w:lineRule="auto"/>
        <w:ind w:firstLine="709"/>
        <w:contextualSpacing/>
        <w:jc w:val="right"/>
        <w:rPr>
          <w:b w:val="0"/>
          <w:bCs w:val="0"/>
          <w:i/>
        </w:rPr>
      </w:pPr>
      <w:r w:rsidRPr="001A0FEA">
        <w:rPr>
          <w:b w:val="0"/>
          <w:bCs w:val="0"/>
          <w:i/>
        </w:rPr>
        <w:t xml:space="preserve">Таблица </w:t>
      </w:r>
      <w:r w:rsidR="001A0FEA" w:rsidRPr="001A0FEA">
        <w:rPr>
          <w:b w:val="0"/>
          <w:bCs w:val="0"/>
          <w:i/>
        </w:rPr>
        <w:t>26</w:t>
      </w:r>
    </w:p>
    <w:p w:rsidR="005C2488" w:rsidRPr="001A0FEA" w:rsidRDefault="002B5D82" w:rsidP="006E5068">
      <w:pPr>
        <w:pStyle w:val="afb"/>
        <w:spacing w:line="288" w:lineRule="auto"/>
        <w:contextualSpacing/>
        <w:rPr>
          <w:bCs w:val="0"/>
          <w:i/>
        </w:rPr>
      </w:pPr>
      <w:r w:rsidRPr="001A0FEA">
        <w:rPr>
          <w:bCs w:val="0"/>
          <w:i/>
        </w:rPr>
        <w:t>Размеры водоохранных зон</w:t>
      </w:r>
      <w:r w:rsidR="00774E64" w:rsidRPr="001A0FEA">
        <w:rPr>
          <w:bCs w:val="0"/>
          <w:i/>
        </w:rPr>
        <w:t>, береговых полос</w:t>
      </w:r>
      <w:r w:rsidR="00F1280A" w:rsidRPr="001A0FEA">
        <w:rPr>
          <w:bCs w:val="0"/>
          <w:i/>
        </w:rPr>
        <w:t>, прибрежных защитных полос</w:t>
      </w:r>
      <w:r w:rsidRPr="001A0FEA">
        <w:rPr>
          <w:bCs w:val="0"/>
          <w:i/>
        </w:rPr>
        <w:t xml:space="preserve"> </w:t>
      </w:r>
      <w:r w:rsidR="00201BB2" w:rsidRPr="001A0FEA">
        <w:rPr>
          <w:bCs w:val="0"/>
          <w:i/>
        </w:rPr>
        <w:t xml:space="preserve">            </w:t>
      </w:r>
      <w:r w:rsidRPr="001A0FEA">
        <w:rPr>
          <w:bCs w:val="0"/>
          <w:i/>
        </w:rPr>
        <w:t xml:space="preserve">основных рек и озер  </w:t>
      </w:r>
      <w:r w:rsidR="007267CC" w:rsidRPr="001A0FEA">
        <w:rPr>
          <w:bCs w:val="0"/>
          <w:i/>
        </w:rPr>
        <w:t>Дугинского</w:t>
      </w:r>
      <w:r w:rsidRPr="001A0FE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6E6B7F" w:rsidRPr="006E5068" w:rsidTr="00817509">
        <w:tc>
          <w:tcPr>
            <w:tcW w:w="738" w:type="dxa"/>
            <w:shd w:val="clear" w:color="auto" w:fill="CCFFCC"/>
            <w:vAlign w:val="center"/>
          </w:tcPr>
          <w:p w:rsidR="006E6B7F" w:rsidRPr="006E5068" w:rsidRDefault="006E6B7F" w:rsidP="00817509">
            <w:pPr>
              <w:jc w:val="center"/>
            </w:pPr>
            <w:r w:rsidRPr="006E5068">
              <w:t>№ п/п</w:t>
            </w:r>
          </w:p>
        </w:tc>
        <w:tc>
          <w:tcPr>
            <w:tcW w:w="2064" w:type="dxa"/>
            <w:shd w:val="clear" w:color="auto" w:fill="CCFFCC"/>
            <w:vAlign w:val="center"/>
          </w:tcPr>
          <w:p w:rsidR="006E6B7F" w:rsidRPr="006E5068" w:rsidRDefault="006E6B7F" w:rsidP="00817509">
            <w:pPr>
              <w:jc w:val="center"/>
            </w:pPr>
            <w:r w:rsidRPr="006E5068">
              <w:t>Название водного объекта</w:t>
            </w:r>
          </w:p>
        </w:tc>
        <w:tc>
          <w:tcPr>
            <w:tcW w:w="1553" w:type="dxa"/>
            <w:shd w:val="clear" w:color="auto" w:fill="CCFFCC"/>
            <w:vAlign w:val="center"/>
          </w:tcPr>
          <w:p w:rsidR="006E6B7F" w:rsidRPr="006E5068" w:rsidRDefault="006E6B7F" w:rsidP="00817509">
            <w:pPr>
              <w:jc w:val="center"/>
            </w:pPr>
            <w:r w:rsidRPr="006E5068">
              <w:t>Общая протяженность, км</w:t>
            </w:r>
          </w:p>
        </w:tc>
        <w:tc>
          <w:tcPr>
            <w:tcW w:w="2274" w:type="dxa"/>
            <w:shd w:val="clear" w:color="auto" w:fill="CCFFCC"/>
            <w:vAlign w:val="center"/>
          </w:tcPr>
          <w:p w:rsidR="006E6B7F" w:rsidRPr="006E5068" w:rsidRDefault="006E6B7F" w:rsidP="00817509">
            <w:pPr>
              <w:jc w:val="center"/>
            </w:pPr>
            <w:r w:rsidRPr="006E5068">
              <w:t>Размер водоохраной зоны, м</w:t>
            </w:r>
          </w:p>
        </w:tc>
        <w:tc>
          <w:tcPr>
            <w:tcW w:w="1703" w:type="dxa"/>
            <w:shd w:val="clear" w:color="auto" w:fill="CCFFCC"/>
            <w:vAlign w:val="center"/>
          </w:tcPr>
          <w:p w:rsidR="006E6B7F" w:rsidRPr="006E5068" w:rsidRDefault="006E6B7F" w:rsidP="00817509">
            <w:pPr>
              <w:jc w:val="center"/>
            </w:pPr>
            <w:r w:rsidRPr="006E5068">
              <w:t>Ширина береговой полосы, м</w:t>
            </w:r>
          </w:p>
        </w:tc>
        <w:tc>
          <w:tcPr>
            <w:tcW w:w="1522" w:type="dxa"/>
            <w:shd w:val="clear" w:color="auto" w:fill="CCFFCC"/>
            <w:vAlign w:val="center"/>
          </w:tcPr>
          <w:p w:rsidR="006E6B7F" w:rsidRPr="006E5068" w:rsidRDefault="006E6B7F" w:rsidP="00817509">
            <w:pPr>
              <w:jc w:val="center"/>
            </w:pPr>
            <w:r w:rsidRPr="006E5068">
              <w:t>Ширина прибрежной защитной полосы, м</w:t>
            </w:r>
          </w:p>
        </w:tc>
      </w:tr>
      <w:tr w:rsidR="006E6B7F" w:rsidRPr="006E5068" w:rsidTr="00817509">
        <w:tc>
          <w:tcPr>
            <w:tcW w:w="738" w:type="dxa"/>
          </w:tcPr>
          <w:p w:rsidR="006E6B7F" w:rsidRPr="006E5068" w:rsidRDefault="006E6B7F" w:rsidP="006E6B7F">
            <w:pPr>
              <w:ind w:left="-142" w:right="-187"/>
              <w:jc w:val="center"/>
            </w:pPr>
            <w:r w:rsidRPr="006E5068">
              <w:t>1.</w:t>
            </w:r>
          </w:p>
        </w:tc>
        <w:tc>
          <w:tcPr>
            <w:tcW w:w="2064" w:type="dxa"/>
          </w:tcPr>
          <w:p w:rsidR="006E6B7F" w:rsidRPr="006E5068" w:rsidRDefault="006E6B7F" w:rsidP="006E6B7F">
            <w:r w:rsidRPr="006E5068">
              <w:t>р.  Вазуза</w:t>
            </w:r>
          </w:p>
        </w:tc>
        <w:tc>
          <w:tcPr>
            <w:tcW w:w="1553" w:type="dxa"/>
          </w:tcPr>
          <w:p w:rsidR="006E6B7F" w:rsidRPr="006E5068" w:rsidRDefault="006E6B7F" w:rsidP="006E6B7F">
            <w:pPr>
              <w:ind w:left="-115" w:right="-114"/>
              <w:jc w:val="center"/>
            </w:pPr>
            <w:r w:rsidRPr="006E5068">
              <w:t>162</w:t>
            </w:r>
          </w:p>
        </w:tc>
        <w:tc>
          <w:tcPr>
            <w:tcW w:w="2274" w:type="dxa"/>
          </w:tcPr>
          <w:p w:rsidR="006E6B7F" w:rsidRPr="006E5068" w:rsidRDefault="006E6B7F" w:rsidP="006E6B7F">
            <w:pPr>
              <w:jc w:val="center"/>
            </w:pPr>
            <w:r w:rsidRPr="006E5068">
              <w:t>200</w:t>
            </w:r>
          </w:p>
        </w:tc>
        <w:tc>
          <w:tcPr>
            <w:tcW w:w="1703" w:type="dxa"/>
          </w:tcPr>
          <w:p w:rsidR="006E6B7F" w:rsidRPr="006E5068" w:rsidRDefault="006E6B7F" w:rsidP="006E6B7F">
            <w:pPr>
              <w:jc w:val="center"/>
            </w:pPr>
            <w:r w:rsidRPr="006E5068">
              <w:t>20</w:t>
            </w:r>
          </w:p>
        </w:tc>
        <w:tc>
          <w:tcPr>
            <w:tcW w:w="1522" w:type="dxa"/>
          </w:tcPr>
          <w:p w:rsidR="006E6B7F" w:rsidRPr="006E5068" w:rsidRDefault="006E6B7F" w:rsidP="006E6B7F">
            <w:pPr>
              <w:jc w:val="center"/>
            </w:pPr>
            <w:r w:rsidRPr="006E5068">
              <w:t>30 – 50</w:t>
            </w:r>
          </w:p>
        </w:tc>
      </w:tr>
      <w:tr w:rsidR="00821F44" w:rsidRPr="006E5068" w:rsidTr="00817509">
        <w:tc>
          <w:tcPr>
            <w:tcW w:w="738" w:type="dxa"/>
          </w:tcPr>
          <w:p w:rsidR="00821F44" w:rsidRPr="006E5068" w:rsidRDefault="00821F44" w:rsidP="00821F44">
            <w:pPr>
              <w:ind w:left="-142" w:right="-187"/>
              <w:jc w:val="center"/>
            </w:pPr>
            <w:r w:rsidRPr="006E5068">
              <w:t>2.</w:t>
            </w:r>
          </w:p>
        </w:tc>
        <w:tc>
          <w:tcPr>
            <w:tcW w:w="2064" w:type="dxa"/>
          </w:tcPr>
          <w:p w:rsidR="00821F44" w:rsidRPr="006E5068" w:rsidRDefault="00821F44" w:rsidP="00821F44">
            <w:r w:rsidRPr="006E5068">
              <w:t>р.   Держа</w:t>
            </w:r>
          </w:p>
        </w:tc>
        <w:tc>
          <w:tcPr>
            <w:tcW w:w="1553" w:type="dxa"/>
          </w:tcPr>
          <w:p w:rsidR="00821F44" w:rsidRPr="006E5068" w:rsidRDefault="00821F44" w:rsidP="00821F44">
            <w:pPr>
              <w:ind w:left="-115" w:right="-114"/>
              <w:jc w:val="center"/>
            </w:pPr>
            <w:r w:rsidRPr="006E5068">
              <w:t>36</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821F44" w:rsidRPr="006E5068" w:rsidTr="00817509">
        <w:trPr>
          <w:trHeight w:val="153"/>
        </w:trPr>
        <w:tc>
          <w:tcPr>
            <w:tcW w:w="738" w:type="dxa"/>
          </w:tcPr>
          <w:p w:rsidR="00821F44" w:rsidRPr="006E5068" w:rsidRDefault="00821F44" w:rsidP="00821F44">
            <w:pPr>
              <w:ind w:left="-142" w:right="-187"/>
              <w:jc w:val="center"/>
            </w:pPr>
            <w:r w:rsidRPr="006E5068">
              <w:lastRenderedPageBreak/>
              <w:t>3.</w:t>
            </w:r>
          </w:p>
        </w:tc>
        <w:tc>
          <w:tcPr>
            <w:tcW w:w="2064" w:type="dxa"/>
          </w:tcPr>
          <w:p w:rsidR="00821F44" w:rsidRPr="006E5068" w:rsidRDefault="00821F44" w:rsidP="00821F44">
            <w:r w:rsidRPr="006E5068">
              <w:t>р.   Касня</w:t>
            </w:r>
          </w:p>
        </w:tc>
        <w:tc>
          <w:tcPr>
            <w:tcW w:w="1553" w:type="dxa"/>
          </w:tcPr>
          <w:p w:rsidR="00821F44" w:rsidRPr="006E5068" w:rsidRDefault="00821F44" w:rsidP="00821F44">
            <w:pPr>
              <w:ind w:left="-115" w:right="-114"/>
              <w:jc w:val="center"/>
            </w:pPr>
            <w:r w:rsidRPr="006E5068">
              <w:t>107</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E37E4D" w:rsidRPr="006E5068" w:rsidTr="00817509">
        <w:tc>
          <w:tcPr>
            <w:tcW w:w="738" w:type="dxa"/>
          </w:tcPr>
          <w:p w:rsidR="00E37E4D" w:rsidRPr="006E5068" w:rsidRDefault="00E37E4D" w:rsidP="00E37E4D">
            <w:pPr>
              <w:ind w:left="-142" w:right="-187"/>
              <w:jc w:val="center"/>
            </w:pPr>
            <w:r w:rsidRPr="006E5068">
              <w:t>4.</w:t>
            </w:r>
          </w:p>
        </w:tc>
        <w:tc>
          <w:tcPr>
            <w:tcW w:w="2064" w:type="dxa"/>
          </w:tcPr>
          <w:p w:rsidR="00E37E4D" w:rsidRPr="006E5068" w:rsidRDefault="00E37E4D" w:rsidP="00E37E4D">
            <w:r w:rsidRPr="006E5068">
              <w:t>р.   Колпитка</w:t>
            </w:r>
          </w:p>
        </w:tc>
        <w:tc>
          <w:tcPr>
            <w:tcW w:w="1553" w:type="dxa"/>
          </w:tcPr>
          <w:p w:rsidR="00E37E4D" w:rsidRPr="006E5068" w:rsidRDefault="00E37E4D" w:rsidP="00E37E4D">
            <w:pPr>
              <w:ind w:left="-115" w:right="-114"/>
              <w:jc w:val="center"/>
            </w:pPr>
            <w:r w:rsidRPr="006E5068">
              <w:t>9,5</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37E4D" w:rsidRPr="006E5068" w:rsidTr="00817509">
        <w:tc>
          <w:tcPr>
            <w:tcW w:w="738" w:type="dxa"/>
          </w:tcPr>
          <w:p w:rsidR="00E37E4D" w:rsidRPr="006E5068" w:rsidRDefault="00E37E4D" w:rsidP="00E37E4D">
            <w:pPr>
              <w:ind w:left="-142" w:right="-187"/>
              <w:jc w:val="center"/>
            </w:pPr>
            <w:r w:rsidRPr="006E5068">
              <w:t>5.</w:t>
            </w:r>
          </w:p>
        </w:tc>
        <w:tc>
          <w:tcPr>
            <w:tcW w:w="2064" w:type="dxa"/>
          </w:tcPr>
          <w:p w:rsidR="00E37E4D" w:rsidRPr="006E5068" w:rsidRDefault="00E37E4D" w:rsidP="00E37E4D">
            <w:r w:rsidRPr="006E5068">
              <w:t>р.   Любушка</w:t>
            </w:r>
          </w:p>
        </w:tc>
        <w:tc>
          <w:tcPr>
            <w:tcW w:w="1553" w:type="dxa"/>
          </w:tcPr>
          <w:p w:rsidR="00E37E4D" w:rsidRPr="006E5068" w:rsidRDefault="00E37E4D" w:rsidP="00E37E4D">
            <w:pPr>
              <w:ind w:left="-115" w:right="-114"/>
              <w:jc w:val="center"/>
            </w:pPr>
            <w:r w:rsidRPr="006E5068">
              <w:t>14</w:t>
            </w:r>
          </w:p>
        </w:tc>
        <w:tc>
          <w:tcPr>
            <w:tcW w:w="2274" w:type="dxa"/>
          </w:tcPr>
          <w:p w:rsidR="00E37E4D" w:rsidRPr="006E5068" w:rsidRDefault="00E37E4D" w:rsidP="00E37E4D">
            <w:pPr>
              <w:jc w:val="center"/>
            </w:pPr>
            <w:r w:rsidRPr="006E5068">
              <w:t>100</w:t>
            </w:r>
          </w:p>
        </w:tc>
        <w:tc>
          <w:tcPr>
            <w:tcW w:w="1703" w:type="dxa"/>
          </w:tcPr>
          <w:p w:rsidR="00E37E4D" w:rsidRPr="006E5068" w:rsidRDefault="00E37E4D" w:rsidP="00E37E4D">
            <w:pPr>
              <w:jc w:val="center"/>
            </w:pPr>
            <w:r w:rsidRPr="006E5068">
              <w:t>20</w:t>
            </w:r>
          </w:p>
        </w:tc>
        <w:tc>
          <w:tcPr>
            <w:tcW w:w="1522" w:type="dxa"/>
          </w:tcPr>
          <w:p w:rsidR="00E37E4D" w:rsidRPr="006E5068" w:rsidRDefault="00E37E4D" w:rsidP="00E37E4D">
            <w:pPr>
              <w:jc w:val="center"/>
            </w:pPr>
            <w:r w:rsidRPr="006E5068">
              <w:t>30 – 50</w:t>
            </w:r>
          </w:p>
        </w:tc>
      </w:tr>
      <w:tr w:rsidR="00E37E4D" w:rsidRPr="006E5068" w:rsidTr="00817509">
        <w:tc>
          <w:tcPr>
            <w:tcW w:w="738" w:type="dxa"/>
          </w:tcPr>
          <w:p w:rsidR="00E37E4D" w:rsidRPr="006E5068" w:rsidRDefault="00E37E4D" w:rsidP="00E37E4D">
            <w:pPr>
              <w:ind w:left="-142" w:right="-187"/>
              <w:jc w:val="center"/>
            </w:pPr>
            <w:r w:rsidRPr="006E5068">
              <w:t>6.</w:t>
            </w:r>
          </w:p>
        </w:tc>
        <w:tc>
          <w:tcPr>
            <w:tcW w:w="2064" w:type="dxa"/>
          </w:tcPr>
          <w:p w:rsidR="00E37E4D" w:rsidRPr="006E5068" w:rsidRDefault="00E37E4D" w:rsidP="00E37E4D">
            <w:r w:rsidRPr="006E5068">
              <w:t>р.   Плехановка</w:t>
            </w:r>
          </w:p>
        </w:tc>
        <w:tc>
          <w:tcPr>
            <w:tcW w:w="1553" w:type="dxa"/>
          </w:tcPr>
          <w:p w:rsidR="00E37E4D" w:rsidRPr="006E5068" w:rsidRDefault="00E37E4D" w:rsidP="00E37E4D">
            <w:pPr>
              <w:ind w:left="-115" w:right="-114"/>
              <w:jc w:val="center"/>
            </w:pPr>
            <w:r w:rsidRPr="006E5068">
              <w:t>8</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93A09" w:rsidRPr="006E5068" w:rsidTr="00817509">
        <w:tc>
          <w:tcPr>
            <w:tcW w:w="738" w:type="dxa"/>
          </w:tcPr>
          <w:p w:rsidR="00E93A09" w:rsidRPr="006E5068" w:rsidRDefault="00E93A09" w:rsidP="00E93A09">
            <w:pPr>
              <w:ind w:left="-142" w:right="-187"/>
              <w:jc w:val="center"/>
            </w:pPr>
            <w:r w:rsidRPr="006E5068">
              <w:t>7.</w:t>
            </w:r>
          </w:p>
        </w:tc>
        <w:tc>
          <w:tcPr>
            <w:tcW w:w="2064" w:type="dxa"/>
          </w:tcPr>
          <w:p w:rsidR="00E93A09" w:rsidRPr="006E5068" w:rsidRDefault="00E93A09" w:rsidP="00E93A09">
            <w:r w:rsidRPr="006E5068">
              <w:t>р.  Хромейка</w:t>
            </w:r>
          </w:p>
        </w:tc>
        <w:tc>
          <w:tcPr>
            <w:tcW w:w="1553" w:type="dxa"/>
          </w:tcPr>
          <w:p w:rsidR="00E93A09" w:rsidRPr="006E5068" w:rsidRDefault="00E93A09" w:rsidP="00E93A09">
            <w:pPr>
              <w:ind w:left="-115" w:right="-114"/>
              <w:jc w:val="center"/>
            </w:pPr>
            <w:r w:rsidRPr="006E5068">
              <w:t>8</w:t>
            </w:r>
          </w:p>
        </w:tc>
        <w:tc>
          <w:tcPr>
            <w:tcW w:w="2274" w:type="dxa"/>
          </w:tcPr>
          <w:p w:rsidR="00E93A09" w:rsidRPr="006E5068" w:rsidRDefault="00E93A09" w:rsidP="00E93A09">
            <w:pPr>
              <w:jc w:val="center"/>
              <w:rPr>
                <w:lang w:val="en-US"/>
              </w:rPr>
            </w:pPr>
            <w:r w:rsidRPr="006E5068">
              <w:rPr>
                <w:lang w:val="en-US"/>
              </w:rPr>
              <w:t>50</w:t>
            </w:r>
          </w:p>
        </w:tc>
        <w:tc>
          <w:tcPr>
            <w:tcW w:w="1703" w:type="dxa"/>
          </w:tcPr>
          <w:p w:rsidR="00E93A09" w:rsidRPr="006E5068" w:rsidRDefault="00E93A09" w:rsidP="00E93A09">
            <w:pPr>
              <w:jc w:val="center"/>
              <w:rPr>
                <w:lang w:val="en-US"/>
              </w:rPr>
            </w:pPr>
            <w:r w:rsidRPr="006E5068">
              <w:rPr>
                <w:lang w:val="en-US"/>
              </w:rPr>
              <w:t>5</w:t>
            </w:r>
          </w:p>
        </w:tc>
        <w:tc>
          <w:tcPr>
            <w:tcW w:w="1522" w:type="dxa"/>
          </w:tcPr>
          <w:p w:rsidR="00E93A09" w:rsidRPr="006E5068" w:rsidRDefault="00E93A09" w:rsidP="00E93A09">
            <w:pPr>
              <w:jc w:val="center"/>
            </w:pPr>
            <w:r w:rsidRPr="006E5068">
              <w:t>50</w:t>
            </w:r>
          </w:p>
        </w:tc>
      </w:tr>
      <w:tr w:rsidR="00A43872" w:rsidRPr="006E5068" w:rsidTr="00817509">
        <w:tc>
          <w:tcPr>
            <w:tcW w:w="738" w:type="dxa"/>
          </w:tcPr>
          <w:p w:rsidR="00A43872" w:rsidRPr="006E5068" w:rsidRDefault="00A43872" w:rsidP="00A43872">
            <w:pPr>
              <w:ind w:left="-142" w:right="-187"/>
              <w:jc w:val="center"/>
            </w:pPr>
            <w:r w:rsidRPr="006E5068">
              <w:t>8.</w:t>
            </w:r>
          </w:p>
        </w:tc>
        <w:tc>
          <w:tcPr>
            <w:tcW w:w="2064" w:type="dxa"/>
          </w:tcPr>
          <w:p w:rsidR="00A43872" w:rsidRPr="006E5068" w:rsidRDefault="00A43872" w:rsidP="00A43872">
            <w:r w:rsidRPr="006E5068">
              <w:t>руч.  Красный</w:t>
            </w:r>
          </w:p>
        </w:tc>
        <w:tc>
          <w:tcPr>
            <w:tcW w:w="1553" w:type="dxa"/>
          </w:tcPr>
          <w:p w:rsidR="00A43872" w:rsidRPr="006E5068" w:rsidRDefault="00A43872" w:rsidP="00A43872">
            <w:pPr>
              <w:ind w:left="-115" w:right="-114"/>
              <w:jc w:val="center"/>
            </w:pPr>
            <w:r w:rsidRPr="006E5068">
              <w:t>15,3</w:t>
            </w:r>
          </w:p>
        </w:tc>
        <w:tc>
          <w:tcPr>
            <w:tcW w:w="2274" w:type="dxa"/>
          </w:tcPr>
          <w:p w:rsidR="00A43872" w:rsidRPr="006E5068" w:rsidRDefault="00A43872" w:rsidP="00A43872">
            <w:pPr>
              <w:jc w:val="center"/>
            </w:pPr>
            <w:r w:rsidRPr="006E5068">
              <w:t>100</w:t>
            </w:r>
          </w:p>
        </w:tc>
        <w:tc>
          <w:tcPr>
            <w:tcW w:w="1703" w:type="dxa"/>
          </w:tcPr>
          <w:p w:rsidR="00A43872" w:rsidRPr="006E5068" w:rsidRDefault="00A43872" w:rsidP="00A43872">
            <w:pPr>
              <w:jc w:val="center"/>
            </w:pPr>
            <w:r w:rsidRPr="006E5068">
              <w:t>20</w:t>
            </w:r>
          </w:p>
        </w:tc>
        <w:tc>
          <w:tcPr>
            <w:tcW w:w="1522" w:type="dxa"/>
          </w:tcPr>
          <w:p w:rsidR="00A43872" w:rsidRPr="006E5068" w:rsidRDefault="00A43872" w:rsidP="00A43872">
            <w:pPr>
              <w:jc w:val="center"/>
            </w:pPr>
            <w:r w:rsidRPr="006E5068">
              <w:t>30 – 50</w:t>
            </w:r>
          </w:p>
        </w:tc>
      </w:tr>
      <w:tr w:rsidR="00A43872" w:rsidRPr="006E5068" w:rsidTr="00817509">
        <w:tc>
          <w:tcPr>
            <w:tcW w:w="738" w:type="dxa"/>
          </w:tcPr>
          <w:p w:rsidR="00A43872" w:rsidRPr="006E5068" w:rsidRDefault="00A43872" w:rsidP="00A43872">
            <w:pPr>
              <w:ind w:left="-142" w:right="-187"/>
              <w:jc w:val="center"/>
            </w:pPr>
            <w:r w:rsidRPr="006E5068">
              <w:t>9.</w:t>
            </w:r>
          </w:p>
        </w:tc>
        <w:tc>
          <w:tcPr>
            <w:tcW w:w="2064" w:type="dxa"/>
          </w:tcPr>
          <w:p w:rsidR="00A43872" w:rsidRPr="006E5068" w:rsidRDefault="00A43872" w:rsidP="00A43872">
            <w:r w:rsidRPr="006E5068">
              <w:t>руч.  Чернейка</w:t>
            </w:r>
          </w:p>
        </w:tc>
        <w:tc>
          <w:tcPr>
            <w:tcW w:w="1553" w:type="dxa"/>
          </w:tcPr>
          <w:p w:rsidR="00A43872" w:rsidRPr="006E5068" w:rsidRDefault="00A43872" w:rsidP="00A43872">
            <w:pPr>
              <w:ind w:left="-115" w:right="-114"/>
              <w:jc w:val="center"/>
            </w:pPr>
            <w:r w:rsidRPr="006E5068">
              <w:t>6,4</w:t>
            </w:r>
          </w:p>
        </w:tc>
        <w:tc>
          <w:tcPr>
            <w:tcW w:w="2274" w:type="dxa"/>
          </w:tcPr>
          <w:p w:rsidR="00A43872" w:rsidRPr="006E5068" w:rsidRDefault="00A43872" w:rsidP="00A43872">
            <w:pPr>
              <w:jc w:val="center"/>
              <w:rPr>
                <w:lang w:val="en-US"/>
              </w:rPr>
            </w:pPr>
            <w:r w:rsidRPr="006E5068">
              <w:rPr>
                <w:lang w:val="en-US"/>
              </w:rPr>
              <w:t>50</w:t>
            </w:r>
          </w:p>
        </w:tc>
        <w:tc>
          <w:tcPr>
            <w:tcW w:w="1703" w:type="dxa"/>
          </w:tcPr>
          <w:p w:rsidR="00A43872" w:rsidRPr="006E5068" w:rsidRDefault="00A43872" w:rsidP="00A43872">
            <w:pPr>
              <w:jc w:val="center"/>
              <w:rPr>
                <w:lang w:val="en-US"/>
              </w:rPr>
            </w:pPr>
            <w:r w:rsidRPr="006E5068">
              <w:rPr>
                <w:lang w:val="en-US"/>
              </w:rPr>
              <w:t>5</w:t>
            </w:r>
          </w:p>
        </w:tc>
        <w:tc>
          <w:tcPr>
            <w:tcW w:w="1522" w:type="dxa"/>
          </w:tcPr>
          <w:p w:rsidR="00A43872" w:rsidRPr="006E5068" w:rsidRDefault="00A43872" w:rsidP="00A43872">
            <w:pPr>
              <w:jc w:val="center"/>
            </w:pPr>
            <w:r w:rsidRPr="006E5068">
              <w:t>50</w:t>
            </w:r>
          </w:p>
        </w:tc>
      </w:tr>
    </w:tbl>
    <w:p w:rsidR="006E6B7F" w:rsidRDefault="006E6B7F" w:rsidP="004A42DB">
      <w:pPr>
        <w:spacing w:line="288" w:lineRule="auto"/>
        <w:ind w:firstLine="709"/>
        <w:jc w:val="both"/>
        <w:rPr>
          <w:color w:val="FF0000"/>
        </w:rPr>
      </w:pPr>
    </w:p>
    <w:p w:rsidR="00F27787" w:rsidRPr="00E555D7" w:rsidRDefault="00F27787" w:rsidP="004A42DB">
      <w:pPr>
        <w:spacing w:line="288" w:lineRule="auto"/>
        <w:ind w:firstLine="709"/>
        <w:jc w:val="both"/>
      </w:pPr>
      <w:r w:rsidRPr="00E555D7">
        <w:t>Регламенты использован</w:t>
      </w:r>
      <w:r w:rsidR="00201BB2" w:rsidRPr="00E555D7">
        <w:t>ия территорий водоохранных зон, береговых полос,</w:t>
      </w:r>
      <w:r w:rsidRPr="00E555D7">
        <w:t xml:space="preserve"> прибрежных защитных полос представлены в таблице </w:t>
      </w:r>
      <w:r w:rsidR="00E555D7" w:rsidRPr="00E555D7">
        <w:t>27</w:t>
      </w:r>
      <w:r w:rsidR="00F96D2F" w:rsidRPr="00E555D7">
        <w:t>.</w:t>
      </w:r>
    </w:p>
    <w:p w:rsidR="00F27787" w:rsidRPr="007267CC" w:rsidRDefault="00F27787" w:rsidP="004203C3">
      <w:pPr>
        <w:spacing w:line="360" w:lineRule="auto"/>
        <w:ind w:firstLine="709"/>
        <w:jc w:val="both"/>
        <w:rPr>
          <w:color w:val="FF0000"/>
        </w:rPr>
      </w:pPr>
    </w:p>
    <w:p w:rsidR="00F27787" w:rsidRPr="007267CC" w:rsidRDefault="00F27787" w:rsidP="00F27787">
      <w:pPr>
        <w:pStyle w:val="9"/>
        <w:spacing w:line="360" w:lineRule="auto"/>
        <w:rPr>
          <w:rFonts w:ascii="Times New Roman" w:hAnsi="Times New Roman"/>
          <w:color w:val="FF0000"/>
          <w:sz w:val="24"/>
          <w:szCs w:val="24"/>
        </w:rPr>
        <w:sectPr w:rsidR="00F27787" w:rsidRPr="007267CC" w:rsidSect="0047486F">
          <w:pgSz w:w="11907" w:h="16840" w:code="9"/>
          <w:pgMar w:top="709" w:right="851" w:bottom="1134" w:left="1418" w:header="720" w:footer="720" w:gutter="0"/>
          <w:cols w:space="708"/>
          <w:titlePg/>
          <w:docGrid w:linePitch="326"/>
        </w:sectPr>
      </w:pPr>
      <w:bookmarkStart w:id="162" w:name="_Toc150848745"/>
    </w:p>
    <w:p w:rsidR="00F27787" w:rsidRPr="00661EDB" w:rsidRDefault="00F27787" w:rsidP="005F1E02">
      <w:pPr>
        <w:jc w:val="right"/>
        <w:rPr>
          <w:i/>
        </w:rPr>
      </w:pPr>
      <w:r w:rsidRPr="00661EDB">
        <w:rPr>
          <w:i/>
        </w:rPr>
        <w:lastRenderedPageBreak/>
        <w:t>Таблица</w:t>
      </w:r>
      <w:r w:rsidR="00F96D2F" w:rsidRPr="00661EDB">
        <w:rPr>
          <w:i/>
        </w:rPr>
        <w:t xml:space="preserve"> </w:t>
      </w:r>
      <w:r w:rsidR="00E555D7">
        <w:rPr>
          <w:i/>
        </w:rPr>
        <w:t>27</w:t>
      </w:r>
    </w:p>
    <w:p w:rsidR="00F27787" w:rsidRPr="00661EDB" w:rsidRDefault="00F27787" w:rsidP="00F27787">
      <w:pPr>
        <w:jc w:val="center"/>
        <w:rPr>
          <w:b/>
          <w:i/>
        </w:rPr>
      </w:pPr>
      <w:r w:rsidRPr="00661EDB">
        <w:rPr>
          <w:b/>
          <w:i/>
        </w:rPr>
        <w:t>Регламенты использовани</w:t>
      </w:r>
      <w:r w:rsidR="00201BB2" w:rsidRPr="00661EDB">
        <w:rPr>
          <w:b/>
          <w:i/>
        </w:rPr>
        <w:t xml:space="preserve">я территории водоохранных зон, береговых полос, </w:t>
      </w:r>
      <w:r w:rsidRPr="00661EDB">
        <w:rPr>
          <w:b/>
          <w:i/>
        </w:rPr>
        <w:t>прибрежных защитных полос</w:t>
      </w:r>
      <w:bookmarkEnd w:id="162"/>
    </w:p>
    <w:p w:rsidR="00F27787" w:rsidRPr="00AF7577" w:rsidRDefault="00F27787" w:rsidP="00F27787">
      <w:pPr>
        <w:jc w:val="center"/>
        <w:rPr>
          <w:b/>
          <w:i/>
        </w:rPr>
      </w:pPr>
      <w:bookmarkStart w:id="163" w:name="_Toc150848746"/>
      <w:r w:rsidRPr="00AF7577">
        <w:rPr>
          <w:b/>
          <w:i/>
        </w:rPr>
        <w:t>(</w:t>
      </w:r>
      <w:r w:rsidR="00957CE3" w:rsidRPr="00AF7577">
        <w:rPr>
          <w:b/>
          <w:i/>
        </w:rPr>
        <w:t>п</w:t>
      </w:r>
      <w:r w:rsidR="00177B39" w:rsidRPr="00AF7577">
        <w:rPr>
          <w:b/>
          <w:i/>
        </w:rPr>
        <w:t xml:space="preserve">. 15, 16, 17 ст. 65 </w:t>
      </w:r>
      <w:r w:rsidRPr="00AF7577">
        <w:rPr>
          <w:b/>
          <w:i/>
        </w:rPr>
        <w:t>Водн</w:t>
      </w:r>
      <w:r w:rsidR="00177B39" w:rsidRPr="00AF7577">
        <w:rPr>
          <w:b/>
          <w:i/>
        </w:rPr>
        <w:t>ого</w:t>
      </w:r>
      <w:r w:rsidRPr="00AF7577">
        <w:rPr>
          <w:b/>
          <w:i/>
        </w:rPr>
        <w:t xml:space="preserve"> кодекс</w:t>
      </w:r>
      <w:r w:rsidR="00177B39" w:rsidRPr="00AF7577">
        <w:rPr>
          <w:b/>
          <w:i/>
        </w:rPr>
        <w:t>а</w:t>
      </w:r>
      <w:r w:rsidRPr="00AF7577">
        <w:rPr>
          <w:b/>
          <w:i/>
        </w:rPr>
        <w:t xml:space="preserve"> РФ №74-ФЗ</w:t>
      </w:r>
      <w:r w:rsidR="002E67EA" w:rsidRPr="00AF7577">
        <w:rPr>
          <w:b/>
          <w:i/>
        </w:rPr>
        <w:t xml:space="preserve"> </w:t>
      </w:r>
      <w:r w:rsidRPr="00AF7577">
        <w:rPr>
          <w:b/>
          <w:i/>
        </w:rPr>
        <w:t>от 03.06.2006г.)</w:t>
      </w:r>
      <w:bookmarkEnd w:id="163"/>
    </w:p>
    <w:p w:rsidR="004A42DB" w:rsidRPr="00AF7577"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AF7577">
        <w:tc>
          <w:tcPr>
            <w:tcW w:w="2040" w:type="dxa"/>
            <w:vMerge w:val="restart"/>
            <w:shd w:val="clear" w:color="auto" w:fill="CCFFCC"/>
            <w:vAlign w:val="center"/>
          </w:tcPr>
          <w:p w:rsidR="00055F26" w:rsidRPr="00AF7577" w:rsidRDefault="00055F26" w:rsidP="00E85D31">
            <w:pPr>
              <w:ind w:left="-108" w:right="-99"/>
              <w:jc w:val="center"/>
              <w:rPr>
                <w:sz w:val="22"/>
              </w:rPr>
            </w:pPr>
            <w:r w:rsidRPr="00AF7577">
              <w:rPr>
                <w:sz w:val="22"/>
              </w:rPr>
              <w:t>Наименование  зон</w:t>
            </w:r>
          </w:p>
        </w:tc>
        <w:tc>
          <w:tcPr>
            <w:tcW w:w="12600" w:type="dxa"/>
            <w:gridSpan w:val="2"/>
            <w:shd w:val="clear" w:color="auto" w:fill="CCFFCC"/>
            <w:vAlign w:val="center"/>
          </w:tcPr>
          <w:p w:rsidR="00055F26" w:rsidRPr="00AF7577" w:rsidRDefault="00055F26" w:rsidP="00E85D31">
            <w:pPr>
              <w:jc w:val="center"/>
              <w:rPr>
                <w:sz w:val="22"/>
              </w:rPr>
            </w:pPr>
            <w:r w:rsidRPr="00AF7577">
              <w:rPr>
                <w:sz w:val="22"/>
              </w:rPr>
              <w:t>Регламенты использования территории</w:t>
            </w:r>
          </w:p>
        </w:tc>
      </w:tr>
      <w:tr w:rsidR="00055F26" w:rsidRPr="00AF7577">
        <w:tc>
          <w:tcPr>
            <w:tcW w:w="2040" w:type="dxa"/>
            <w:vMerge/>
            <w:shd w:val="clear" w:color="auto" w:fill="CCFFCC"/>
            <w:vAlign w:val="center"/>
          </w:tcPr>
          <w:p w:rsidR="00055F26" w:rsidRPr="00AF7577" w:rsidRDefault="00055F26" w:rsidP="00E85D31">
            <w:pPr>
              <w:ind w:left="-108" w:right="-99"/>
              <w:jc w:val="center"/>
              <w:rPr>
                <w:sz w:val="22"/>
              </w:rPr>
            </w:pPr>
          </w:p>
        </w:tc>
        <w:tc>
          <w:tcPr>
            <w:tcW w:w="7676" w:type="dxa"/>
            <w:shd w:val="clear" w:color="auto" w:fill="CCFFCC"/>
            <w:vAlign w:val="center"/>
          </w:tcPr>
          <w:p w:rsidR="00055F26" w:rsidRPr="00AF7577" w:rsidRDefault="00055F26" w:rsidP="00E85D31">
            <w:pPr>
              <w:ind w:firstLine="252"/>
              <w:jc w:val="center"/>
              <w:rPr>
                <w:sz w:val="22"/>
              </w:rPr>
            </w:pPr>
            <w:r w:rsidRPr="00AF7577">
              <w:rPr>
                <w:sz w:val="22"/>
              </w:rPr>
              <w:t>Запрещается</w:t>
            </w:r>
          </w:p>
        </w:tc>
        <w:tc>
          <w:tcPr>
            <w:tcW w:w="4924" w:type="dxa"/>
            <w:shd w:val="clear" w:color="auto" w:fill="CCFFCC"/>
            <w:vAlign w:val="center"/>
          </w:tcPr>
          <w:p w:rsidR="00055F26" w:rsidRPr="00AF7577" w:rsidRDefault="00055F26" w:rsidP="00E85D31">
            <w:pPr>
              <w:jc w:val="center"/>
              <w:rPr>
                <w:sz w:val="22"/>
              </w:rPr>
            </w:pPr>
            <w:r w:rsidRPr="00AF7577">
              <w:rPr>
                <w:sz w:val="22"/>
              </w:rPr>
              <w:t>Допускается</w:t>
            </w:r>
          </w:p>
        </w:tc>
      </w:tr>
      <w:tr w:rsidR="00055F26" w:rsidRPr="00AF7577">
        <w:tc>
          <w:tcPr>
            <w:tcW w:w="2040" w:type="dxa"/>
          </w:tcPr>
          <w:p w:rsidR="00055F26" w:rsidRPr="00AF7577" w:rsidRDefault="00055F26" w:rsidP="003B0491">
            <w:pPr>
              <w:rPr>
                <w:sz w:val="22"/>
              </w:rPr>
            </w:pPr>
            <w:r w:rsidRPr="00AF7577">
              <w:rPr>
                <w:sz w:val="22"/>
              </w:rPr>
              <w:t>Прибрежная  защитная  полоса</w:t>
            </w:r>
          </w:p>
        </w:tc>
        <w:tc>
          <w:tcPr>
            <w:tcW w:w="7676" w:type="dxa"/>
          </w:tcPr>
          <w:p w:rsidR="008F2B31" w:rsidRPr="00AF7577" w:rsidRDefault="008F2B31"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F7577" w:rsidRDefault="008F2B31"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8F2B31" w:rsidRPr="00AF7577" w:rsidRDefault="008F2B31"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8F2B31" w:rsidRPr="00AF7577" w:rsidRDefault="008F2B31"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8F2B31" w:rsidRPr="00AF7577" w:rsidRDefault="008F2B31"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w:t>
            </w:r>
            <w:r w:rsidRPr="00AF7577">
              <w:rPr>
                <w:b w:val="0"/>
                <w:bCs w:val="0"/>
                <w:sz w:val="22"/>
              </w:rPr>
              <w:lastRenderedPageBreak/>
              <w:t xml:space="preserve">(или) геологических отводов на основании утвержденного технического проекта в соответствии со </w:t>
            </w:r>
            <w:hyperlink r:id="rId38"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8F2B31" w:rsidRPr="00AF7577" w:rsidRDefault="008F2B31"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F7577" w:rsidRDefault="00055F26" w:rsidP="00384538">
            <w:pPr>
              <w:pStyle w:val="afb"/>
              <w:numPr>
                <w:ilvl w:val="0"/>
                <w:numId w:val="8"/>
              </w:numPr>
              <w:jc w:val="both"/>
              <w:rPr>
                <w:b w:val="0"/>
                <w:bCs w:val="0"/>
                <w:sz w:val="22"/>
              </w:rPr>
            </w:pPr>
            <w:r w:rsidRPr="00AF7577">
              <w:rPr>
                <w:b w:val="0"/>
                <w:bCs w:val="0"/>
                <w:sz w:val="22"/>
              </w:rPr>
              <w:t>Распашка земель;</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отвалов размываемых грунтов;</w:t>
            </w:r>
          </w:p>
          <w:p w:rsidR="00055F26" w:rsidRPr="00AF7577" w:rsidRDefault="00055F26" w:rsidP="00384538">
            <w:pPr>
              <w:pStyle w:val="afb"/>
              <w:numPr>
                <w:ilvl w:val="0"/>
                <w:numId w:val="8"/>
              </w:numPr>
              <w:jc w:val="both"/>
              <w:rPr>
                <w:b w:val="0"/>
                <w:bCs w:val="0"/>
                <w:sz w:val="22"/>
              </w:rPr>
            </w:pPr>
            <w:r w:rsidRPr="00AF7577">
              <w:rPr>
                <w:b w:val="0"/>
                <w:bCs w:val="0"/>
                <w:sz w:val="22"/>
              </w:rPr>
              <w:t>Выпас сельскохозяйственных животных и организация для них летних лагерей, ванн.</w:t>
            </w:r>
          </w:p>
        </w:tc>
        <w:tc>
          <w:tcPr>
            <w:tcW w:w="4924" w:type="dxa"/>
          </w:tcPr>
          <w:p w:rsidR="00055F26" w:rsidRPr="00AF7577" w:rsidRDefault="00055F26" w:rsidP="006C1C3B">
            <w:pPr>
              <w:widowControl w:val="0"/>
              <w:tabs>
                <w:tab w:val="center" w:pos="742"/>
              </w:tabs>
              <w:autoSpaceDE w:val="0"/>
              <w:autoSpaceDN w:val="0"/>
              <w:adjustRightInd w:val="0"/>
              <w:ind w:left="742" w:hanging="141"/>
              <w:rPr>
                <w:sz w:val="22"/>
              </w:rPr>
            </w:pPr>
          </w:p>
        </w:tc>
      </w:tr>
      <w:tr w:rsidR="00055F26" w:rsidRPr="00AF7577">
        <w:tc>
          <w:tcPr>
            <w:tcW w:w="2040" w:type="dxa"/>
          </w:tcPr>
          <w:p w:rsidR="00055F26" w:rsidRPr="00AF7577" w:rsidRDefault="00055F26" w:rsidP="003B0491">
            <w:pPr>
              <w:rPr>
                <w:sz w:val="22"/>
              </w:rPr>
            </w:pPr>
            <w:r w:rsidRPr="00AF7577">
              <w:rPr>
                <w:sz w:val="22"/>
              </w:rPr>
              <w:lastRenderedPageBreak/>
              <w:t>Водоохранная  зона</w:t>
            </w:r>
          </w:p>
          <w:p w:rsidR="00055F26" w:rsidRPr="00AF7577" w:rsidRDefault="00055F26" w:rsidP="003B0491">
            <w:pPr>
              <w:jc w:val="center"/>
              <w:rPr>
                <w:sz w:val="22"/>
              </w:rPr>
            </w:pPr>
          </w:p>
        </w:tc>
        <w:tc>
          <w:tcPr>
            <w:tcW w:w="7676" w:type="dxa"/>
          </w:tcPr>
          <w:p w:rsidR="00055F26" w:rsidRPr="00AF7577" w:rsidRDefault="00055F26"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055F26"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055F26" w:rsidRPr="00AF7577">
              <w:rPr>
                <w:b w:val="0"/>
                <w:bCs w:val="0"/>
                <w:sz w:val="22"/>
              </w:rPr>
              <w:t>;</w:t>
            </w:r>
          </w:p>
          <w:p w:rsidR="00055F26" w:rsidRPr="00AF7577" w:rsidRDefault="00055F26" w:rsidP="00384538">
            <w:pPr>
              <w:pStyle w:val="afb"/>
              <w:numPr>
                <w:ilvl w:val="0"/>
                <w:numId w:val="8"/>
              </w:numPr>
              <w:jc w:val="both"/>
              <w:rPr>
                <w:b w:val="0"/>
                <w:bCs w:val="0"/>
                <w:sz w:val="22"/>
              </w:rPr>
            </w:pPr>
            <w:r w:rsidRPr="00AF7577">
              <w:rPr>
                <w:b w:val="0"/>
                <w:bCs w:val="0"/>
                <w:sz w:val="22"/>
              </w:rPr>
              <w:t xml:space="preserve">Осуществление </w:t>
            </w:r>
            <w:r w:rsidR="00BD7E46" w:rsidRPr="00BD7E46">
              <w:rPr>
                <w:b w:val="0"/>
                <w:bCs w:val="0"/>
                <w:sz w:val="22"/>
              </w:rPr>
              <w:t>авиационных мер по борьбе с вредными организмами</w:t>
            </w:r>
            <w:r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Д</w:t>
            </w:r>
            <w:r w:rsidRPr="00BD7E46">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С</w:t>
            </w:r>
            <w:r w:rsidRPr="00BD7E46">
              <w:rPr>
                <w:b w:val="0"/>
                <w:bCs w:val="0"/>
                <w:sz w:val="22"/>
              </w:rPr>
              <w:t>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азмещение специализированных хранилищ пестицидов и агрохимикатов, применение пестицидов и агрохимикатов</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С</w:t>
            </w:r>
            <w:r w:rsidRPr="00BD7E46">
              <w:rPr>
                <w:b w:val="0"/>
                <w:bCs w:val="0"/>
                <w:sz w:val="22"/>
              </w:rPr>
              <w:t>брос сточных, в том числе дренажных, вод</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 xml:space="preserve">азведка и добыча общераспространенных полезных ископаемых (за исключением случаев, если разведка и добыча общераспространенных </w:t>
            </w:r>
            <w:r w:rsidRPr="00BD7E46">
              <w:rPr>
                <w:b w:val="0"/>
                <w:bCs w:val="0"/>
                <w:sz w:val="22"/>
              </w:rPr>
              <w:lastRenderedPageBreak/>
              <w:t>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055F26" w:rsidRPr="00AF7577" w:rsidRDefault="00055F26"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BD7E46" w:rsidRPr="00BD7E46" w:rsidRDefault="00BD7E46" w:rsidP="00BD7E46">
            <w:pPr>
              <w:pStyle w:val="afb"/>
              <w:ind w:left="360" w:firstLine="241"/>
              <w:jc w:val="both"/>
              <w:rPr>
                <w:b w:val="0"/>
                <w:bCs w:val="0"/>
                <w:sz w:val="22"/>
              </w:rPr>
            </w:pPr>
            <w:r w:rsidRPr="00BD7E46">
              <w:rPr>
                <w:b w:val="0"/>
                <w:bCs w:val="0"/>
                <w:sz w:val="22"/>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D7E46" w:rsidRPr="00BD7E46" w:rsidRDefault="00BD7E46" w:rsidP="00BD7E46">
            <w:pPr>
              <w:pStyle w:val="afb"/>
              <w:ind w:left="360"/>
              <w:jc w:val="both"/>
              <w:rPr>
                <w:b w:val="0"/>
                <w:bCs w:val="0"/>
                <w:sz w:val="22"/>
              </w:rPr>
            </w:pPr>
            <w:r w:rsidRPr="00BD7E46">
              <w:rPr>
                <w:b w:val="0"/>
                <w:bCs w:val="0"/>
                <w:sz w:val="22"/>
              </w:rPr>
              <w:t xml:space="preserve">1) централизованные системы водоотведения </w:t>
            </w:r>
            <w:r w:rsidRPr="00BD7E46">
              <w:rPr>
                <w:b w:val="0"/>
                <w:bCs w:val="0"/>
                <w:sz w:val="22"/>
              </w:rPr>
              <w:lastRenderedPageBreak/>
              <w:t>(канализации), централизованные ливневые системы водоотведения;</w:t>
            </w:r>
          </w:p>
          <w:p w:rsidR="00BD7E46" w:rsidRPr="00BD7E46" w:rsidRDefault="00BD7E46" w:rsidP="00BD7E46">
            <w:pPr>
              <w:pStyle w:val="afb"/>
              <w:ind w:left="360"/>
              <w:jc w:val="both"/>
              <w:rPr>
                <w:b w:val="0"/>
                <w:bCs w:val="0"/>
                <w:sz w:val="22"/>
              </w:rPr>
            </w:pPr>
            <w:r w:rsidRPr="00BD7E46">
              <w:rPr>
                <w:b w:val="0"/>
                <w:bCs w:val="0"/>
                <w:sz w:val="2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7E46" w:rsidRPr="00BD7E46" w:rsidRDefault="00BD7E46" w:rsidP="00BD7E46">
            <w:pPr>
              <w:pStyle w:val="afb"/>
              <w:ind w:left="360"/>
              <w:jc w:val="both"/>
              <w:rPr>
                <w:b w:val="0"/>
                <w:bCs w:val="0"/>
                <w:sz w:val="22"/>
              </w:rPr>
            </w:pPr>
            <w:r w:rsidRPr="00BD7E46">
              <w:rPr>
                <w:b w:val="0"/>
                <w:bCs w:val="0"/>
                <w:sz w:val="2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D7E46" w:rsidRPr="00BD7E46" w:rsidRDefault="00BD7E46" w:rsidP="00BD7E46">
            <w:pPr>
              <w:pStyle w:val="afb"/>
              <w:ind w:left="360"/>
              <w:jc w:val="both"/>
              <w:rPr>
                <w:b w:val="0"/>
                <w:bCs w:val="0"/>
                <w:sz w:val="22"/>
              </w:rPr>
            </w:pPr>
            <w:r w:rsidRPr="00BD7E46">
              <w:rPr>
                <w:b w:val="0"/>
                <w:bCs w:val="0"/>
                <w:sz w:val="2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7E46" w:rsidRPr="00BD7E46" w:rsidRDefault="00BD7E46" w:rsidP="00BD7E46">
            <w:pPr>
              <w:pStyle w:val="afb"/>
              <w:ind w:left="360"/>
              <w:jc w:val="both"/>
              <w:rPr>
                <w:b w:val="0"/>
                <w:bCs w:val="0"/>
                <w:sz w:val="22"/>
              </w:rPr>
            </w:pPr>
            <w:r w:rsidRPr="00BD7E46">
              <w:rPr>
                <w:b w:val="0"/>
                <w:bCs w:val="0"/>
                <w:sz w:val="2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55F26" w:rsidRPr="00AF7577" w:rsidRDefault="00BD7E46" w:rsidP="00BD7E46">
            <w:pPr>
              <w:pStyle w:val="afb"/>
              <w:ind w:left="360" w:firstLine="241"/>
              <w:jc w:val="both"/>
              <w:rPr>
                <w:sz w:val="22"/>
              </w:rPr>
            </w:pPr>
            <w:r w:rsidRPr="00BD7E46">
              <w:rPr>
                <w:b w:val="0"/>
                <w:bCs w:val="0"/>
                <w:sz w:val="22"/>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BD7E46">
              <w:rPr>
                <w:b w:val="0"/>
                <w:bCs w:val="0"/>
                <w:sz w:val="22"/>
              </w:rPr>
              <w:lastRenderedPageBreak/>
              <w:t>системам</w:t>
            </w:r>
            <w:r>
              <w:rPr>
                <w:b w:val="0"/>
                <w:bCs w:val="0"/>
                <w:sz w:val="22"/>
              </w:rPr>
              <w:t xml:space="preserve"> (</w:t>
            </w:r>
            <w:r w:rsidRPr="00BD7E46">
              <w:rPr>
                <w:b w:val="0"/>
                <w:bCs w:val="0"/>
                <w:sz w:val="22"/>
              </w:rPr>
              <w:t>централизованные системы водоотведения (канализации), централизованные ливневые системы водоотведения</w:t>
            </w:r>
            <w:r>
              <w:rPr>
                <w:b w:val="0"/>
                <w:bCs w:val="0"/>
                <w:sz w:val="22"/>
              </w:rPr>
              <w:t>)</w:t>
            </w:r>
            <w:r w:rsidRPr="00BD7E46">
              <w:rPr>
                <w:b w:val="0"/>
                <w:bCs w:val="0"/>
                <w:sz w:val="22"/>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A702F5" w:rsidRPr="00AF7577">
        <w:tc>
          <w:tcPr>
            <w:tcW w:w="2040" w:type="dxa"/>
          </w:tcPr>
          <w:p w:rsidR="00A702F5" w:rsidRPr="00AF7577" w:rsidRDefault="002B5D82" w:rsidP="002B5D82">
            <w:pPr>
              <w:rPr>
                <w:rFonts w:ascii="Arial" w:eastAsia="Calibri" w:hAnsi="Arial" w:cs="Arial"/>
              </w:rPr>
            </w:pPr>
            <w:r w:rsidRPr="00AF7577">
              <w:rPr>
                <w:sz w:val="22"/>
              </w:rPr>
              <w:lastRenderedPageBreak/>
              <w:t>Береговая полоса</w:t>
            </w:r>
          </w:p>
        </w:tc>
        <w:tc>
          <w:tcPr>
            <w:tcW w:w="7676" w:type="dxa"/>
          </w:tcPr>
          <w:p w:rsidR="00A702F5" w:rsidRPr="00AF7577" w:rsidRDefault="00A702F5" w:rsidP="00A702F5">
            <w:pPr>
              <w:tabs>
                <w:tab w:val="center" w:pos="142"/>
              </w:tabs>
              <w:ind w:left="720"/>
              <w:rPr>
                <w:rFonts w:ascii="Arial" w:eastAsia="Calibri" w:hAnsi="Arial" w:cs="Arial"/>
              </w:rPr>
            </w:pPr>
            <w:r w:rsidRPr="00AF75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AF7577" w:rsidRDefault="00A702F5" w:rsidP="00A702F5">
            <w:pPr>
              <w:tabs>
                <w:tab w:val="center" w:pos="142"/>
              </w:tabs>
              <w:ind w:left="720"/>
              <w:rPr>
                <w:rFonts w:ascii="Arial" w:eastAsia="Calibri" w:hAnsi="Arial" w:cs="Arial"/>
              </w:rPr>
            </w:pPr>
            <w:r w:rsidRPr="00AF75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AF7577" w:rsidRDefault="00F27787" w:rsidP="00F27787">
      <w:pPr>
        <w:spacing w:line="360" w:lineRule="auto"/>
        <w:sectPr w:rsidR="00F27787" w:rsidRPr="00AF7577" w:rsidSect="00C13C18">
          <w:pgSz w:w="16838" w:h="11906" w:orient="landscape"/>
          <w:pgMar w:top="1079" w:right="1134" w:bottom="851" w:left="1701" w:header="709" w:footer="709" w:gutter="0"/>
          <w:cols w:space="708"/>
          <w:docGrid w:linePitch="360"/>
        </w:sectPr>
      </w:pPr>
    </w:p>
    <w:p w:rsidR="00055F26" w:rsidRPr="00AF7577"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4015967"/>
      <w:r w:rsidRPr="00AF7577">
        <w:rPr>
          <w:szCs w:val="24"/>
        </w:rPr>
        <w:lastRenderedPageBreak/>
        <w:t>1.1</w:t>
      </w:r>
      <w:r w:rsidR="00F51B4F" w:rsidRPr="00AF7577">
        <w:rPr>
          <w:szCs w:val="24"/>
        </w:rPr>
        <w:t>3</w:t>
      </w:r>
      <w:r w:rsidRPr="00AF7577">
        <w:rPr>
          <w:szCs w:val="24"/>
        </w:rPr>
        <w:t>.</w:t>
      </w:r>
      <w:r w:rsidR="005D210E" w:rsidRPr="00AF7577">
        <w:rPr>
          <w:szCs w:val="24"/>
        </w:rPr>
        <w:t>4</w:t>
      </w:r>
      <w:r w:rsidRPr="00AF7577">
        <w:rPr>
          <w:szCs w:val="24"/>
        </w:rPr>
        <w:t xml:space="preserve">. </w:t>
      </w:r>
      <w:r w:rsidR="00F27787" w:rsidRPr="00AF7577">
        <w:rPr>
          <w:szCs w:val="24"/>
        </w:rPr>
        <w:t>Зоны санитарной охраны источников питьевого водоснабжения</w:t>
      </w:r>
      <w:bookmarkEnd w:id="164"/>
      <w:bookmarkEnd w:id="165"/>
      <w:bookmarkEnd w:id="166"/>
      <w:bookmarkEnd w:id="167"/>
    </w:p>
    <w:p w:rsidR="00456F6A" w:rsidRPr="00AF7577" w:rsidRDefault="00F27787" w:rsidP="004733EE">
      <w:pPr>
        <w:spacing w:line="288" w:lineRule="auto"/>
        <w:ind w:firstLine="839"/>
        <w:jc w:val="both"/>
        <w:rPr>
          <w:b/>
        </w:rPr>
      </w:pPr>
      <w:r w:rsidRPr="00AF7577">
        <w:t>В соответствии с СанПиН 2.1.4.1110-02 и СНиП 2.04.02-84* источники хозяйственно питьевого водоснабжения должны иметь зоны санитарной охраны (</w:t>
      </w:r>
      <w:r w:rsidR="00456F6A" w:rsidRPr="00AF7577">
        <w:t xml:space="preserve">далее - </w:t>
      </w:r>
      <w:r w:rsidRPr="00AF7577">
        <w:t>ЗСО).</w:t>
      </w:r>
      <w:r w:rsidR="00456F6A" w:rsidRPr="00AF7577">
        <w:rPr>
          <w:b/>
        </w:rPr>
        <w:t xml:space="preserve"> </w:t>
      </w:r>
    </w:p>
    <w:p w:rsidR="00DC600C" w:rsidRPr="00AF7577" w:rsidRDefault="00456F6A" w:rsidP="00FD2042">
      <w:pPr>
        <w:spacing w:line="288" w:lineRule="auto"/>
        <w:ind w:firstLine="839"/>
        <w:jc w:val="both"/>
      </w:pPr>
      <w:r w:rsidRPr="00AF75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AF7577" w:rsidRDefault="00F27787" w:rsidP="00FD2042">
      <w:pPr>
        <w:spacing w:line="288" w:lineRule="auto"/>
        <w:ind w:firstLine="839"/>
        <w:jc w:val="both"/>
      </w:pPr>
      <w:r w:rsidRPr="00AF75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AF7577" w:rsidRDefault="00F27787" w:rsidP="00FD2042">
      <w:pPr>
        <w:spacing w:line="288" w:lineRule="auto"/>
        <w:ind w:firstLine="839"/>
        <w:jc w:val="both"/>
      </w:pPr>
      <w:r w:rsidRPr="00AF75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AF7577" w:rsidRDefault="00456F6A" w:rsidP="00FD2042">
      <w:pPr>
        <w:spacing w:line="288" w:lineRule="auto"/>
        <w:ind w:firstLine="839"/>
        <w:jc w:val="both"/>
      </w:pPr>
      <w:r w:rsidRPr="00AF7577">
        <w:rPr>
          <w:i/>
        </w:rPr>
        <w:t>Первый пояс (строгого режима)</w:t>
      </w:r>
      <w:r w:rsidRPr="00AF7577">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AF7577" w:rsidRDefault="00456F6A" w:rsidP="00FD2042">
      <w:pPr>
        <w:spacing w:line="288" w:lineRule="auto"/>
        <w:ind w:firstLine="839"/>
        <w:jc w:val="both"/>
      </w:pPr>
      <w:r w:rsidRPr="00AF7577">
        <w:rPr>
          <w:i/>
        </w:rPr>
        <w:t>Второй пояс (пояса ограничений или зона микробного загрязнения)</w:t>
      </w:r>
      <w:r w:rsidRPr="00AF7577">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AF7577" w:rsidRDefault="00456F6A" w:rsidP="00FD2042">
      <w:pPr>
        <w:spacing w:line="288" w:lineRule="auto"/>
        <w:ind w:firstLine="839"/>
        <w:jc w:val="both"/>
      </w:pPr>
      <w:r w:rsidRPr="00AF7577">
        <w:rPr>
          <w:i/>
        </w:rPr>
        <w:t>Третий пояс (зона химического загрязнения)</w:t>
      </w:r>
      <w:r w:rsidRPr="00AF7577">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AF7577" w:rsidRDefault="00FD2042" w:rsidP="00FD2042">
      <w:pPr>
        <w:spacing w:line="288" w:lineRule="auto"/>
        <w:ind w:firstLine="839"/>
        <w:jc w:val="both"/>
      </w:pPr>
    </w:p>
    <w:p w:rsidR="00A33B9A" w:rsidRPr="00AF7577" w:rsidRDefault="00A33B9A" w:rsidP="00FD2042">
      <w:pPr>
        <w:spacing w:line="288" w:lineRule="auto"/>
        <w:ind w:firstLine="839"/>
        <w:jc w:val="both"/>
      </w:pPr>
    </w:p>
    <w:p w:rsidR="00A33B9A" w:rsidRPr="00AF7577" w:rsidRDefault="00A33B9A" w:rsidP="00FD2042">
      <w:pPr>
        <w:spacing w:line="288" w:lineRule="auto"/>
        <w:ind w:firstLine="839"/>
        <w:jc w:val="both"/>
      </w:pPr>
    </w:p>
    <w:p w:rsidR="00FD2042" w:rsidRPr="00AF7577" w:rsidRDefault="00FD2042" w:rsidP="00A33B9A">
      <w:pPr>
        <w:spacing w:line="288" w:lineRule="auto"/>
        <w:jc w:val="center"/>
        <w:rPr>
          <w:b/>
        </w:rPr>
      </w:pPr>
      <w:r w:rsidRPr="00AF7577">
        <w:rPr>
          <w:b/>
        </w:rPr>
        <w:lastRenderedPageBreak/>
        <w:t>Мероприятия на территории ЗСО подземных источников водоснабжения</w:t>
      </w:r>
    </w:p>
    <w:p w:rsidR="00FD2042" w:rsidRPr="00AF7577" w:rsidRDefault="00FD2042" w:rsidP="00A33B9A">
      <w:pPr>
        <w:spacing w:line="288" w:lineRule="auto"/>
        <w:ind w:firstLine="709"/>
        <w:jc w:val="both"/>
      </w:pPr>
      <w:r w:rsidRPr="00AF7577">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AF7577" w:rsidRDefault="00FD2042" w:rsidP="00A33B9A">
      <w:pPr>
        <w:spacing w:line="288" w:lineRule="auto"/>
        <w:ind w:firstLine="709"/>
        <w:jc w:val="both"/>
        <w:rPr>
          <w:b/>
          <w:i/>
        </w:rPr>
      </w:pPr>
      <w:r w:rsidRPr="00AF7577">
        <w:rPr>
          <w:b/>
          <w:i/>
        </w:rPr>
        <w:t>Мероприятия по первому поясу</w:t>
      </w:r>
    </w:p>
    <w:p w:rsidR="00FD2042" w:rsidRPr="00AF7577" w:rsidRDefault="00FD2042" w:rsidP="00A33B9A">
      <w:pPr>
        <w:spacing w:line="288" w:lineRule="auto"/>
        <w:ind w:firstLine="709"/>
        <w:jc w:val="both"/>
      </w:pPr>
      <w:r w:rsidRPr="00AF7577">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AF7577" w:rsidRDefault="00FD2042" w:rsidP="00FD2042">
      <w:pPr>
        <w:spacing w:line="288" w:lineRule="auto"/>
        <w:ind w:firstLine="709"/>
        <w:jc w:val="both"/>
      </w:pPr>
      <w:r w:rsidRPr="00AF7577">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AF7577" w:rsidRDefault="00FD2042" w:rsidP="00FD2042">
      <w:pPr>
        <w:spacing w:line="288" w:lineRule="auto"/>
        <w:ind w:firstLine="709"/>
        <w:jc w:val="both"/>
      </w:pPr>
      <w:r w:rsidRPr="00AF7577">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AF7577" w:rsidRDefault="00FD2042" w:rsidP="00FD2042">
      <w:pPr>
        <w:spacing w:line="288" w:lineRule="auto"/>
        <w:ind w:firstLine="709"/>
        <w:jc w:val="both"/>
      </w:pPr>
      <w:r w:rsidRPr="00AF757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AF7577" w:rsidRDefault="00FD2042" w:rsidP="00FD2042">
      <w:pPr>
        <w:spacing w:line="288" w:lineRule="auto"/>
        <w:ind w:firstLine="709"/>
        <w:jc w:val="both"/>
      </w:pPr>
      <w:r w:rsidRPr="00AF7577">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AF7577" w:rsidRDefault="00FD2042" w:rsidP="00FD2042">
      <w:pPr>
        <w:spacing w:line="288" w:lineRule="auto"/>
        <w:ind w:firstLine="709"/>
        <w:jc w:val="both"/>
      </w:pPr>
      <w:r w:rsidRPr="00AF757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AF7577" w:rsidRDefault="00FD2042" w:rsidP="00FD2042">
      <w:pPr>
        <w:spacing w:line="288" w:lineRule="auto"/>
        <w:ind w:firstLine="709"/>
        <w:jc w:val="both"/>
        <w:rPr>
          <w:b/>
          <w:i/>
        </w:rPr>
      </w:pPr>
      <w:r w:rsidRPr="00AF7577">
        <w:rPr>
          <w:b/>
          <w:i/>
        </w:rPr>
        <w:t xml:space="preserve">Мероприятия по второму и третьему поясам </w:t>
      </w:r>
    </w:p>
    <w:p w:rsidR="00FD2042" w:rsidRPr="00AF7577" w:rsidRDefault="00FD2042" w:rsidP="00FD2042">
      <w:pPr>
        <w:spacing w:line="288" w:lineRule="auto"/>
        <w:ind w:firstLine="709"/>
        <w:jc w:val="both"/>
      </w:pPr>
      <w:r w:rsidRPr="00AF7577">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AF7577" w:rsidRDefault="00FD2042" w:rsidP="00FD2042">
      <w:pPr>
        <w:spacing w:line="288" w:lineRule="auto"/>
        <w:ind w:firstLine="709"/>
        <w:jc w:val="both"/>
      </w:pPr>
      <w:r w:rsidRPr="00AF7577">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AF7577" w:rsidRDefault="00FD2042" w:rsidP="00FD2042">
      <w:pPr>
        <w:spacing w:line="288" w:lineRule="auto"/>
        <w:ind w:firstLine="709"/>
        <w:jc w:val="both"/>
      </w:pPr>
      <w:r w:rsidRPr="00AF7577">
        <w:t>3. Запрещение закачки отработанных вод в подземные горизонты, подземного складирования твердых отходов и разработки недр земли.</w:t>
      </w:r>
    </w:p>
    <w:p w:rsidR="00FD2042" w:rsidRPr="00AF7577" w:rsidRDefault="00FD2042" w:rsidP="00FD2042">
      <w:pPr>
        <w:spacing w:line="288" w:lineRule="auto"/>
        <w:ind w:firstLine="709"/>
        <w:jc w:val="both"/>
      </w:pPr>
      <w:r w:rsidRPr="00AF7577">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AF7577" w:rsidRDefault="00FD2042" w:rsidP="00FD2042">
      <w:pPr>
        <w:spacing w:line="288" w:lineRule="auto"/>
        <w:ind w:firstLine="709"/>
        <w:jc w:val="both"/>
      </w:pPr>
      <w:r w:rsidRPr="00AF7577">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AF7577">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AF7577" w:rsidRDefault="00FD2042" w:rsidP="00FD2042">
      <w:pPr>
        <w:spacing w:line="288" w:lineRule="auto"/>
        <w:ind w:firstLine="709"/>
        <w:jc w:val="both"/>
      </w:pPr>
      <w:r w:rsidRPr="00AF7577">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AF7577" w:rsidRDefault="00FD2042" w:rsidP="00FD2042">
      <w:pPr>
        <w:spacing w:line="288" w:lineRule="auto"/>
        <w:ind w:firstLine="709"/>
        <w:jc w:val="both"/>
        <w:rPr>
          <w:b/>
          <w:i/>
        </w:rPr>
      </w:pPr>
      <w:r w:rsidRPr="00AF7577">
        <w:rPr>
          <w:b/>
          <w:i/>
        </w:rPr>
        <w:t>Мероприятия по второму поясу</w:t>
      </w:r>
    </w:p>
    <w:p w:rsidR="00FD2042" w:rsidRPr="00AF7577" w:rsidRDefault="00FD2042" w:rsidP="00FD2042">
      <w:pPr>
        <w:spacing w:line="288" w:lineRule="auto"/>
        <w:ind w:firstLine="709"/>
        <w:jc w:val="both"/>
      </w:pPr>
      <w:r w:rsidRPr="00AF7577">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AF7577" w:rsidRDefault="00FD2042" w:rsidP="00FD2042">
      <w:pPr>
        <w:spacing w:line="288" w:lineRule="auto"/>
        <w:ind w:left="709"/>
        <w:jc w:val="both"/>
      </w:pPr>
      <w:r w:rsidRPr="00AF7577">
        <w:t>1. Запрещается:</w:t>
      </w:r>
    </w:p>
    <w:p w:rsidR="00FD2042" w:rsidRPr="00AF7577" w:rsidRDefault="003943D5" w:rsidP="00FD2042">
      <w:pPr>
        <w:spacing w:line="288" w:lineRule="auto"/>
        <w:ind w:firstLine="709"/>
        <w:jc w:val="both"/>
      </w:pPr>
      <w:r w:rsidRPr="00AF7577">
        <w:t xml:space="preserve">- </w:t>
      </w:r>
      <w:r w:rsidR="00FD2042" w:rsidRPr="00AF757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AF7577" w:rsidRDefault="003943D5" w:rsidP="00FD2042">
      <w:pPr>
        <w:spacing w:line="288" w:lineRule="auto"/>
        <w:ind w:firstLine="709"/>
        <w:jc w:val="both"/>
      </w:pPr>
      <w:r w:rsidRPr="00AF7577">
        <w:t xml:space="preserve">- </w:t>
      </w:r>
      <w:r w:rsidR="00FD2042" w:rsidRPr="00AF7577">
        <w:t xml:space="preserve">применение удобрений и ядохимикатов; </w:t>
      </w:r>
    </w:p>
    <w:p w:rsidR="00FD2042" w:rsidRPr="00AF7577" w:rsidRDefault="003943D5" w:rsidP="00FD2042">
      <w:pPr>
        <w:spacing w:line="288" w:lineRule="auto"/>
        <w:ind w:firstLine="709"/>
        <w:jc w:val="both"/>
      </w:pPr>
      <w:r w:rsidRPr="00AF7577">
        <w:t xml:space="preserve">- </w:t>
      </w:r>
      <w:r w:rsidR="00FD2042" w:rsidRPr="00AF7577">
        <w:t xml:space="preserve">рубка леса главного пользования и реконструкции. </w:t>
      </w:r>
    </w:p>
    <w:p w:rsidR="00FD2042" w:rsidRPr="00AF7577" w:rsidRDefault="00FD2042" w:rsidP="00FD2042">
      <w:pPr>
        <w:spacing w:line="288" w:lineRule="auto"/>
        <w:ind w:firstLine="709"/>
        <w:jc w:val="both"/>
      </w:pPr>
      <w:r w:rsidRPr="00AF7577">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AF7577" w:rsidRDefault="00FD2042" w:rsidP="00FD2042">
      <w:pPr>
        <w:spacing w:line="288" w:lineRule="auto"/>
        <w:ind w:firstLine="709"/>
        <w:jc w:val="both"/>
      </w:pPr>
    </w:p>
    <w:p w:rsidR="00F27787" w:rsidRPr="00AF7577" w:rsidRDefault="00F27787" w:rsidP="006B7CAA">
      <w:pPr>
        <w:spacing w:line="288" w:lineRule="auto"/>
        <w:ind w:firstLine="840"/>
        <w:jc w:val="both"/>
      </w:pPr>
      <w:r w:rsidRPr="00AF7577">
        <w:t xml:space="preserve">Санитарная охрана водоводов обеспечивается </w:t>
      </w:r>
      <w:r w:rsidRPr="00AF7577">
        <w:rPr>
          <w:i/>
        </w:rPr>
        <w:t>санитарно-защитной полосой</w:t>
      </w:r>
      <w:r w:rsidRPr="00AF7577">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AF7577" w:rsidRDefault="00F27787" w:rsidP="006B7CAA">
      <w:pPr>
        <w:spacing w:line="288" w:lineRule="auto"/>
        <w:ind w:firstLine="708"/>
        <w:jc w:val="both"/>
      </w:pPr>
      <w:r w:rsidRPr="00AF7577">
        <w:t>Согласно СанПиН 2.1.4.1175-02 «Гигиенические требования к качеству воды нецентрализованного водоснабжения</w:t>
      </w:r>
      <w:r w:rsidR="00124664" w:rsidRPr="00AF7577">
        <w:t xml:space="preserve"> с</w:t>
      </w:r>
      <w:r w:rsidRPr="00AF7577">
        <w:t>анитарная охрана источников»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AF7577"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AF7577">
        <w:rPr>
          <w:b/>
          <w:i/>
        </w:rPr>
        <w:t>Определение границ ЗСО водопроводных сооружений и водоводов</w:t>
      </w:r>
    </w:p>
    <w:p w:rsidR="009D5736" w:rsidRPr="00AF7577" w:rsidRDefault="006B7CAA" w:rsidP="00F56C1A">
      <w:pPr>
        <w:spacing w:line="288" w:lineRule="auto"/>
        <w:ind w:firstLine="709"/>
        <w:contextualSpacing/>
        <w:jc w:val="both"/>
      </w:pPr>
      <w:r w:rsidRPr="00AF7577">
        <w:t>1.</w:t>
      </w:r>
      <w:r w:rsidR="009D5736" w:rsidRPr="00AF7577">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AF7577">
        <w:t xml:space="preserve"> - </w:t>
      </w:r>
      <w:r w:rsidR="009D5736" w:rsidRPr="00AF7577">
        <w:t>санитарно-защитной полосой.</w:t>
      </w:r>
    </w:p>
    <w:p w:rsidR="009D5736" w:rsidRPr="00AF7577" w:rsidRDefault="009D5736" w:rsidP="00F56C1A">
      <w:pPr>
        <w:spacing w:line="288" w:lineRule="auto"/>
        <w:ind w:firstLine="709"/>
        <w:contextualSpacing/>
        <w:jc w:val="both"/>
      </w:pPr>
      <w:r w:rsidRPr="00AF7577">
        <w:t>2. Граница первого пояса ЗСО водопроводных сооружений принимается на расстоянии:</w:t>
      </w:r>
    </w:p>
    <w:p w:rsidR="009D5736" w:rsidRPr="00AF7577" w:rsidRDefault="009D5736" w:rsidP="00F56C1A">
      <w:pPr>
        <w:spacing w:line="288" w:lineRule="auto"/>
        <w:ind w:firstLine="709"/>
        <w:contextualSpacing/>
        <w:jc w:val="both"/>
      </w:pPr>
      <w:r w:rsidRPr="00AF7577">
        <w:t>от стен запасных и регулирующих емкостей, фильт</w:t>
      </w:r>
      <w:r w:rsidR="0092159D" w:rsidRPr="00AF7577">
        <w:t xml:space="preserve">ров и контактных осветлителей - </w:t>
      </w:r>
      <w:r w:rsidRPr="00AF7577">
        <w:t xml:space="preserve">не менее 30 м; </w:t>
      </w:r>
    </w:p>
    <w:p w:rsidR="009D5736" w:rsidRPr="00AF7577" w:rsidRDefault="009D5736" w:rsidP="00F56C1A">
      <w:pPr>
        <w:spacing w:line="288" w:lineRule="auto"/>
        <w:ind w:firstLine="709"/>
        <w:contextualSpacing/>
        <w:jc w:val="both"/>
      </w:pPr>
      <w:r w:rsidRPr="00AF7577">
        <w:t xml:space="preserve">от водонапорных башен — не менее 10 м; </w:t>
      </w:r>
    </w:p>
    <w:p w:rsidR="009D5736" w:rsidRPr="00AF7577" w:rsidRDefault="009D5736" w:rsidP="006B7CAA">
      <w:pPr>
        <w:spacing w:line="288" w:lineRule="auto"/>
        <w:ind w:firstLine="709"/>
        <w:jc w:val="both"/>
      </w:pPr>
      <w:r w:rsidRPr="00AF7577">
        <w:lastRenderedPageBreak/>
        <w:t>от остальных помещений (отстойники, реагентное хозяйство, склад х</w:t>
      </w:r>
      <w:r w:rsidR="00F56C1A" w:rsidRPr="00AF7577">
        <w:t xml:space="preserve">лора, насосные станции и др.) - </w:t>
      </w:r>
      <w:r w:rsidRPr="00AF7577">
        <w:t xml:space="preserve">не менее 15 м. </w:t>
      </w:r>
    </w:p>
    <w:p w:rsidR="009D5736" w:rsidRPr="00AF7577" w:rsidRDefault="009D5736" w:rsidP="006B7CAA">
      <w:pPr>
        <w:spacing w:line="288" w:lineRule="auto"/>
        <w:ind w:firstLine="709"/>
        <w:jc w:val="both"/>
      </w:pPr>
      <w:r w:rsidRPr="00AF7577">
        <w:t>Примечание:</w:t>
      </w:r>
    </w:p>
    <w:p w:rsidR="009D5736" w:rsidRPr="00AF7577" w:rsidRDefault="006B7CAA" w:rsidP="006B7CAA">
      <w:pPr>
        <w:spacing w:line="288" w:lineRule="auto"/>
        <w:ind w:firstLine="709"/>
        <w:jc w:val="both"/>
      </w:pPr>
      <w:r w:rsidRPr="00AF7577">
        <w:t>-</w:t>
      </w:r>
      <w:r w:rsidR="009D5736" w:rsidRPr="00AF7577">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AF7577" w:rsidRDefault="006B7CAA" w:rsidP="006B7CAA">
      <w:pPr>
        <w:spacing w:line="288" w:lineRule="auto"/>
        <w:ind w:firstLine="709"/>
        <w:jc w:val="both"/>
      </w:pPr>
      <w:r w:rsidRPr="00AF7577">
        <w:t xml:space="preserve">- </w:t>
      </w:r>
      <w:r w:rsidR="009D5736" w:rsidRPr="00AF757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D5736" w:rsidRPr="00AF7577" w:rsidRDefault="006B7CAA" w:rsidP="006B7CAA">
      <w:pPr>
        <w:spacing w:line="288" w:lineRule="auto"/>
        <w:ind w:firstLine="709"/>
        <w:jc w:val="both"/>
      </w:pPr>
      <w:r w:rsidRPr="00AF7577">
        <w:t>3</w:t>
      </w:r>
      <w:r w:rsidR="009D5736" w:rsidRPr="00AF7577">
        <w:t>. Ширину санитарно-защитной полосы следует принимать по обе стороны от крайних линий водопровода:</w:t>
      </w:r>
    </w:p>
    <w:p w:rsidR="009D5736" w:rsidRPr="00AF7577" w:rsidRDefault="009D5736" w:rsidP="006B7CAA">
      <w:pPr>
        <w:spacing w:line="288" w:lineRule="auto"/>
        <w:ind w:firstLine="709"/>
        <w:jc w:val="both"/>
      </w:pPr>
      <w:r w:rsidRPr="00AF7577">
        <w:t>а) при отсутствии грунтовых вод ( не менее 10 м при диаметре водоводов до 1000 мм и не менее 20 м при диаметре водоводов более 1000 мм;</w:t>
      </w:r>
    </w:p>
    <w:p w:rsidR="009D5736" w:rsidRPr="00AF7577" w:rsidRDefault="009D5736" w:rsidP="006B7CAA">
      <w:pPr>
        <w:spacing w:line="288" w:lineRule="auto"/>
        <w:ind w:firstLine="709"/>
        <w:jc w:val="both"/>
      </w:pPr>
      <w:r w:rsidRPr="00AF7577">
        <w:t>б) при наличии грунтовых вод — не менее 50 м вне зависимости от диаметра водоводов.</w:t>
      </w:r>
    </w:p>
    <w:p w:rsidR="009D5736" w:rsidRPr="00AF7577" w:rsidRDefault="009D5736" w:rsidP="006B7CAA">
      <w:pPr>
        <w:spacing w:line="288" w:lineRule="auto"/>
        <w:ind w:firstLine="709"/>
        <w:jc w:val="both"/>
      </w:pPr>
      <w:r w:rsidRPr="00AF757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AF7577" w:rsidRDefault="009D5736" w:rsidP="009D5736">
      <w:pPr>
        <w:spacing w:line="288" w:lineRule="auto"/>
        <w:ind w:firstLine="709"/>
        <w:jc w:val="both"/>
      </w:pPr>
      <w:r w:rsidRPr="00AF7577">
        <w:rPr>
          <w:b/>
          <w:i/>
        </w:rPr>
        <w:t xml:space="preserve"> Мероприятия по санитарно-защитной полосе водоводов</w:t>
      </w:r>
    </w:p>
    <w:p w:rsidR="009D5736" w:rsidRPr="00AF7577" w:rsidRDefault="009D5736" w:rsidP="009D5736">
      <w:pPr>
        <w:spacing w:line="288" w:lineRule="auto"/>
        <w:ind w:firstLine="709"/>
        <w:jc w:val="both"/>
      </w:pPr>
      <w:r w:rsidRPr="00AF7577">
        <w:t>1. В пределах санитарно-защитной полосы водоводов должны отсутствовать источники загрязнения почвы и грунтовых вод.</w:t>
      </w:r>
    </w:p>
    <w:p w:rsidR="009D5736" w:rsidRDefault="009D5736" w:rsidP="009D5736">
      <w:pPr>
        <w:spacing w:line="288" w:lineRule="auto"/>
        <w:ind w:firstLine="709"/>
        <w:jc w:val="both"/>
      </w:pPr>
      <w:r w:rsidRPr="00AF7577">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45F0" w:rsidRPr="00007EC4" w:rsidRDefault="000F45F0" w:rsidP="000F45F0">
      <w:pPr>
        <w:spacing w:line="288" w:lineRule="auto"/>
        <w:ind w:firstLine="709"/>
        <w:jc w:val="both"/>
        <w:rPr>
          <w:b/>
          <w:i/>
        </w:rPr>
      </w:pPr>
      <w:r w:rsidRPr="00593214">
        <w:rPr>
          <w:b/>
          <w:i/>
        </w:rPr>
        <w:t>ЗСО источников питьевого водоснабжения города Москвы.</w:t>
      </w:r>
    </w:p>
    <w:p w:rsidR="000F45F0" w:rsidRDefault="000F45F0" w:rsidP="000F45F0">
      <w:pPr>
        <w:spacing w:before="120" w:after="120"/>
        <w:ind w:firstLine="720"/>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0F45F0" w:rsidRDefault="000F45F0" w:rsidP="000F45F0">
      <w:pPr>
        <w:framePr w:h="2870" w:wrap="notBeside" w:vAnchor="text" w:hAnchor="text" w:xAlign="center" w:y="1"/>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0F45F0" w:rsidRDefault="000F45F0" w:rsidP="000F45F0">
      <w:pPr>
        <w:rPr>
          <w:sz w:val="2"/>
          <w:szCs w:val="2"/>
        </w:rPr>
      </w:pPr>
    </w:p>
    <w:p w:rsidR="000F45F0" w:rsidRDefault="000F45F0" w:rsidP="000F45F0">
      <w:pPr>
        <w:spacing w:line="288" w:lineRule="auto"/>
        <w:ind w:firstLine="709"/>
        <w:jc w:val="both"/>
      </w:pPr>
      <w:r>
        <w:t>Река Касня</w:t>
      </w:r>
      <w:r w:rsidRPr="00593214">
        <w:t>, расположенн</w:t>
      </w:r>
      <w:r>
        <w:t>ая</w:t>
      </w:r>
      <w:r w:rsidRPr="00593214">
        <w:t xml:space="preserve"> в границах </w:t>
      </w:r>
      <w:r>
        <w:t>Дугинского</w:t>
      </w:r>
      <w:r w:rsidRPr="00593214">
        <w:t xml:space="preserve"> сельского поселения, входит в Вазузскую гидротехническую систему, являясь источником питьевого водоснабжения города </w:t>
      </w:r>
      <w:r w:rsidRPr="00593214">
        <w:lastRenderedPageBreak/>
        <w:t>Москвы</w:t>
      </w:r>
      <w:r>
        <w:t xml:space="preserve">. 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0F45F0" w:rsidRDefault="000F45F0" w:rsidP="000F45F0">
      <w:pPr>
        <w:spacing w:line="288" w:lineRule="auto"/>
        <w:ind w:firstLine="709"/>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0F45F0" w:rsidRPr="00593214" w:rsidRDefault="000F45F0" w:rsidP="000F45F0">
      <w:pPr>
        <w:spacing w:line="288" w:lineRule="auto"/>
        <w:ind w:firstLine="709"/>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0F45F0" w:rsidRPr="003D79F5" w:rsidRDefault="000F45F0" w:rsidP="000F45F0">
      <w:pPr>
        <w:spacing w:line="288" w:lineRule="auto"/>
        <w:ind w:firstLine="709"/>
        <w:jc w:val="both"/>
      </w:pPr>
      <w:r w:rsidRPr="003D79F5">
        <w:t>Санитарно-противоэпидемические мероприятия должны выполняться:</w:t>
      </w:r>
    </w:p>
    <w:p w:rsidR="000F45F0" w:rsidRPr="003D79F5" w:rsidRDefault="000F45F0" w:rsidP="000F45F0">
      <w:pPr>
        <w:spacing w:line="288" w:lineRule="auto"/>
        <w:ind w:firstLine="709"/>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0F45F0" w:rsidRPr="003D79F5" w:rsidRDefault="000F45F0" w:rsidP="000F45F0">
      <w:pPr>
        <w:spacing w:line="288" w:lineRule="auto"/>
        <w:ind w:firstLine="709"/>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0F45F0" w:rsidRPr="003D79F5" w:rsidRDefault="000F45F0" w:rsidP="000F45F0">
      <w:pPr>
        <w:spacing w:line="288" w:lineRule="auto"/>
        <w:ind w:firstLine="709"/>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0F45F0" w:rsidRPr="003D79F5" w:rsidRDefault="000F45F0" w:rsidP="000F45F0">
      <w:pPr>
        <w:spacing w:line="288" w:lineRule="auto"/>
        <w:ind w:firstLine="709"/>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0F45F0" w:rsidRPr="003D79F5" w:rsidRDefault="000F45F0" w:rsidP="000F45F0">
      <w:pPr>
        <w:spacing w:line="288" w:lineRule="auto"/>
        <w:ind w:firstLine="709"/>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0F45F0" w:rsidRPr="003D79F5" w:rsidRDefault="000F45F0" w:rsidP="000F45F0">
      <w:pPr>
        <w:spacing w:line="288" w:lineRule="auto"/>
        <w:ind w:firstLine="709"/>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0F45F0" w:rsidRPr="003D79F5" w:rsidRDefault="000F45F0" w:rsidP="000F45F0">
      <w:pPr>
        <w:spacing w:line="288" w:lineRule="auto"/>
        <w:ind w:firstLine="709"/>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0F45F0" w:rsidRPr="003D79F5" w:rsidRDefault="000F45F0" w:rsidP="000F45F0">
      <w:pPr>
        <w:spacing w:line="288" w:lineRule="auto"/>
        <w:ind w:firstLine="709"/>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 xml:space="preserve">санитарно-противоэпидемических мероприятий, в том числе по отведению </w:t>
      </w:r>
      <w:r w:rsidRPr="003D79F5">
        <w:lastRenderedPageBreak/>
        <w:t>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0F45F0" w:rsidRPr="005A3E17" w:rsidRDefault="000F45F0" w:rsidP="000F45F0">
      <w:pPr>
        <w:spacing w:line="288" w:lineRule="auto"/>
        <w:ind w:firstLine="709"/>
        <w:jc w:val="both"/>
        <w:rPr>
          <w:i/>
          <w:u w:val="single"/>
        </w:rPr>
      </w:pPr>
      <w:r w:rsidRPr="005A3E17">
        <w:rPr>
          <w:i/>
          <w:u w:val="single"/>
        </w:rPr>
        <w:t> Границы второго пояса ЗСО станций водоподготовки и гидроузлов.</w:t>
      </w:r>
    </w:p>
    <w:p w:rsidR="000F45F0" w:rsidRPr="003D79F5" w:rsidRDefault="000F45F0" w:rsidP="000F45F0">
      <w:pPr>
        <w:spacing w:line="288" w:lineRule="auto"/>
        <w:ind w:firstLine="709"/>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0F45F0" w:rsidRPr="003D79F5" w:rsidRDefault="000F45F0" w:rsidP="000F45F0">
      <w:pPr>
        <w:spacing w:line="288" w:lineRule="auto"/>
        <w:ind w:firstLine="709"/>
        <w:jc w:val="both"/>
      </w:pPr>
      <w:r w:rsidRPr="003D79F5">
        <w:t>Нижняя граница соответствует</w:t>
      </w:r>
      <w:r>
        <w:t xml:space="preserve"> </w:t>
      </w:r>
      <w:r w:rsidRPr="003D79F5">
        <w:t>створу водозабора или гидроузла.</w:t>
      </w:r>
    </w:p>
    <w:p w:rsidR="000F45F0" w:rsidRPr="003D79F5" w:rsidRDefault="000F45F0" w:rsidP="000F45F0">
      <w:pPr>
        <w:spacing w:line="288" w:lineRule="auto"/>
        <w:ind w:firstLine="709"/>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0F45F0" w:rsidRPr="003D79F5" w:rsidRDefault="000F45F0" w:rsidP="000F45F0">
      <w:pPr>
        <w:spacing w:line="288" w:lineRule="auto"/>
        <w:ind w:firstLine="709"/>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0F45F0" w:rsidRPr="003D79F5" w:rsidRDefault="000F45F0" w:rsidP="000F45F0">
      <w:pPr>
        <w:spacing w:line="288" w:lineRule="auto"/>
        <w:ind w:firstLine="709"/>
        <w:jc w:val="both"/>
      </w:pPr>
      <w:r w:rsidRPr="003D79F5">
        <w:t>а) при равнинном рельефе</w:t>
      </w:r>
      <w:r>
        <w:t xml:space="preserve"> </w:t>
      </w:r>
      <w:r w:rsidRPr="003D79F5">
        <w:t>местности - не менее 500 м;</w:t>
      </w:r>
    </w:p>
    <w:p w:rsidR="000F45F0" w:rsidRPr="003D79F5" w:rsidRDefault="000F45F0" w:rsidP="000F45F0">
      <w:pPr>
        <w:spacing w:line="288" w:lineRule="auto"/>
        <w:ind w:firstLine="709"/>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0F45F0" w:rsidRPr="005A3E17" w:rsidRDefault="000F45F0" w:rsidP="000F45F0">
      <w:pPr>
        <w:spacing w:line="288" w:lineRule="auto"/>
        <w:ind w:firstLine="709"/>
        <w:jc w:val="both"/>
        <w:rPr>
          <w:i/>
          <w:u w:val="single"/>
        </w:rPr>
      </w:pPr>
      <w:r w:rsidRPr="005A3E17">
        <w:rPr>
          <w:i/>
          <w:u w:val="single"/>
        </w:rPr>
        <w:t>Мероприятия по второмупоясу ЗСО станций водоподготовки и гидроузлов.</w:t>
      </w:r>
    </w:p>
    <w:p w:rsidR="000F45F0" w:rsidRPr="005A3E17" w:rsidRDefault="000F45F0" w:rsidP="000F45F0">
      <w:pPr>
        <w:spacing w:line="288" w:lineRule="auto"/>
        <w:ind w:firstLine="709"/>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0F45F0" w:rsidRPr="005A3E17" w:rsidRDefault="000F45F0" w:rsidP="000F45F0">
      <w:pPr>
        <w:spacing w:line="288" w:lineRule="auto"/>
        <w:ind w:firstLine="709"/>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0F45F0" w:rsidRPr="005A3E17" w:rsidRDefault="000F45F0" w:rsidP="000F45F0">
      <w:pPr>
        <w:spacing w:line="288" w:lineRule="auto"/>
        <w:ind w:firstLine="709"/>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0F45F0" w:rsidRPr="005A3E17" w:rsidRDefault="000F45F0" w:rsidP="000F45F0">
      <w:pPr>
        <w:spacing w:line="288" w:lineRule="auto"/>
        <w:ind w:firstLine="709"/>
        <w:jc w:val="both"/>
      </w:pPr>
      <w:r w:rsidRPr="005A3E17">
        <w:rPr>
          <w:i/>
          <w:u w:val="single"/>
        </w:rPr>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w:t>
      </w:r>
      <w:r w:rsidRPr="005A3E17">
        <w:rPr>
          <w:i/>
          <w:u w:val="single"/>
        </w:rPr>
        <w:lastRenderedPageBreak/>
        <w:t>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0F45F0" w:rsidRPr="005A3E17" w:rsidRDefault="000F45F0" w:rsidP="000F45F0">
      <w:pPr>
        <w:spacing w:line="288" w:lineRule="auto"/>
        <w:ind w:firstLine="709"/>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0F45F0" w:rsidRPr="005A3E17" w:rsidRDefault="000F45F0" w:rsidP="000F45F0">
      <w:pPr>
        <w:spacing w:line="288" w:lineRule="auto"/>
        <w:ind w:firstLine="709"/>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0F45F0" w:rsidRPr="005A3E17" w:rsidRDefault="000F45F0" w:rsidP="000F45F0">
      <w:pPr>
        <w:spacing w:line="288" w:lineRule="auto"/>
        <w:ind w:firstLine="709"/>
        <w:jc w:val="both"/>
      </w:pPr>
      <w:r w:rsidRPr="005A3E17">
        <w:t>- складов горюче-смазочных</w:t>
      </w:r>
      <w:r>
        <w:t xml:space="preserve"> </w:t>
      </w:r>
      <w:r w:rsidRPr="005A3E17">
        <w:t>материалов, ядохимикатов, минеральных удобрений;</w:t>
      </w:r>
    </w:p>
    <w:p w:rsidR="000F45F0" w:rsidRPr="005A3E17" w:rsidRDefault="000F45F0" w:rsidP="000F45F0">
      <w:pPr>
        <w:spacing w:line="288" w:lineRule="auto"/>
        <w:ind w:firstLine="709"/>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0F45F0" w:rsidRPr="005A3E17" w:rsidRDefault="000F45F0" w:rsidP="000F45F0">
      <w:pPr>
        <w:spacing w:line="288" w:lineRule="auto"/>
        <w:ind w:firstLine="709"/>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0F45F0" w:rsidRPr="005A3E17" w:rsidRDefault="000F45F0" w:rsidP="000F45F0">
      <w:pPr>
        <w:spacing w:line="288" w:lineRule="auto"/>
        <w:ind w:firstLine="709"/>
        <w:jc w:val="both"/>
      </w:pPr>
      <w:r w:rsidRPr="005A3E17">
        <w:t>- животноводческих и птицеводческих</w:t>
      </w:r>
      <w:r>
        <w:t xml:space="preserve"> </w:t>
      </w:r>
      <w:r w:rsidRPr="005A3E17">
        <w:t>комплексов, ферм, силосных траншей и навозохранилищ;</w:t>
      </w:r>
    </w:p>
    <w:p w:rsidR="000F45F0" w:rsidRPr="005A3E17" w:rsidRDefault="000F45F0" w:rsidP="000F45F0">
      <w:pPr>
        <w:spacing w:line="288" w:lineRule="auto"/>
        <w:ind w:firstLine="709"/>
        <w:jc w:val="both"/>
      </w:pPr>
      <w:r w:rsidRPr="005A3E17">
        <w:t>- применение пестицидов,</w:t>
      </w:r>
      <w:r>
        <w:t xml:space="preserve"> </w:t>
      </w:r>
      <w:r w:rsidRPr="005A3E17">
        <w:t>органических и минеральных удобрений;</w:t>
      </w:r>
    </w:p>
    <w:p w:rsidR="000F45F0" w:rsidRPr="005A3E17" w:rsidRDefault="000F45F0" w:rsidP="000F45F0">
      <w:pPr>
        <w:spacing w:line="288" w:lineRule="auto"/>
        <w:ind w:firstLine="709"/>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0F45F0" w:rsidRPr="005A3E17" w:rsidRDefault="000F45F0" w:rsidP="000F45F0">
      <w:pPr>
        <w:spacing w:line="288" w:lineRule="auto"/>
        <w:ind w:firstLine="709"/>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0F45F0" w:rsidRPr="005A3E17" w:rsidRDefault="000F45F0" w:rsidP="000F45F0">
      <w:pPr>
        <w:spacing w:line="288" w:lineRule="auto"/>
        <w:ind w:firstLine="709"/>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0F45F0" w:rsidRPr="005A3E17" w:rsidRDefault="000F45F0" w:rsidP="000F45F0">
      <w:pPr>
        <w:spacing w:line="288" w:lineRule="auto"/>
        <w:ind w:firstLine="709"/>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0F45F0" w:rsidRPr="005A3E17" w:rsidRDefault="000F45F0" w:rsidP="000F45F0">
      <w:pPr>
        <w:spacing w:line="288" w:lineRule="auto"/>
        <w:ind w:firstLine="709"/>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0F45F0" w:rsidRPr="005A3E17" w:rsidRDefault="000F45F0" w:rsidP="000F45F0">
      <w:pPr>
        <w:spacing w:line="288" w:lineRule="auto"/>
        <w:ind w:firstLine="709"/>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0F45F0" w:rsidRPr="005A3E17" w:rsidRDefault="000F45F0" w:rsidP="000F45F0">
      <w:pPr>
        <w:spacing w:line="288" w:lineRule="auto"/>
        <w:ind w:firstLine="709"/>
        <w:jc w:val="both"/>
      </w:pPr>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 xml:space="preserve">и гидроузлов для купания, туризма, водного спорта и рыбной </w:t>
      </w:r>
      <w:r w:rsidRPr="005A3E17">
        <w:lastRenderedPageBreak/>
        <w:t>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0F45F0" w:rsidRPr="005A3E17" w:rsidRDefault="000F45F0" w:rsidP="000F45F0">
      <w:pPr>
        <w:spacing w:line="288" w:lineRule="auto"/>
        <w:ind w:firstLine="709"/>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0F45F0" w:rsidRDefault="000F45F0" w:rsidP="000F45F0">
      <w:pPr>
        <w:spacing w:line="288" w:lineRule="auto"/>
        <w:ind w:firstLine="709"/>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F27787" w:rsidRPr="00661EDB" w:rsidRDefault="00C3792A" w:rsidP="00C3792A">
      <w:pPr>
        <w:pStyle w:val="3"/>
        <w:spacing w:line="360" w:lineRule="auto"/>
        <w:jc w:val="center"/>
        <w:rPr>
          <w:szCs w:val="28"/>
        </w:rPr>
      </w:pPr>
      <w:bookmarkStart w:id="172" w:name="_Toc494015968"/>
      <w:r w:rsidRPr="00661EDB">
        <w:rPr>
          <w:szCs w:val="28"/>
        </w:rPr>
        <w:t>1.1</w:t>
      </w:r>
      <w:r w:rsidR="00F51B4F" w:rsidRPr="00661EDB">
        <w:rPr>
          <w:szCs w:val="28"/>
        </w:rPr>
        <w:t>3</w:t>
      </w:r>
      <w:r w:rsidRPr="00661EDB">
        <w:rPr>
          <w:szCs w:val="28"/>
        </w:rPr>
        <w:t>.</w:t>
      </w:r>
      <w:r w:rsidR="005D210E" w:rsidRPr="00661EDB">
        <w:rPr>
          <w:szCs w:val="28"/>
        </w:rPr>
        <w:t>5</w:t>
      </w:r>
      <w:r w:rsidRPr="00661EDB">
        <w:rPr>
          <w:szCs w:val="28"/>
        </w:rPr>
        <w:t xml:space="preserve">. </w:t>
      </w:r>
      <w:r w:rsidR="00F27787" w:rsidRPr="00661EDB">
        <w:rPr>
          <w:szCs w:val="28"/>
        </w:rPr>
        <w:t>Санитарно-защитные зоны</w:t>
      </w:r>
      <w:bookmarkEnd w:id="168"/>
      <w:bookmarkEnd w:id="169"/>
      <w:bookmarkEnd w:id="170"/>
      <w:bookmarkEnd w:id="172"/>
    </w:p>
    <w:p w:rsidR="00F27787" w:rsidRPr="00AF7577" w:rsidRDefault="00F27787" w:rsidP="00CF454B">
      <w:pPr>
        <w:spacing w:line="288" w:lineRule="auto"/>
        <w:ind w:firstLine="709"/>
        <w:jc w:val="both"/>
        <w:rPr>
          <w:szCs w:val="28"/>
        </w:rPr>
      </w:pPr>
      <w:r w:rsidRPr="00AF7577">
        <w:rPr>
          <w:szCs w:val="28"/>
        </w:rPr>
        <w:t xml:space="preserve">Согласно п.3 ст. 44 </w:t>
      </w:r>
      <w:r w:rsidR="00957CE3" w:rsidRPr="00AF7577">
        <w:rPr>
          <w:szCs w:val="28"/>
        </w:rPr>
        <w:t>Ф</w:t>
      </w:r>
      <w:r w:rsidRPr="00AF7577">
        <w:rPr>
          <w:szCs w:val="28"/>
        </w:rPr>
        <w:t>едерального закона «Об охране окружающей среды»</w:t>
      </w:r>
      <w:r w:rsidR="00957CE3" w:rsidRPr="00AF7577">
        <w:rPr>
          <w:szCs w:val="28"/>
        </w:rPr>
        <w:t xml:space="preserve"> </w:t>
      </w:r>
      <w:r w:rsidR="00DE5A72" w:rsidRPr="00AF7577">
        <w:rPr>
          <w:szCs w:val="28"/>
        </w:rPr>
        <w:t xml:space="preserve">от 10.01.2002 </w:t>
      </w:r>
      <w:r w:rsidR="00CF454B" w:rsidRPr="00AF7577">
        <w:rPr>
          <w:szCs w:val="28"/>
        </w:rPr>
        <w:t>№</w:t>
      </w:r>
      <w:r w:rsidR="00DE5A72" w:rsidRPr="00AF7577">
        <w:rPr>
          <w:szCs w:val="28"/>
        </w:rPr>
        <w:t xml:space="preserve"> 7-ФЗ </w:t>
      </w:r>
      <w:r w:rsidRPr="00AF7577">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AF7577" w:rsidRDefault="00F27787" w:rsidP="00CF454B">
      <w:pPr>
        <w:spacing w:line="288" w:lineRule="auto"/>
        <w:ind w:firstLine="709"/>
        <w:jc w:val="both"/>
        <w:rPr>
          <w:bCs/>
          <w:szCs w:val="28"/>
        </w:rPr>
      </w:pPr>
      <w:r w:rsidRPr="00AF75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AF7577">
        <w:rPr>
          <w:bCs/>
          <w:szCs w:val="28"/>
        </w:rPr>
        <w:t xml:space="preserve"> </w:t>
      </w:r>
      <w:r w:rsidRPr="00AF7577">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AF7577">
        <w:rPr>
          <w:bCs/>
          <w:szCs w:val="28"/>
        </w:rPr>
        <w:t>СанПиН 2.2.1/2.1.1.1200-03</w:t>
      </w:r>
      <w:r w:rsidRPr="00AF7577">
        <w:rPr>
          <w:b/>
          <w:bCs/>
          <w:szCs w:val="28"/>
        </w:rPr>
        <w:t xml:space="preserve"> «</w:t>
      </w:r>
      <w:r w:rsidRPr="00AF7577">
        <w:rPr>
          <w:bCs/>
          <w:szCs w:val="28"/>
        </w:rPr>
        <w:t>Санитарно-защитные зоны и санитарная классификация предприятий, сооружений и иных объектов», новая редакция).</w:t>
      </w:r>
    </w:p>
    <w:p w:rsidR="00F27787" w:rsidRPr="00AF7577" w:rsidRDefault="00F27787" w:rsidP="00CF454B">
      <w:pPr>
        <w:spacing w:line="288" w:lineRule="auto"/>
        <w:ind w:firstLine="709"/>
        <w:jc w:val="both"/>
        <w:rPr>
          <w:i/>
          <w:szCs w:val="28"/>
        </w:rPr>
      </w:pPr>
      <w:r w:rsidRPr="00AF7577">
        <w:rPr>
          <w:szCs w:val="28"/>
        </w:rPr>
        <w:t xml:space="preserve">Размер санитарно-защитной зоны и рекомендуемые минимальные разрывы устанавливаются в соответствии с главой </w:t>
      </w:r>
      <w:r w:rsidRPr="00AF7577">
        <w:rPr>
          <w:szCs w:val="28"/>
          <w:lang w:val="en-US"/>
        </w:rPr>
        <w:t>VII</w:t>
      </w:r>
      <w:r w:rsidRPr="00AF7577">
        <w:rPr>
          <w:szCs w:val="28"/>
        </w:rPr>
        <w:t xml:space="preserve"> приложениями 1-6</w:t>
      </w:r>
      <w:r w:rsidRPr="00AF7577">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F7577">
        <w:rPr>
          <w:bCs/>
          <w:szCs w:val="28"/>
          <w:lang w:val="en-US"/>
        </w:rPr>
        <w:t>I</w:t>
      </w:r>
      <w:r w:rsidRPr="00AF7577">
        <w:rPr>
          <w:bCs/>
          <w:szCs w:val="28"/>
        </w:rPr>
        <w:t>-</w:t>
      </w:r>
      <w:r w:rsidRPr="00AF7577">
        <w:rPr>
          <w:bCs/>
          <w:szCs w:val="28"/>
          <w:lang w:val="en-US"/>
        </w:rPr>
        <w:t>III</w:t>
      </w:r>
      <w:r w:rsidRPr="00AF7577">
        <w:rPr>
          <w:bCs/>
          <w:szCs w:val="28"/>
        </w:rPr>
        <w:t xml:space="preserve"> классов опасности, разрабатывается проект ориентировочного размера санитарно-защитной зоны.</w:t>
      </w:r>
      <w:r w:rsidRPr="00AF7577">
        <w:rPr>
          <w:szCs w:val="28"/>
        </w:rPr>
        <w:t xml:space="preserve"> Разработка проекта СЗЗ для объектов </w:t>
      </w:r>
      <w:r w:rsidRPr="00AF7577">
        <w:rPr>
          <w:szCs w:val="28"/>
          <w:lang w:val="en-US"/>
        </w:rPr>
        <w:t>I</w:t>
      </w:r>
      <w:r w:rsidRPr="00AF7577">
        <w:rPr>
          <w:szCs w:val="28"/>
        </w:rPr>
        <w:t>-</w:t>
      </w:r>
      <w:r w:rsidRPr="00AF7577">
        <w:rPr>
          <w:szCs w:val="28"/>
          <w:lang w:val="en-US"/>
        </w:rPr>
        <w:t>III</w:t>
      </w:r>
      <w:r w:rsidRPr="00AF7577">
        <w:rPr>
          <w:szCs w:val="28"/>
        </w:rPr>
        <w:t xml:space="preserve"> классов опасности является обязательной</w:t>
      </w:r>
      <w:r w:rsidRPr="00AF7577">
        <w:rPr>
          <w:i/>
          <w:szCs w:val="28"/>
        </w:rPr>
        <w:t>.</w:t>
      </w:r>
    </w:p>
    <w:p w:rsidR="00DD733E" w:rsidRPr="00AF7577" w:rsidRDefault="00F27787" w:rsidP="00CF454B">
      <w:pPr>
        <w:spacing w:line="288" w:lineRule="auto"/>
        <w:ind w:firstLine="709"/>
        <w:jc w:val="both"/>
        <w:rPr>
          <w:szCs w:val="28"/>
        </w:rPr>
      </w:pPr>
      <w:r w:rsidRPr="00AF75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AF7577">
        <w:rPr>
          <w:szCs w:val="28"/>
        </w:rPr>
        <w:t xml:space="preserve">Режим использования территории санитарно-защитной зоны приведен в таблице </w:t>
      </w:r>
      <w:r w:rsidR="00E555D7">
        <w:rPr>
          <w:szCs w:val="28"/>
        </w:rPr>
        <w:t>28</w:t>
      </w:r>
      <w:r w:rsidRPr="00AF7577">
        <w:rPr>
          <w:szCs w:val="28"/>
        </w:rPr>
        <w:t>.</w:t>
      </w:r>
    </w:p>
    <w:p w:rsidR="00D3761C" w:rsidRDefault="00D3761C" w:rsidP="00CF454B">
      <w:pPr>
        <w:spacing w:line="288" w:lineRule="auto"/>
        <w:ind w:firstLine="709"/>
        <w:jc w:val="both"/>
        <w:rPr>
          <w:szCs w:val="28"/>
        </w:rPr>
      </w:pPr>
    </w:p>
    <w:p w:rsidR="00946123" w:rsidRDefault="00946123" w:rsidP="00CF454B">
      <w:pPr>
        <w:spacing w:line="288" w:lineRule="auto"/>
        <w:ind w:firstLine="709"/>
        <w:jc w:val="both"/>
        <w:rPr>
          <w:szCs w:val="28"/>
        </w:rPr>
      </w:pPr>
    </w:p>
    <w:p w:rsidR="00946123" w:rsidRPr="00AF7577" w:rsidRDefault="00946123" w:rsidP="00CF454B">
      <w:pPr>
        <w:spacing w:line="288" w:lineRule="auto"/>
        <w:ind w:firstLine="709"/>
        <w:jc w:val="both"/>
        <w:rPr>
          <w:szCs w:val="28"/>
        </w:rPr>
      </w:pPr>
    </w:p>
    <w:p w:rsidR="00F27787" w:rsidRPr="00E150C8" w:rsidRDefault="00F27787" w:rsidP="00E555D7">
      <w:pPr>
        <w:spacing w:line="288" w:lineRule="auto"/>
        <w:ind w:right="140"/>
        <w:jc w:val="right"/>
        <w:rPr>
          <w:i/>
          <w:szCs w:val="28"/>
        </w:rPr>
      </w:pPr>
      <w:r w:rsidRPr="00AF7577">
        <w:rPr>
          <w:i/>
          <w:szCs w:val="28"/>
        </w:rPr>
        <w:lastRenderedPageBreak/>
        <w:t>Таблица</w:t>
      </w:r>
      <w:r w:rsidR="00F96D2F" w:rsidRPr="00AF7577">
        <w:rPr>
          <w:i/>
          <w:szCs w:val="28"/>
        </w:rPr>
        <w:t xml:space="preserve"> </w:t>
      </w:r>
      <w:r w:rsidR="00E555D7">
        <w:rPr>
          <w:i/>
          <w:szCs w:val="28"/>
        </w:rPr>
        <w:t>28</w:t>
      </w:r>
    </w:p>
    <w:p w:rsidR="00F27787" w:rsidRPr="00AF7577" w:rsidRDefault="00F27787" w:rsidP="00F56C1A">
      <w:pPr>
        <w:spacing w:line="288" w:lineRule="auto"/>
        <w:jc w:val="center"/>
        <w:rPr>
          <w:b/>
          <w:i/>
          <w:szCs w:val="28"/>
        </w:rPr>
      </w:pPr>
      <w:r w:rsidRPr="00AF7577">
        <w:rPr>
          <w:b/>
          <w:i/>
          <w:szCs w:val="28"/>
        </w:rPr>
        <w:t>Режим использования территории санитарно-защитной зоны</w:t>
      </w:r>
    </w:p>
    <w:p w:rsidR="00CF454B" w:rsidRPr="00AF7577" w:rsidRDefault="00DD733E" w:rsidP="00F56C1A">
      <w:pPr>
        <w:spacing w:line="288" w:lineRule="auto"/>
        <w:jc w:val="center"/>
        <w:rPr>
          <w:b/>
          <w:bCs/>
          <w:i/>
          <w:szCs w:val="28"/>
        </w:rPr>
      </w:pPr>
      <w:r w:rsidRPr="00AF7577">
        <w:rPr>
          <w:b/>
          <w:i/>
          <w:szCs w:val="28"/>
        </w:rPr>
        <w:t>(п. 5.1</w:t>
      </w:r>
      <w:r w:rsidRPr="00AF7577">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AF7577"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Допускается</w:t>
            </w:r>
          </w:p>
        </w:tc>
      </w:tr>
      <w:tr w:rsidR="00F27787" w:rsidRPr="00AF7577"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AF7577" w:rsidRDefault="00F63359"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F7577">
              <w:rPr>
                <w:szCs w:val="28"/>
              </w:rPr>
              <w:t xml:space="preserve">размещать </w:t>
            </w:r>
            <w:r w:rsidR="00F27787" w:rsidRPr="00AF75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AF75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AF7577" w:rsidRDefault="00F27787" w:rsidP="00CF454B">
      <w:pPr>
        <w:spacing w:line="288" w:lineRule="auto"/>
        <w:ind w:firstLine="709"/>
        <w:jc w:val="both"/>
        <w:rPr>
          <w:szCs w:val="28"/>
        </w:rPr>
      </w:pPr>
      <w:r w:rsidRPr="00AF7577">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AF7577">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AF7577" w:rsidRDefault="00C66834" w:rsidP="00CF454B">
      <w:pPr>
        <w:spacing w:line="288" w:lineRule="auto"/>
        <w:ind w:firstLine="709"/>
        <w:jc w:val="both"/>
        <w:rPr>
          <w:szCs w:val="28"/>
        </w:rPr>
      </w:pPr>
      <w:r w:rsidRPr="00AF7577">
        <w:rPr>
          <w:szCs w:val="28"/>
        </w:rPr>
        <w:t xml:space="preserve">- </w:t>
      </w:r>
      <w:r w:rsidR="00F27787" w:rsidRPr="00AF7577">
        <w:rPr>
          <w:szCs w:val="28"/>
        </w:rPr>
        <w:t>промышленные объекты и производства первого класса - 1000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промышленные объекты и производства второго класса - 500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третьего класса - 300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четвертого класса - 100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пятого класса - 50 м.</w:t>
      </w:r>
    </w:p>
    <w:p w:rsidR="004274A9" w:rsidRPr="00AF7577" w:rsidRDefault="004274A9" w:rsidP="00CF454B">
      <w:pPr>
        <w:spacing w:line="288" w:lineRule="auto"/>
        <w:ind w:firstLine="709"/>
        <w:jc w:val="both"/>
        <w:rPr>
          <w:szCs w:val="28"/>
        </w:rPr>
      </w:pPr>
    </w:p>
    <w:p w:rsidR="008C6D74" w:rsidRPr="00AF7577" w:rsidRDefault="008C6D74" w:rsidP="00391869">
      <w:pPr>
        <w:spacing w:line="288" w:lineRule="auto"/>
        <w:ind w:firstLine="709"/>
        <w:jc w:val="both"/>
        <w:rPr>
          <w:bCs/>
          <w:szCs w:val="28"/>
        </w:rPr>
      </w:pPr>
      <w:r w:rsidRPr="00AF7577">
        <w:rPr>
          <w:szCs w:val="28"/>
        </w:rPr>
        <w:t xml:space="preserve">В настоящее время на территории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часть территории жилой застройки </w:t>
      </w:r>
      <w:r w:rsidR="00CA2002" w:rsidRPr="00AF7577">
        <w:rPr>
          <w:szCs w:val="28"/>
        </w:rPr>
        <w:t>населенных пунктов</w:t>
      </w:r>
      <w:r w:rsidRPr="00AF7577">
        <w:rPr>
          <w:szCs w:val="28"/>
        </w:rPr>
        <w:t xml:space="preserve"> находится в СЗЗ, что недопустимо в соответствии с требованиями </w:t>
      </w:r>
      <w:r w:rsidRPr="00AF7577">
        <w:rPr>
          <w:bCs/>
          <w:szCs w:val="28"/>
        </w:rPr>
        <w:t>СанПиН 2.2.1/2.1.1.1200-03</w:t>
      </w:r>
      <w:r w:rsidRPr="00AF7577">
        <w:rPr>
          <w:b/>
          <w:bCs/>
          <w:szCs w:val="28"/>
        </w:rPr>
        <w:t xml:space="preserve"> «</w:t>
      </w:r>
      <w:r w:rsidRPr="00AF7577">
        <w:rPr>
          <w:bCs/>
          <w:szCs w:val="28"/>
        </w:rPr>
        <w:t xml:space="preserve">Санитарно-защитные зоны и санитарная классификация предприятий, сооружений и иных объектов», новая редакция. </w:t>
      </w:r>
    </w:p>
    <w:p w:rsidR="00D57BEE" w:rsidRDefault="008C6D74" w:rsidP="00391869">
      <w:pPr>
        <w:spacing w:line="288" w:lineRule="auto"/>
        <w:ind w:firstLine="709"/>
        <w:jc w:val="both"/>
        <w:rPr>
          <w:szCs w:val="28"/>
        </w:rPr>
      </w:pPr>
      <w:r w:rsidRPr="00AF7577">
        <w:rPr>
          <w:szCs w:val="28"/>
        </w:rPr>
        <w:t xml:space="preserve">Учитывая вышесказанное, при разработке проектных решений генерального плана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AF7577">
        <w:rPr>
          <w:szCs w:val="28"/>
        </w:rPr>
        <w:t>сокращения</w:t>
      </w:r>
      <w:r w:rsidRPr="00AF7577">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Pr>
          <w:szCs w:val="28"/>
        </w:rPr>
        <w:t xml:space="preserve">Размеры СЗЗ и санитарных разрывов от объектов, оказывающих негативное воздействие на окружающую среду </w:t>
      </w:r>
      <w:r>
        <w:t>Слободского сельского поселения</w:t>
      </w:r>
      <w:r>
        <w:rPr>
          <w:szCs w:val="28"/>
        </w:rPr>
        <w:t xml:space="preserve"> для существующих объектов в соответствии с </w:t>
      </w:r>
      <w:r>
        <w:rPr>
          <w:bCs/>
          <w:szCs w:val="28"/>
        </w:rPr>
        <w:t xml:space="preserve">СанПиН 2.2.1/2.1.1.1200-03 (новая редакция) </w:t>
      </w:r>
      <w:r>
        <w:rPr>
          <w:szCs w:val="28"/>
        </w:rPr>
        <w:t>представлены в таблице 25.</w:t>
      </w:r>
    </w:p>
    <w:p w:rsidR="00AF7577" w:rsidRDefault="00AF7577" w:rsidP="00E555D7">
      <w:pPr>
        <w:ind w:right="282"/>
        <w:jc w:val="right"/>
        <w:rPr>
          <w:i/>
          <w:szCs w:val="28"/>
        </w:rPr>
      </w:pPr>
      <w:r>
        <w:rPr>
          <w:i/>
          <w:szCs w:val="28"/>
        </w:rPr>
        <w:t xml:space="preserve">Таблица </w:t>
      </w:r>
      <w:r w:rsidR="00E555D7">
        <w:rPr>
          <w:i/>
          <w:szCs w:val="28"/>
        </w:rPr>
        <w:t>29</w:t>
      </w:r>
    </w:p>
    <w:p w:rsidR="00AF7577" w:rsidRDefault="00AF7577" w:rsidP="00AF7577">
      <w:pPr>
        <w:jc w:val="center"/>
        <w:rPr>
          <w:b/>
          <w:i/>
          <w:szCs w:val="28"/>
        </w:rPr>
      </w:pPr>
      <w:r>
        <w:rPr>
          <w:b/>
          <w:i/>
          <w:szCs w:val="28"/>
        </w:rPr>
        <w:t xml:space="preserve">Размеры СЗЗ и санитарных разрывов от объектов, оказывающих негативное воздействие на окружающую среду </w:t>
      </w:r>
      <w:r>
        <w:rPr>
          <w:b/>
          <w:i/>
        </w:rPr>
        <w:t>Дугинского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BC3280" w:rsidRPr="00F116C3" w:rsidTr="00B77258">
        <w:trPr>
          <w:trHeight w:val="276"/>
          <w:jc w:val="center"/>
        </w:trPr>
        <w:tc>
          <w:tcPr>
            <w:tcW w:w="2827" w:type="dxa"/>
            <w:vMerge w:val="restart"/>
            <w:shd w:val="clear" w:color="auto" w:fill="CCFFCC"/>
            <w:vAlign w:val="center"/>
          </w:tcPr>
          <w:p w:rsidR="00BC3280" w:rsidRPr="00F116C3" w:rsidRDefault="00BC3280" w:rsidP="00B77258">
            <w:pPr>
              <w:jc w:val="center"/>
            </w:pPr>
            <w:r w:rsidRPr="00F116C3">
              <w:t>Наименование объекта</w:t>
            </w:r>
          </w:p>
        </w:tc>
        <w:tc>
          <w:tcPr>
            <w:tcW w:w="2926" w:type="dxa"/>
            <w:vMerge w:val="restart"/>
            <w:shd w:val="clear" w:color="auto" w:fill="CCFFCC"/>
            <w:vAlign w:val="center"/>
          </w:tcPr>
          <w:p w:rsidR="00BC3280" w:rsidRPr="00F116C3" w:rsidRDefault="00BC3280" w:rsidP="00B77258">
            <w:pPr>
              <w:jc w:val="center"/>
            </w:pPr>
            <w:r w:rsidRPr="00F116C3">
              <w:t>Вид деятельности / для кладбищ – площадь, га</w:t>
            </w:r>
          </w:p>
        </w:tc>
        <w:tc>
          <w:tcPr>
            <w:tcW w:w="1636" w:type="dxa"/>
            <w:vMerge w:val="restart"/>
            <w:shd w:val="clear" w:color="auto" w:fill="CCFFCC"/>
            <w:vAlign w:val="center"/>
          </w:tcPr>
          <w:p w:rsidR="00BC3280" w:rsidRPr="00F116C3" w:rsidRDefault="00BC3280" w:rsidP="00B77258">
            <w:pPr>
              <w:jc w:val="center"/>
            </w:pPr>
            <w:r w:rsidRPr="00F116C3">
              <w:t>Размер СЗЗ, м</w:t>
            </w:r>
          </w:p>
          <w:p w:rsidR="00BC3280" w:rsidRPr="00F116C3" w:rsidRDefault="00BC3280" w:rsidP="00B77258">
            <w:pPr>
              <w:jc w:val="center"/>
            </w:pPr>
            <w:r w:rsidRPr="00F116C3">
              <w:t>/класс опасности</w:t>
            </w:r>
          </w:p>
        </w:tc>
        <w:tc>
          <w:tcPr>
            <w:tcW w:w="1799" w:type="dxa"/>
            <w:vMerge w:val="restart"/>
            <w:shd w:val="clear" w:color="auto" w:fill="CCFFCC"/>
            <w:vAlign w:val="center"/>
          </w:tcPr>
          <w:p w:rsidR="00BC3280" w:rsidRPr="00F116C3" w:rsidRDefault="00BC3280" w:rsidP="00B77258">
            <w:pPr>
              <w:jc w:val="center"/>
            </w:pPr>
            <w:r w:rsidRPr="00F116C3">
              <w:t>Фактическое соблюдение размеров СЗЗ</w:t>
            </w:r>
          </w:p>
        </w:tc>
      </w:tr>
      <w:tr w:rsidR="00BC3280" w:rsidRPr="00F116C3" w:rsidTr="00B77258">
        <w:trPr>
          <w:trHeight w:val="276"/>
          <w:jc w:val="center"/>
        </w:trPr>
        <w:tc>
          <w:tcPr>
            <w:tcW w:w="2827" w:type="dxa"/>
            <w:vMerge/>
            <w:shd w:val="clear" w:color="auto" w:fill="CCFFCC"/>
            <w:vAlign w:val="center"/>
          </w:tcPr>
          <w:p w:rsidR="00BC3280" w:rsidRPr="00F116C3" w:rsidRDefault="00BC3280" w:rsidP="00B77258">
            <w:pPr>
              <w:jc w:val="center"/>
            </w:pPr>
          </w:p>
        </w:tc>
        <w:tc>
          <w:tcPr>
            <w:tcW w:w="2926" w:type="dxa"/>
            <w:vMerge/>
            <w:shd w:val="clear" w:color="auto" w:fill="CCFFCC"/>
            <w:vAlign w:val="center"/>
          </w:tcPr>
          <w:p w:rsidR="00BC3280" w:rsidRPr="00F116C3" w:rsidRDefault="00BC3280" w:rsidP="00B77258">
            <w:pPr>
              <w:jc w:val="center"/>
            </w:pPr>
          </w:p>
        </w:tc>
        <w:tc>
          <w:tcPr>
            <w:tcW w:w="1636" w:type="dxa"/>
            <w:vMerge/>
            <w:shd w:val="clear" w:color="auto" w:fill="CCFFCC"/>
            <w:vAlign w:val="center"/>
          </w:tcPr>
          <w:p w:rsidR="00BC3280" w:rsidRPr="00F116C3" w:rsidRDefault="00BC3280" w:rsidP="00B77258">
            <w:pPr>
              <w:jc w:val="center"/>
            </w:pPr>
          </w:p>
        </w:tc>
        <w:tc>
          <w:tcPr>
            <w:tcW w:w="1799" w:type="dxa"/>
            <w:vMerge/>
            <w:shd w:val="clear" w:color="auto" w:fill="CCFFCC"/>
            <w:vAlign w:val="center"/>
          </w:tcPr>
          <w:p w:rsidR="00BC3280" w:rsidRPr="00F116C3" w:rsidRDefault="00BC3280" w:rsidP="00B77258">
            <w:pPr>
              <w:jc w:val="center"/>
            </w:pP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восточной части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0,23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3 км северо-восточнее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1,43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0,4 км юго-западнее </w:t>
            </w:r>
            <w:r w:rsidR="00703A49" w:rsidRPr="00703A49">
              <w:t xml:space="preserve">                 </w:t>
            </w:r>
            <w:r w:rsidRPr="00F116C3">
              <w:t>д. Хотьково</w:t>
            </w:r>
          </w:p>
        </w:tc>
        <w:tc>
          <w:tcPr>
            <w:tcW w:w="2926" w:type="dxa"/>
            <w:vAlign w:val="center"/>
          </w:tcPr>
          <w:p w:rsidR="00BC3280" w:rsidRPr="00F116C3" w:rsidRDefault="00BC3280" w:rsidP="00B77258">
            <w:pPr>
              <w:jc w:val="center"/>
            </w:pPr>
            <w:r w:rsidRPr="00F116C3">
              <w:t>2,20</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Дугино</w:t>
            </w:r>
          </w:p>
        </w:tc>
        <w:tc>
          <w:tcPr>
            <w:tcW w:w="2926" w:type="dxa"/>
            <w:vAlign w:val="center"/>
          </w:tcPr>
          <w:p w:rsidR="00BC3280" w:rsidRPr="00F116C3" w:rsidRDefault="00BC3280" w:rsidP="00B77258">
            <w:pPr>
              <w:jc w:val="center"/>
            </w:pPr>
            <w:r w:rsidRPr="00F116C3">
              <w:t>ферма КРС</w:t>
            </w:r>
          </w:p>
        </w:tc>
        <w:tc>
          <w:tcPr>
            <w:tcW w:w="1636" w:type="dxa"/>
            <w:vAlign w:val="center"/>
          </w:tcPr>
          <w:p w:rsidR="00BC3280" w:rsidRPr="00F116C3" w:rsidRDefault="00BC3280" w:rsidP="00B77258">
            <w:pPr>
              <w:jc w:val="center"/>
            </w:pPr>
            <w:r w:rsidRPr="00F116C3">
              <w:t>северная часть – 300/</w:t>
            </w:r>
            <w:r w:rsidRPr="00F116C3">
              <w:rPr>
                <w:lang w:val="en-US"/>
              </w:rPr>
              <w:t>III</w:t>
            </w:r>
            <w:r w:rsidRPr="00F116C3">
              <w:t>,</w:t>
            </w:r>
          </w:p>
          <w:p w:rsidR="00BC3280" w:rsidRPr="00F116C3" w:rsidRDefault="00BC3280" w:rsidP="00B77258">
            <w:pPr>
              <w:jc w:val="center"/>
            </w:pPr>
            <w:r w:rsidRPr="00F116C3">
              <w:t>южная часть - 50/</w:t>
            </w:r>
            <w:r w:rsidRPr="00F116C3">
              <w:rPr>
                <w:lang w:val="en-US"/>
              </w:rPr>
              <w:t>V</w:t>
            </w:r>
            <w:r w:rsidRPr="00F116C3">
              <w:t xml:space="preserve">, остальная </w:t>
            </w:r>
            <w:r w:rsidRPr="00F116C3">
              <w:lastRenderedPageBreak/>
              <w:t>часть - 100/</w:t>
            </w:r>
            <w:r w:rsidRPr="00F116C3">
              <w:rPr>
                <w:lang w:val="en-US"/>
              </w:rPr>
              <w:t>IV</w:t>
            </w:r>
          </w:p>
        </w:tc>
        <w:tc>
          <w:tcPr>
            <w:tcW w:w="1799" w:type="dxa"/>
            <w:vAlign w:val="center"/>
          </w:tcPr>
          <w:p w:rsidR="00BC3280" w:rsidRPr="00F116C3" w:rsidRDefault="00BC3280" w:rsidP="00B77258">
            <w:pPr>
              <w:jc w:val="center"/>
            </w:pPr>
            <w:r w:rsidRPr="00F116C3">
              <w:lastRenderedPageBreak/>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lastRenderedPageBreak/>
              <w:t>Сельскохозяйственное предприятие, расположенное у южной границы д. Дугино</w:t>
            </w:r>
          </w:p>
        </w:tc>
        <w:tc>
          <w:tcPr>
            <w:tcW w:w="2926" w:type="dxa"/>
            <w:vAlign w:val="center"/>
          </w:tcPr>
          <w:p w:rsidR="00BC3280" w:rsidRPr="00F116C3" w:rsidRDefault="00BC3280" w:rsidP="00B77258">
            <w:pPr>
              <w:jc w:val="center"/>
            </w:pPr>
            <w:r w:rsidRPr="00F116C3">
              <w:t>мастерские</w:t>
            </w:r>
          </w:p>
        </w:tc>
        <w:tc>
          <w:tcPr>
            <w:tcW w:w="1636" w:type="dxa"/>
            <w:vAlign w:val="center"/>
          </w:tcPr>
          <w:p w:rsidR="00BC3280" w:rsidRPr="00F116C3" w:rsidRDefault="00BC3280" w:rsidP="00B77258">
            <w:pPr>
              <w:jc w:val="center"/>
            </w:pPr>
            <w:r w:rsidRPr="00F116C3">
              <w:t xml:space="preserve"> 50/</w:t>
            </w:r>
            <w:r w:rsidRPr="00F116C3">
              <w:rPr>
                <w:lang w:val="en-US"/>
              </w:rPr>
              <w:t>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0,16 км южнее д. Дугино</w:t>
            </w:r>
          </w:p>
        </w:tc>
        <w:tc>
          <w:tcPr>
            <w:tcW w:w="2926" w:type="dxa"/>
            <w:vAlign w:val="center"/>
          </w:tcPr>
          <w:p w:rsidR="00BC3280" w:rsidRPr="00F116C3" w:rsidRDefault="00BC3280" w:rsidP="00B77258">
            <w:pPr>
              <w:jc w:val="center"/>
            </w:pPr>
            <w:r w:rsidRPr="00F116C3">
              <w:t>заправка с/х техники</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0,05 северо-восточнее д. Дугино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западной границы д. Дмитрово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Софьино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300/</w:t>
            </w:r>
            <w:r w:rsidRPr="00F116C3">
              <w:rPr>
                <w:lang w:val="en-US"/>
              </w:rPr>
              <w:t>III</w:t>
            </w:r>
          </w:p>
        </w:tc>
        <w:tc>
          <w:tcPr>
            <w:tcW w:w="1799" w:type="dxa"/>
            <w:vAlign w:val="center"/>
          </w:tcPr>
          <w:p w:rsidR="00BC3280" w:rsidRPr="00F116C3" w:rsidRDefault="00BC3280" w:rsidP="00B77258">
            <w:pPr>
              <w:jc w:val="center"/>
            </w:pPr>
            <w:r w:rsidRPr="00F116C3">
              <w:t>не 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Производственное предприятие, расположенное у западной границы д. Сутормино</w:t>
            </w:r>
          </w:p>
        </w:tc>
        <w:tc>
          <w:tcPr>
            <w:tcW w:w="2926" w:type="dxa"/>
            <w:vAlign w:val="center"/>
          </w:tcPr>
          <w:p w:rsidR="00BC3280" w:rsidRPr="00F116C3" w:rsidRDefault="00BC3280" w:rsidP="00B77258">
            <w:pPr>
              <w:jc w:val="center"/>
            </w:pPr>
            <w:r w:rsidRPr="00835DF8">
              <w:t>пилорама и склад</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не соблюдается</w:t>
            </w:r>
          </w:p>
        </w:tc>
      </w:tr>
    </w:tbl>
    <w:p w:rsidR="00AF7577" w:rsidRPr="00AF7577" w:rsidRDefault="00AF7577" w:rsidP="00391869">
      <w:pPr>
        <w:spacing w:line="288" w:lineRule="auto"/>
        <w:ind w:firstLine="709"/>
        <w:jc w:val="both"/>
        <w:rPr>
          <w:szCs w:val="28"/>
        </w:rPr>
      </w:pPr>
    </w:p>
    <w:p w:rsidR="007D3E52" w:rsidRDefault="007D3E52" w:rsidP="00C3792A">
      <w:pPr>
        <w:jc w:val="center"/>
        <w:outlineLvl w:val="2"/>
        <w:rPr>
          <w:b/>
          <w:color w:val="FF0000"/>
          <w:sz w:val="28"/>
        </w:rPr>
      </w:pPr>
      <w:bookmarkStart w:id="173" w:name="_Toc286309986"/>
      <w:bookmarkStart w:id="174" w:name="_Toc286310137"/>
    </w:p>
    <w:p w:rsidR="00D57BEE" w:rsidRPr="00BC3280" w:rsidRDefault="00C3792A" w:rsidP="009744FB">
      <w:pPr>
        <w:spacing w:line="288" w:lineRule="auto"/>
        <w:jc w:val="center"/>
        <w:outlineLvl w:val="2"/>
        <w:rPr>
          <w:b/>
          <w:szCs w:val="28"/>
        </w:rPr>
      </w:pPr>
      <w:bookmarkStart w:id="175" w:name="_Toc494015969"/>
      <w:r w:rsidRPr="00BC3280">
        <w:rPr>
          <w:b/>
        </w:rPr>
        <w:t>1.1</w:t>
      </w:r>
      <w:r w:rsidR="00F51B4F" w:rsidRPr="00BC3280">
        <w:rPr>
          <w:b/>
        </w:rPr>
        <w:t>3</w:t>
      </w:r>
      <w:r w:rsidRPr="00BC3280">
        <w:rPr>
          <w:b/>
        </w:rPr>
        <w:t>.</w:t>
      </w:r>
      <w:r w:rsidR="005D210E" w:rsidRPr="00BC3280">
        <w:rPr>
          <w:b/>
        </w:rPr>
        <w:t>6</w:t>
      </w:r>
      <w:r w:rsidRPr="00BC3280">
        <w:rPr>
          <w:b/>
        </w:rPr>
        <w:t xml:space="preserve">. </w:t>
      </w:r>
      <w:r w:rsidR="00D57BEE" w:rsidRPr="00BC3280">
        <w:rPr>
          <w:b/>
        </w:rPr>
        <w:t xml:space="preserve">Придорожные полосы </w:t>
      </w:r>
      <w:bookmarkStart w:id="176" w:name="_Toc286309987"/>
      <w:bookmarkStart w:id="177" w:name="_Toc286310138"/>
      <w:bookmarkEnd w:id="173"/>
      <w:bookmarkEnd w:id="174"/>
      <w:r w:rsidR="00D57BEE" w:rsidRPr="00BC3280">
        <w:rPr>
          <w:b/>
        </w:rPr>
        <w:t>от автомобильных дорог</w:t>
      </w:r>
      <w:bookmarkEnd w:id="175"/>
      <w:bookmarkEnd w:id="176"/>
      <w:bookmarkEnd w:id="177"/>
    </w:p>
    <w:p w:rsidR="00F27787" w:rsidRPr="00BC3280" w:rsidRDefault="000D2C73" w:rsidP="009744FB">
      <w:pPr>
        <w:spacing w:line="288" w:lineRule="auto"/>
        <w:ind w:firstLine="709"/>
        <w:jc w:val="both"/>
        <w:rPr>
          <w:bCs/>
          <w:szCs w:val="28"/>
        </w:rPr>
      </w:pPr>
      <w:r w:rsidRPr="00BC3280">
        <w:rPr>
          <w:szCs w:val="28"/>
        </w:rPr>
        <w:t>В</w:t>
      </w:r>
      <w:r w:rsidR="00715ACF" w:rsidRPr="00BC3280">
        <w:rPr>
          <w:szCs w:val="28"/>
        </w:rPr>
        <w:t xml:space="preserve"> соответствии со ст.26</w:t>
      </w:r>
      <w:r w:rsidR="00F27787" w:rsidRPr="00BC3280">
        <w:rPr>
          <w:szCs w:val="28"/>
        </w:rPr>
        <w:t xml:space="preserve"> ФЗ № 257-ФЗ от </w:t>
      </w:r>
      <w:r w:rsidR="00556AF9" w:rsidRPr="00BC3280">
        <w:rPr>
          <w:szCs w:val="28"/>
        </w:rPr>
        <w:t>0</w:t>
      </w:r>
      <w:r w:rsidR="00F27787" w:rsidRPr="00BC3280">
        <w:rPr>
          <w:szCs w:val="28"/>
        </w:rPr>
        <w:t>8.11.2007</w:t>
      </w:r>
      <w:r w:rsidR="00556AF9" w:rsidRPr="00BC3280">
        <w:rPr>
          <w:szCs w:val="28"/>
        </w:rPr>
        <w:t>г.</w:t>
      </w:r>
      <w:r w:rsidR="00D225FA" w:rsidRPr="00BC3280">
        <w:rPr>
          <w:szCs w:val="28"/>
        </w:rPr>
        <w:t xml:space="preserve"> </w:t>
      </w:r>
      <w:r w:rsidR="00F27787" w:rsidRPr="00BC3280">
        <w:rPr>
          <w:b/>
          <w:bCs/>
          <w:szCs w:val="28"/>
        </w:rPr>
        <w:t xml:space="preserve"> «</w:t>
      </w:r>
      <w:r w:rsidR="00F27787" w:rsidRPr="00BC3280">
        <w:rPr>
          <w:bCs/>
          <w:szCs w:val="28"/>
        </w:rPr>
        <w:t>Об автомобильных дорогах и о дорожной деятельности в Российской Федерации»</w:t>
      </w:r>
      <w:r w:rsidRPr="00BC3280">
        <w:rPr>
          <w:bCs/>
          <w:szCs w:val="28"/>
        </w:rPr>
        <w:t xml:space="preserve"> </w:t>
      </w:r>
      <w:r w:rsidRPr="00BC3280">
        <w:rPr>
          <w:szCs w:val="28"/>
        </w:rPr>
        <w:t>от автомагистралей вне границ населённых пунктов устанавливаются придорожные полосы.</w:t>
      </w:r>
    </w:p>
    <w:p w:rsidR="00715ACF" w:rsidRPr="00BC3280" w:rsidRDefault="00715ACF" w:rsidP="005D210E">
      <w:pPr>
        <w:spacing w:line="288" w:lineRule="auto"/>
        <w:ind w:firstLine="709"/>
        <w:jc w:val="both"/>
        <w:rPr>
          <w:szCs w:val="28"/>
        </w:rPr>
      </w:pPr>
      <w:r w:rsidRPr="00BC3280">
        <w:rPr>
          <w:bCs/>
          <w:szCs w:val="28"/>
        </w:rPr>
        <w:t xml:space="preserve">Размеры придорожных полос автомагистралей </w:t>
      </w:r>
      <w:r w:rsidR="007F521B" w:rsidRPr="00BC3280">
        <w:rPr>
          <w:bCs/>
          <w:szCs w:val="28"/>
        </w:rPr>
        <w:t xml:space="preserve">устанавливаются в зависимости от </w:t>
      </w:r>
      <w:r w:rsidR="005427E9" w:rsidRPr="00BC3280">
        <w:rPr>
          <w:bCs/>
          <w:szCs w:val="28"/>
        </w:rPr>
        <w:t>их технической категории</w:t>
      </w:r>
      <w:r w:rsidRPr="00BC3280">
        <w:rPr>
          <w:bCs/>
          <w:szCs w:val="28"/>
        </w:rPr>
        <w:t>:</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доль автомагистрал</w:t>
      </w:r>
      <w:r w:rsidRPr="00BC3280">
        <w:rPr>
          <w:szCs w:val="28"/>
        </w:rPr>
        <w:t>и</w:t>
      </w:r>
      <w:r w:rsidR="00F27787" w:rsidRPr="00BC3280">
        <w:rPr>
          <w:szCs w:val="28"/>
        </w:rPr>
        <w:t xml:space="preserve"> </w:t>
      </w:r>
      <w:r w:rsidR="00F27787" w:rsidRPr="00BC3280">
        <w:rPr>
          <w:szCs w:val="28"/>
          <w:lang w:val="en-US"/>
        </w:rPr>
        <w:t>I</w:t>
      </w:r>
      <w:r w:rsidR="00F27787" w:rsidRPr="00BC3280">
        <w:rPr>
          <w:szCs w:val="28"/>
        </w:rPr>
        <w:t>-</w:t>
      </w:r>
      <w:r w:rsidR="00F27787" w:rsidRPr="00BC3280">
        <w:rPr>
          <w:szCs w:val="28"/>
          <w:lang w:val="en-US"/>
        </w:rPr>
        <w:t>II</w:t>
      </w:r>
      <w:r w:rsidR="00F27787" w:rsidRPr="00BC3280">
        <w:rPr>
          <w:szCs w:val="28"/>
        </w:rPr>
        <w:t xml:space="preserve"> категории </w:t>
      </w:r>
      <w:r w:rsidRPr="00BC3280">
        <w:rPr>
          <w:szCs w:val="28"/>
        </w:rPr>
        <w:t xml:space="preserve">устанавливается придорожная полоса </w:t>
      </w:r>
      <w:r w:rsidR="006D3165" w:rsidRPr="00BC3280">
        <w:rPr>
          <w:szCs w:val="28"/>
        </w:rPr>
        <w:t xml:space="preserve">размером </w:t>
      </w:r>
      <w:r w:rsidRPr="00BC3280">
        <w:rPr>
          <w:szCs w:val="28"/>
        </w:rPr>
        <w:t>75м;</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 xml:space="preserve">доль автомагистрали </w:t>
      </w:r>
      <w:r w:rsidR="00F27787" w:rsidRPr="00BC3280">
        <w:rPr>
          <w:szCs w:val="28"/>
          <w:lang w:val="en-US"/>
        </w:rPr>
        <w:t>III</w:t>
      </w:r>
      <w:r w:rsidR="00F27787" w:rsidRPr="00BC3280">
        <w:rPr>
          <w:szCs w:val="28"/>
        </w:rPr>
        <w:t>-</w:t>
      </w:r>
      <w:r w:rsidR="00F27787" w:rsidRPr="00BC3280">
        <w:rPr>
          <w:szCs w:val="28"/>
          <w:lang w:val="en-US"/>
        </w:rPr>
        <w:t>IV</w:t>
      </w:r>
      <w:r w:rsidR="00F27787" w:rsidRPr="00BC3280">
        <w:rPr>
          <w:szCs w:val="28"/>
        </w:rPr>
        <w:t xml:space="preserve"> категории </w:t>
      </w:r>
      <w:r w:rsidRPr="00BC3280">
        <w:rPr>
          <w:szCs w:val="28"/>
        </w:rPr>
        <w:t xml:space="preserve">- </w:t>
      </w:r>
      <w:r w:rsidR="00F27787" w:rsidRPr="00BC3280">
        <w:rPr>
          <w:szCs w:val="28"/>
        </w:rPr>
        <w:t xml:space="preserve"> 50 м</w:t>
      </w:r>
      <w:r w:rsidRPr="00BC3280">
        <w:rPr>
          <w:szCs w:val="28"/>
        </w:rPr>
        <w:t>;</w:t>
      </w:r>
    </w:p>
    <w:p w:rsidR="00AA4842" w:rsidRPr="00BC3280" w:rsidRDefault="00715ACF" w:rsidP="005D210E">
      <w:pPr>
        <w:spacing w:line="288" w:lineRule="auto"/>
        <w:ind w:firstLine="709"/>
        <w:jc w:val="both"/>
        <w:rPr>
          <w:szCs w:val="28"/>
        </w:rPr>
      </w:pPr>
      <w:r w:rsidRPr="00BC3280">
        <w:rPr>
          <w:szCs w:val="28"/>
        </w:rPr>
        <w:t xml:space="preserve">- вдоль </w:t>
      </w:r>
      <w:r w:rsidR="00F27787" w:rsidRPr="00BC3280">
        <w:rPr>
          <w:szCs w:val="28"/>
        </w:rPr>
        <w:t xml:space="preserve">автомагистрали </w:t>
      </w:r>
      <w:r w:rsidR="00F27787" w:rsidRPr="00BC3280">
        <w:rPr>
          <w:szCs w:val="28"/>
          <w:lang w:val="en-US"/>
        </w:rPr>
        <w:t>V</w:t>
      </w:r>
      <w:r w:rsidR="00F27787" w:rsidRPr="00BC3280">
        <w:rPr>
          <w:szCs w:val="28"/>
        </w:rPr>
        <w:t xml:space="preserve"> категории</w:t>
      </w:r>
      <w:r w:rsidR="00C82523" w:rsidRPr="00BC3280">
        <w:rPr>
          <w:szCs w:val="28"/>
        </w:rPr>
        <w:t xml:space="preserve"> </w:t>
      </w:r>
      <w:r w:rsidR="00F27787" w:rsidRPr="00BC3280">
        <w:rPr>
          <w:szCs w:val="28"/>
        </w:rPr>
        <w:t>-</w:t>
      </w:r>
      <w:r w:rsidR="00C82523" w:rsidRPr="00BC3280">
        <w:rPr>
          <w:szCs w:val="28"/>
        </w:rPr>
        <w:t xml:space="preserve"> </w:t>
      </w:r>
      <w:r w:rsidR="00F27787" w:rsidRPr="00BC3280">
        <w:rPr>
          <w:szCs w:val="28"/>
        </w:rPr>
        <w:t>25 м.</w:t>
      </w:r>
    </w:p>
    <w:p w:rsidR="00AD2EF7" w:rsidRDefault="00E5692E" w:rsidP="00BC3280">
      <w:pPr>
        <w:spacing w:line="288" w:lineRule="auto"/>
        <w:ind w:firstLine="709"/>
        <w:jc w:val="both"/>
        <w:rPr>
          <w:rStyle w:val="apple-converted-space"/>
          <w:rFonts w:ascii="Verdana" w:hAnsi="Verdana"/>
        </w:rPr>
      </w:pPr>
      <w:r w:rsidRPr="00BC3280">
        <w:rPr>
          <w:szCs w:val="28"/>
        </w:rPr>
        <w:t xml:space="preserve">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w:t>
      </w:r>
      <w:r w:rsidRPr="00BC3280">
        <w:rPr>
          <w:szCs w:val="28"/>
        </w:rPr>
        <w:lastRenderedPageBreak/>
        <w:t>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BC3280">
        <w:rPr>
          <w:szCs w:val="28"/>
        </w:rPr>
        <w:t>.</w:t>
      </w:r>
      <w:r w:rsidR="006C230C" w:rsidRPr="00BC3280">
        <w:rPr>
          <w:rFonts w:ascii="Verdana" w:hAnsi="Verdana"/>
        </w:rPr>
        <w:t xml:space="preserve"> </w:t>
      </w:r>
      <w:r w:rsidR="006C230C" w:rsidRPr="00BC328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Pr>
          <w:rStyle w:val="apple-converted-space"/>
          <w:rFonts w:ascii="Verdana" w:hAnsi="Verdana"/>
        </w:rPr>
        <w:t>.</w:t>
      </w:r>
    </w:p>
    <w:p w:rsidR="00BC3280" w:rsidRDefault="00BC3280" w:rsidP="00BC3280">
      <w:pPr>
        <w:spacing w:line="288" w:lineRule="auto"/>
        <w:ind w:firstLine="709"/>
        <w:jc w:val="both"/>
        <w:rPr>
          <w:szCs w:val="28"/>
        </w:rPr>
      </w:pPr>
      <w:r>
        <w:rPr>
          <w:szCs w:val="28"/>
        </w:rPr>
        <w:t xml:space="preserve">На территории Дугинского сельского поселения проходят: автомобильные дороги регионального значения </w:t>
      </w:r>
      <w:r w:rsidRPr="009E555A">
        <w:t>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w:t>
      </w:r>
      <w:r>
        <w:t>ая</w:t>
      </w:r>
      <w:r w:rsidRPr="009E555A">
        <w:t xml:space="preserve">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Сутормино-Софьино, Смоленск - Вязьма - Зубцов (участок Старой Смоленской дороги Смоленск - Вязьма)" – Бубниха в центральной части поселения</w:t>
      </w:r>
      <w:r>
        <w:rPr>
          <w:szCs w:val="28"/>
        </w:rPr>
        <w:t>, вдоль которых устанавливаются придорожные полосы размером 50 м.</w:t>
      </w:r>
    </w:p>
    <w:p w:rsidR="00BC3280" w:rsidRDefault="00BC3280" w:rsidP="00BC3280">
      <w:pPr>
        <w:spacing w:line="288" w:lineRule="auto"/>
        <w:ind w:firstLine="709"/>
        <w:jc w:val="both"/>
        <w:rPr>
          <w:szCs w:val="28"/>
        </w:rPr>
      </w:pPr>
      <w:r>
        <w:rPr>
          <w:szCs w:val="28"/>
        </w:rPr>
        <w:t>Вдоль остальных дорог местного значения, соответствующих V технической категории, устанавливаются придорожные полосы размером 25 м.</w:t>
      </w:r>
    </w:p>
    <w:p w:rsidR="00BC3280" w:rsidRDefault="00BC3280" w:rsidP="00BC3280">
      <w:pPr>
        <w:spacing w:line="288" w:lineRule="auto"/>
        <w:ind w:firstLine="709"/>
        <w:jc w:val="both"/>
        <w:rPr>
          <w:b/>
          <w:color w:val="FF0000"/>
          <w:szCs w:val="28"/>
        </w:rPr>
      </w:pPr>
    </w:p>
    <w:p w:rsidR="00BC3280" w:rsidRPr="00703A49" w:rsidRDefault="00BC3280" w:rsidP="00BC3280">
      <w:pPr>
        <w:spacing w:line="360" w:lineRule="auto"/>
        <w:jc w:val="center"/>
        <w:outlineLvl w:val="2"/>
        <w:rPr>
          <w:b/>
          <w:szCs w:val="28"/>
        </w:rPr>
      </w:pPr>
      <w:bookmarkStart w:id="180" w:name="_Toc491240466"/>
      <w:bookmarkStart w:id="181" w:name="_Toc494015970"/>
      <w:r w:rsidRPr="00703A49">
        <w:rPr>
          <w:b/>
          <w:szCs w:val="28"/>
        </w:rPr>
        <w:t>1.13.7. Зоны месторождений полезных ископаемых</w:t>
      </w:r>
      <w:bookmarkEnd w:id="180"/>
      <w:bookmarkEnd w:id="181"/>
    </w:p>
    <w:p w:rsidR="00703A49" w:rsidRPr="008145EB" w:rsidRDefault="00703A49" w:rsidP="00703A49">
      <w:pPr>
        <w:spacing w:line="288" w:lineRule="auto"/>
        <w:ind w:firstLine="709"/>
        <w:jc w:val="both"/>
        <w:rPr>
          <w:noProof/>
        </w:rPr>
      </w:pPr>
      <w:r w:rsidRPr="008145EB">
        <w:rPr>
          <w:noProof/>
        </w:rPr>
        <w:t xml:space="preserve">Сырьевая база </w:t>
      </w:r>
      <w:r>
        <w:rPr>
          <w:noProof/>
        </w:rPr>
        <w:t>Дугинского</w:t>
      </w:r>
      <w:r w:rsidRPr="008145EB">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 песчано-гравийных смесей, их характеристика представлена ниже.</w:t>
      </w:r>
    </w:p>
    <w:p w:rsidR="00367256" w:rsidRDefault="00367256" w:rsidP="00367256">
      <w:pPr>
        <w:spacing w:line="288" w:lineRule="auto"/>
        <w:jc w:val="center"/>
        <w:rPr>
          <w:b/>
          <w:noProof/>
        </w:rPr>
      </w:pPr>
      <w:r>
        <w:rPr>
          <w:b/>
        </w:rPr>
        <w:t xml:space="preserve">Торфяные месторождения на территории Дугинского сельского </w:t>
      </w:r>
      <w:r>
        <w:rPr>
          <w:b/>
          <w:noProof/>
        </w:rPr>
        <w:t>поселения</w:t>
      </w:r>
    </w:p>
    <w:p w:rsidR="00367256" w:rsidRPr="00682991" w:rsidRDefault="00367256" w:rsidP="00367256">
      <w:pPr>
        <w:spacing w:line="288" w:lineRule="auto"/>
        <w:jc w:val="center"/>
        <w:rPr>
          <w:b/>
          <w:i/>
          <w:noProof/>
          <w:sz w:val="22"/>
          <w:szCs w:val="22"/>
        </w:rPr>
      </w:pPr>
      <w:r w:rsidRPr="00682991">
        <w:rPr>
          <w:b/>
          <w:i/>
          <w:sz w:val="22"/>
          <w:szCs w:val="22"/>
        </w:rPr>
        <w:t>Торфяное месторождение «</w:t>
      </w:r>
      <w:r>
        <w:rPr>
          <w:b/>
          <w:i/>
          <w:sz w:val="22"/>
          <w:szCs w:val="22"/>
        </w:rPr>
        <w:t>М</w:t>
      </w:r>
      <w:r w:rsidRPr="00682991">
        <w:rPr>
          <w:b/>
          <w:i/>
          <w:sz w:val="22"/>
          <w:szCs w:val="22"/>
        </w:rPr>
        <w:t>ох»</w:t>
      </w:r>
    </w:p>
    <w:p w:rsidR="00367256" w:rsidRDefault="00367256" w:rsidP="00367256">
      <w:pPr>
        <w:spacing w:line="288" w:lineRule="auto"/>
        <w:jc w:val="center"/>
      </w:pPr>
      <w:r>
        <w:rPr>
          <w:noProof/>
        </w:rPr>
        <w:drawing>
          <wp:inline distT="0" distB="0" distL="0" distR="0">
            <wp:extent cx="2874441" cy="1945163"/>
            <wp:effectExtent l="19050" t="0" r="2109" b="0"/>
            <wp:docPr id="11" name="Рисунок 11" descr="C:\Users\user\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18.JPG"/>
                    <pic:cNvPicPr>
                      <a:picLocks noChangeAspect="1" noChangeArrowheads="1"/>
                    </pic:cNvPicPr>
                  </pic:nvPicPr>
                  <pic:blipFill>
                    <a:blip r:embed="rId40" cstate="print"/>
                    <a:srcRect/>
                    <a:stretch>
                      <a:fillRect/>
                    </a:stretch>
                  </pic:blipFill>
                  <pic:spPr bwMode="auto">
                    <a:xfrm>
                      <a:off x="0" y="0"/>
                      <a:ext cx="2880742" cy="1949427"/>
                    </a:xfrm>
                    <a:prstGeom prst="rect">
                      <a:avLst/>
                    </a:prstGeom>
                    <a:noFill/>
                    <a:ln w="9525">
                      <a:noFill/>
                      <a:miter lim="800000"/>
                      <a:headEnd/>
                      <a:tailEnd/>
                    </a:ln>
                  </pic:spPr>
                </pic:pic>
              </a:graphicData>
            </a:graphic>
          </wp:inline>
        </w:drawing>
      </w:r>
    </w:p>
    <w:p w:rsidR="00367256" w:rsidRDefault="00367256" w:rsidP="00367256">
      <w:pPr>
        <w:spacing w:line="288" w:lineRule="auto"/>
        <w:jc w:val="center"/>
        <w:rPr>
          <w:sz w:val="20"/>
          <w:szCs w:val="20"/>
        </w:rPr>
      </w:pPr>
      <w:r>
        <w:rPr>
          <w:sz w:val="20"/>
          <w:szCs w:val="20"/>
        </w:rPr>
        <w:t>рис. 1 Торфяное месторождение «Мох».</w:t>
      </w:r>
    </w:p>
    <w:p w:rsidR="00367256" w:rsidRPr="00FA2992" w:rsidRDefault="00367256" w:rsidP="00367256">
      <w:pPr>
        <w:spacing w:line="288" w:lineRule="auto"/>
        <w:ind w:firstLine="709"/>
        <w:rPr>
          <w:noProof/>
        </w:rPr>
      </w:pPr>
      <w:r>
        <w:rPr>
          <w:b/>
          <w:i/>
          <w:noProof/>
          <w:u w:val="single"/>
        </w:rPr>
        <w:lastRenderedPageBreak/>
        <w:t>Мох (10)</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ЮВ в 20 км, ж.-д. ст. Сычевка на ЮВ в 21 км, с. Печуры на В в 2 км, с. Круглица на ЮЗ в 1,5 км.</w:t>
      </w:r>
      <w:r w:rsidRPr="0076505B">
        <w:rPr>
          <w:noProof/>
        </w:rPr>
        <w:t xml:space="preserve"> </w:t>
      </w:r>
    </w:p>
    <w:p w:rsidR="00367256" w:rsidRDefault="00367256" w:rsidP="00367256">
      <w:pPr>
        <w:spacing w:line="288" w:lineRule="auto"/>
        <w:ind w:firstLine="709"/>
        <w:rPr>
          <w:noProof/>
        </w:rPr>
      </w:pPr>
      <w:r w:rsidRPr="00FA2992">
        <w:rPr>
          <w:noProof/>
        </w:rPr>
        <w:t xml:space="preserve">Площадь общая </w:t>
      </w:r>
      <w:r>
        <w:rPr>
          <w:noProof/>
        </w:rPr>
        <w:t>17</w:t>
      </w:r>
      <w:r w:rsidRPr="00FA2992">
        <w:rPr>
          <w:noProof/>
        </w:rPr>
        <w:t xml:space="preserve"> га, промзалежи - </w:t>
      </w:r>
      <w:r>
        <w:rPr>
          <w:noProof/>
        </w:rPr>
        <w:t>14</w:t>
      </w:r>
      <w:r w:rsidRPr="00FA2992">
        <w:rPr>
          <w:noProof/>
        </w:rPr>
        <w:t xml:space="preserve"> га; средняя мощность пласта </w:t>
      </w:r>
      <w:r>
        <w:rPr>
          <w:noProof/>
        </w:rPr>
        <w:t xml:space="preserve">6,0 </w:t>
      </w:r>
      <w:r w:rsidRPr="00FA2992">
        <w:rPr>
          <w:noProof/>
        </w:rPr>
        <w:t xml:space="preserve">м.,  запасы торфа ~ </w:t>
      </w:r>
      <w:r>
        <w:rPr>
          <w:noProof/>
        </w:rPr>
        <w:t>478</w:t>
      </w:r>
      <w:r w:rsidRPr="00FA2992">
        <w:rPr>
          <w:noProof/>
        </w:rPr>
        <w:t xml:space="preserve"> тыс. м</w:t>
      </w:r>
      <w:r w:rsidRPr="00F56221">
        <w:rPr>
          <w:noProof/>
          <w:vertAlign w:val="superscript"/>
        </w:rPr>
        <w:t>3</w:t>
      </w:r>
      <w:r w:rsidRPr="00FA2992">
        <w:rPr>
          <w:noProof/>
        </w:rPr>
        <w:t xml:space="preserve">. </w:t>
      </w:r>
    </w:p>
    <w:p w:rsidR="00DE4255" w:rsidRPr="00D64087"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76432" w:rsidRPr="00682991" w:rsidRDefault="00D76432" w:rsidP="00D76432">
      <w:pPr>
        <w:spacing w:line="288" w:lineRule="auto"/>
        <w:ind w:firstLine="709"/>
        <w:jc w:val="center"/>
        <w:rPr>
          <w:b/>
          <w:i/>
          <w:noProof/>
          <w:sz w:val="22"/>
          <w:szCs w:val="22"/>
        </w:rPr>
      </w:pPr>
      <w:r w:rsidRPr="00682991">
        <w:rPr>
          <w:b/>
          <w:i/>
          <w:sz w:val="22"/>
          <w:szCs w:val="22"/>
        </w:rPr>
        <w:t>Торфяные месторождения «</w:t>
      </w:r>
      <w:r>
        <w:rPr>
          <w:b/>
          <w:i/>
          <w:sz w:val="22"/>
          <w:szCs w:val="22"/>
        </w:rPr>
        <w:t>Жуко</w:t>
      </w:r>
      <w:r w:rsidRPr="00682991">
        <w:rPr>
          <w:b/>
          <w:i/>
          <w:sz w:val="22"/>
          <w:szCs w:val="22"/>
        </w:rPr>
        <w:t>вское», «</w:t>
      </w:r>
      <w:r>
        <w:rPr>
          <w:b/>
          <w:i/>
          <w:sz w:val="22"/>
          <w:szCs w:val="22"/>
        </w:rPr>
        <w:t>Ляды»</w:t>
      </w:r>
    </w:p>
    <w:p w:rsidR="00D76432" w:rsidRDefault="00D76432" w:rsidP="00D76432">
      <w:pPr>
        <w:spacing w:line="288" w:lineRule="auto"/>
        <w:jc w:val="center"/>
        <w:rPr>
          <w:noProof/>
        </w:rPr>
      </w:pPr>
      <w:r>
        <w:rPr>
          <w:noProof/>
        </w:rPr>
        <w:drawing>
          <wp:inline distT="0" distB="0" distL="0" distR="0">
            <wp:extent cx="3543300" cy="2909463"/>
            <wp:effectExtent l="19050" t="0" r="0" b="0"/>
            <wp:docPr id="17" name="Рисунок 17" descr="C:\Users\user\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416.JPG"/>
                    <pic:cNvPicPr>
                      <a:picLocks noChangeAspect="1" noChangeArrowheads="1"/>
                    </pic:cNvPicPr>
                  </pic:nvPicPr>
                  <pic:blipFill>
                    <a:blip r:embed="rId41" cstate="print"/>
                    <a:srcRect/>
                    <a:stretch>
                      <a:fillRect/>
                    </a:stretch>
                  </pic:blipFill>
                  <pic:spPr bwMode="auto">
                    <a:xfrm>
                      <a:off x="0" y="0"/>
                      <a:ext cx="3540729" cy="2907352"/>
                    </a:xfrm>
                    <a:prstGeom prst="rect">
                      <a:avLst/>
                    </a:prstGeom>
                    <a:noFill/>
                    <a:ln w="9525">
                      <a:noFill/>
                      <a:miter lim="800000"/>
                      <a:headEnd/>
                      <a:tailEnd/>
                    </a:ln>
                  </pic:spPr>
                </pic:pic>
              </a:graphicData>
            </a:graphic>
          </wp:inline>
        </w:drawing>
      </w:r>
    </w:p>
    <w:p w:rsidR="00D76432" w:rsidRDefault="00D76432" w:rsidP="00D76432">
      <w:pPr>
        <w:spacing w:line="288" w:lineRule="auto"/>
        <w:jc w:val="center"/>
        <w:rPr>
          <w:sz w:val="20"/>
          <w:szCs w:val="20"/>
        </w:rPr>
      </w:pPr>
      <w:r>
        <w:rPr>
          <w:sz w:val="20"/>
          <w:szCs w:val="20"/>
        </w:rPr>
        <w:t xml:space="preserve">рис. 2 Торфяные месторождения </w:t>
      </w:r>
      <w:r w:rsidRPr="00D76432">
        <w:rPr>
          <w:sz w:val="20"/>
          <w:szCs w:val="20"/>
        </w:rPr>
        <w:t>«Жуковское», «Ляды»</w:t>
      </w:r>
    </w:p>
    <w:p w:rsidR="00D76432" w:rsidRDefault="00D76432" w:rsidP="00D76432">
      <w:pPr>
        <w:spacing w:line="288" w:lineRule="auto"/>
        <w:ind w:firstLine="709"/>
        <w:rPr>
          <w:noProof/>
        </w:rPr>
      </w:pPr>
      <w:r w:rsidRPr="00D76432">
        <w:rPr>
          <w:b/>
          <w:i/>
          <w:noProof/>
          <w:u w:val="single"/>
        </w:rPr>
        <w:t>Жуковское</w:t>
      </w:r>
      <w:r>
        <w:rPr>
          <w:b/>
          <w:i/>
          <w:noProof/>
          <w:u w:val="single"/>
        </w:rPr>
        <w:t xml:space="preserve"> (18)</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ЮЗ в 15 км, ж.-д. ст. Новодугинская на СВ в 9 км, от с. Сутормино на ЮВ в 1,2 км, от с. Семенцево на Ю в 0,6 км, от с. Бычки на Ю в 0,3 км, от с. Медведево на СЗ в 1 км</w:t>
      </w:r>
    </w:p>
    <w:p w:rsidR="00D76432" w:rsidRPr="002F2651" w:rsidRDefault="00D76432" w:rsidP="00D76432">
      <w:pPr>
        <w:spacing w:line="288" w:lineRule="auto"/>
        <w:ind w:firstLine="709"/>
        <w:rPr>
          <w:noProof/>
        </w:rPr>
      </w:pPr>
      <w:r w:rsidRPr="00FA2992">
        <w:rPr>
          <w:noProof/>
        </w:rPr>
        <w:t xml:space="preserve">Площадь общая </w:t>
      </w:r>
      <w:r w:rsidR="00E7780E">
        <w:rPr>
          <w:noProof/>
        </w:rPr>
        <w:t>311</w:t>
      </w:r>
      <w:r w:rsidRPr="00FA2992">
        <w:rPr>
          <w:noProof/>
        </w:rPr>
        <w:t xml:space="preserve"> га, промзалежи </w:t>
      </w:r>
      <w:r w:rsidR="00E7780E">
        <w:rPr>
          <w:noProof/>
        </w:rPr>
        <w:t>–</w:t>
      </w:r>
      <w:r w:rsidRPr="00FA2992">
        <w:rPr>
          <w:noProof/>
        </w:rPr>
        <w:t xml:space="preserve"> </w:t>
      </w:r>
      <w:r w:rsidR="00E7780E">
        <w:rPr>
          <w:noProof/>
        </w:rPr>
        <w:t>70,4</w:t>
      </w:r>
      <w:r w:rsidRPr="00FA2992">
        <w:rPr>
          <w:noProof/>
        </w:rPr>
        <w:t xml:space="preserve"> га; средняя мощность пласта </w:t>
      </w:r>
      <w:r w:rsidR="00E7780E">
        <w:rPr>
          <w:noProof/>
        </w:rPr>
        <w:t>2</w:t>
      </w:r>
      <w:r>
        <w:rPr>
          <w:noProof/>
        </w:rPr>
        <w:t>,9</w:t>
      </w:r>
      <w:r w:rsidRPr="00FA2992">
        <w:rPr>
          <w:noProof/>
        </w:rPr>
        <w:t xml:space="preserve"> м.,  запасы торфа ~ </w:t>
      </w:r>
      <w:r w:rsidR="00E7780E">
        <w:rPr>
          <w:noProof/>
        </w:rPr>
        <w:t>860</w:t>
      </w:r>
      <w:r w:rsidRPr="00FA2992">
        <w:rPr>
          <w:noProof/>
        </w:rPr>
        <w:t xml:space="preserve"> тыс. м</w:t>
      </w:r>
      <w:r w:rsidRPr="00E7780E">
        <w:rPr>
          <w:noProof/>
          <w:vertAlign w:val="superscript"/>
        </w:rPr>
        <w:t>3</w:t>
      </w:r>
      <w:r w:rsidR="004B001C">
        <w:rPr>
          <w:noProof/>
        </w:rPr>
        <w:t>, балансовые запасы торфа – 175-А</w:t>
      </w:r>
    </w:p>
    <w:p w:rsidR="006A7BAB" w:rsidRDefault="006A7BAB" w:rsidP="006A7BAB">
      <w:pPr>
        <w:spacing w:line="288" w:lineRule="auto"/>
        <w:ind w:firstLine="709"/>
        <w:rPr>
          <w:noProof/>
        </w:rPr>
      </w:pPr>
      <w:r>
        <w:rPr>
          <w:b/>
          <w:i/>
          <w:noProof/>
          <w:u w:val="single"/>
        </w:rPr>
        <w:t>Ляды (1</w:t>
      </w:r>
      <w:r w:rsidRPr="006A7BAB">
        <w:rPr>
          <w:b/>
          <w:i/>
          <w:noProof/>
          <w:u w:val="single"/>
        </w:rPr>
        <w:t>9</w:t>
      </w:r>
      <w:r>
        <w:rPr>
          <w:b/>
          <w:i/>
          <w:noProof/>
          <w:u w:val="single"/>
        </w:rPr>
        <w:t>)</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ЮВ в 17 км, ж.-д. ст. Новодугинская на СВ в 11 км, от с. Соколово на СЗ в 1,5 км, от с. Медведево на ЮВ в 0,5 км</w:t>
      </w:r>
    </w:p>
    <w:p w:rsidR="006A7BAB" w:rsidRDefault="006A7BAB" w:rsidP="006A7BAB">
      <w:pPr>
        <w:spacing w:line="288" w:lineRule="auto"/>
        <w:ind w:firstLine="709"/>
        <w:rPr>
          <w:noProof/>
        </w:rPr>
      </w:pPr>
      <w:r w:rsidRPr="00FA2992">
        <w:rPr>
          <w:noProof/>
        </w:rPr>
        <w:t xml:space="preserve">Площадь общая </w:t>
      </w:r>
      <w:r>
        <w:rPr>
          <w:noProof/>
        </w:rPr>
        <w:t>217</w:t>
      </w:r>
      <w:r w:rsidRPr="00FA2992">
        <w:rPr>
          <w:noProof/>
        </w:rPr>
        <w:t xml:space="preserve"> га, промзалежи </w:t>
      </w:r>
      <w:r>
        <w:rPr>
          <w:noProof/>
        </w:rPr>
        <w:t>–</w:t>
      </w:r>
      <w:r w:rsidRPr="00FA2992">
        <w:rPr>
          <w:noProof/>
        </w:rPr>
        <w:t xml:space="preserve"> </w:t>
      </w:r>
      <w:r>
        <w:rPr>
          <w:noProof/>
        </w:rPr>
        <w:t>57,4</w:t>
      </w:r>
      <w:r w:rsidRPr="00FA2992">
        <w:rPr>
          <w:noProof/>
        </w:rPr>
        <w:t xml:space="preserve"> га; средняя мощность пласта </w:t>
      </w:r>
      <w:r>
        <w:rPr>
          <w:noProof/>
        </w:rPr>
        <w:t>2,7</w:t>
      </w:r>
      <w:r w:rsidRPr="00FA2992">
        <w:rPr>
          <w:noProof/>
        </w:rPr>
        <w:t xml:space="preserve"> м.,  запасы торфа ~ </w:t>
      </w:r>
      <w:r>
        <w:rPr>
          <w:noProof/>
        </w:rPr>
        <w:t>712</w:t>
      </w:r>
      <w:r w:rsidRPr="00FA2992">
        <w:rPr>
          <w:noProof/>
        </w:rPr>
        <w:t xml:space="preserve"> тыс. м</w:t>
      </w:r>
      <w:r w:rsidRPr="00561D71">
        <w:rPr>
          <w:noProof/>
        </w:rPr>
        <w:t>3</w:t>
      </w:r>
      <w:r>
        <w:rPr>
          <w:noProof/>
        </w:rPr>
        <w:t>, балансовые запасы торфа – 157-А</w:t>
      </w:r>
    </w:p>
    <w:p w:rsidR="00DE4255" w:rsidRDefault="00DE4255" w:rsidP="00561D71">
      <w:pPr>
        <w:spacing w:line="288" w:lineRule="auto"/>
        <w:ind w:firstLine="709"/>
        <w:jc w:val="both"/>
        <w:rPr>
          <w:noProof/>
        </w:rPr>
      </w:pPr>
      <w:r w:rsidRPr="00D64087">
        <w:rPr>
          <w:noProof/>
        </w:rPr>
        <w:t>На территории поселения месторождение расположено частично.</w:t>
      </w:r>
    </w:p>
    <w:p w:rsidR="00561D71" w:rsidRPr="0099012C" w:rsidRDefault="00561D71" w:rsidP="00561D71">
      <w:pPr>
        <w:spacing w:line="288" w:lineRule="auto"/>
        <w:ind w:firstLine="709"/>
        <w:jc w:val="both"/>
        <w:rPr>
          <w:noProof/>
        </w:rPr>
      </w:pPr>
      <w:r>
        <w:rPr>
          <w:noProof/>
        </w:rPr>
        <w:t xml:space="preserve">Также на территории поселения расположены следующие </w:t>
      </w:r>
      <w:r w:rsidRPr="0099012C">
        <w:rPr>
          <w:noProof/>
        </w:rPr>
        <w:t>месторождения торфа:</w:t>
      </w:r>
    </w:p>
    <w:p w:rsidR="00561D71" w:rsidRPr="0099012C" w:rsidRDefault="00561D71" w:rsidP="00561D71">
      <w:pPr>
        <w:spacing w:line="288" w:lineRule="auto"/>
        <w:ind w:firstLine="709"/>
        <w:jc w:val="both"/>
        <w:rPr>
          <w:noProof/>
        </w:rPr>
      </w:pPr>
      <w:r w:rsidRPr="0099012C">
        <w:rPr>
          <w:noProof/>
        </w:rPr>
        <w:t>- месторождение Некрасиха, расположенное в 12 км юго-западнее г. Сычевка, юго-западнее с. Некрасиха;</w:t>
      </w:r>
    </w:p>
    <w:p w:rsidR="00561D71" w:rsidRPr="0099012C" w:rsidRDefault="00561D71" w:rsidP="00561D71">
      <w:pPr>
        <w:spacing w:line="288" w:lineRule="auto"/>
        <w:ind w:firstLine="709"/>
        <w:jc w:val="both"/>
        <w:rPr>
          <w:noProof/>
        </w:rPr>
      </w:pPr>
      <w:r w:rsidRPr="0099012C">
        <w:rPr>
          <w:noProof/>
        </w:rPr>
        <w:t xml:space="preserve">- месторождение Селезневский Мох, расположенное в 17 км юго-западнее </w:t>
      </w:r>
      <w:r w:rsidRPr="0099012C">
        <w:rPr>
          <w:noProof/>
        </w:rPr>
        <w:br/>
        <w:t>г. Сычевка, в 15 км северо-западнее ж.д. ст. Новодугинская.</w:t>
      </w: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E4255" w:rsidRPr="003950D6" w:rsidRDefault="003950D6" w:rsidP="00EC1F09">
      <w:pPr>
        <w:jc w:val="center"/>
        <w:rPr>
          <w:b/>
        </w:rPr>
      </w:pPr>
      <w:r>
        <w:rPr>
          <w:b/>
        </w:rPr>
        <w:lastRenderedPageBreak/>
        <w:t xml:space="preserve">Запасы легкоплавких </w:t>
      </w:r>
      <w:r w:rsidR="00EC1F09">
        <w:rPr>
          <w:b/>
        </w:rPr>
        <w:t>глин для керамзита, керамических глин</w:t>
      </w:r>
      <w:r>
        <w:rPr>
          <w:b/>
        </w:rPr>
        <w:t xml:space="preserve">, </w:t>
      </w:r>
      <w:r w:rsidRPr="003950D6">
        <w:rPr>
          <w:b/>
        </w:rPr>
        <w:t>суглинок и глин для кирпича</w:t>
      </w:r>
      <w:r w:rsidR="00EC1F09">
        <w:rPr>
          <w:b/>
        </w:rPr>
        <w:t xml:space="preserve"> </w:t>
      </w:r>
      <w:r>
        <w:rPr>
          <w:b/>
        </w:rPr>
        <w:t>на территории Дугинского сельского поселения</w:t>
      </w:r>
    </w:p>
    <w:p w:rsidR="002F2651" w:rsidRPr="00682991" w:rsidRDefault="002F2651" w:rsidP="002F2651">
      <w:pPr>
        <w:jc w:val="center"/>
        <w:rPr>
          <w:b/>
          <w:i/>
          <w:sz w:val="22"/>
          <w:szCs w:val="22"/>
        </w:rPr>
      </w:pPr>
      <w:r w:rsidRPr="00682991">
        <w:rPr>
          <w:b/>
          <w:i/>
          <w:sz w:val="22"/>
          <w:szCs w:val="22"/>
        </w:rPr>
        <w:t>Проявления «</w:t>
      </w:r>
      <w:r>
        <w:rPr>
          <w:b/>
          <w:i/>
          <w:sz w:val="22"/>
          <w:szCs w:val="22"/>
        </w:rPr>
        <w:t>18</w:t>
      </w:r>
      <w:r w:rsidRPr="00682991">
        <w:rPr>
          <w:b/>
          <w:i/>
          <w:sz w:val="22"/>
          <w:szCs w:val="22"/>
        </w:rPr>
        <w:t>», «</w:t>
      </w:r>
      <w:r>
        <w:rPr>
          <w:b/>
          <w:i/>
          <w:sz w:val="22"/>
          <w:szCs w:val="22"/>
        </w:rPr>
        <w:t>31</w:t>
      </w:r>
      <w:r w:rsidRPr="00682991">
        <w:rPr>
          <w:b/>
          <w:i/>
          <w:sz w:val="22"/>
          <w:szCs w:val="22"/>
        </w:rPr>
        <w:t>», «</w:t>
      </w:r>
      <w:r>
        <w:rPr>
          <w:b/>
          <w:i/>
          <w:sz w:val="22"/>
          <w:szCs w:val="22"/>
        </w:rPr>
        <w:t>33</w:t>
      </w:r>
      <w:r w:rsidRPr="00682991">
        <w:rPr>
          <w:b/>
          <w:i/>
          <w:sz w:val="22"/>
          <w:szCs w:val="22"/>
        </w:rPr>
        <w:t>»</w:t>
      </w:r>
      <w:r>
        <w:rPr>
          <w:b/>
          <w:i/>
          <w:sz w:val="22"/>
          <w:szCs w:val="22"/>
        </w:rPr>
        <w:t xml:space="preserve">, </w:t>
      </w:r>
      <w:r w:rsidRPr="00682991">
        <w:rPr>
          <w:b/>
          <w:i/>
          <w:sz w:val="22"/>
          <w:szCs w:val="22"/>
        </w:rPr>
        <w:t>«</w:t>
      </w:r>
      <w:r>
        <w:rPr>
          <w:b/>
          <w:i/>
          <w:sz w:val="22"/>
          <w:szCs w:val="22"/>
        </w:rPr>
        <w:t>23</w:t>
      </w:r>
      <w:r w:rsidRPr="00682991">
        <w:rPr>
          <w:b/>
          <w:i/>
          <w:sz w:val="22"/>
          <w:szCs w:val="22"/>
        </w:rPr>
        <w:t>», «</w:t>
      </w:r>
      <w:r>
        <w:rPr>
          <w:b/>
          <w:i/>
          <w:sz w:val="22"/>
          <w:szCs w:val="22"/>
        </w:rPr>
        <w:t>22</w:t>
      </w:r>
      <w:r w:rsidRPr="00682991">
        <w:rPr>
          <w:b/>
          <w:i/>
          <w:sz w:val="22"/>
          <w:szCs w:val="22"/>
        </w:rPr>
        <w:t>», «</w:t>
      </w:r>
      <w:r>
        <w:rPr>
          <w:b/>
          <w:i/>
          <w:sz w:val="22"/>
          <w:szCs w:val="22"/>
        </w:rPr>
        <w:t>25</w:t>
      </w:r>
      <w:r w:rsidRPr="00682991">
        <w:rPr>
          <w:b/>
          <w:i/>
          <w:sz w:val="22"/>
          <w:szCs w:val="22"/>
        </w:rPr>
        <w:t>»</w:t>
      </w:r>
    </w:p>
    <w:p w:rsidR="002F2651" w:rsidRDefault="009411E9" w:rsidP="002F2651">
      <w:pPr>
        <w:jc w:val="center"/>
      </w:pPr>
      <w:r>
        <w:rPr>
          <w:noProof/>
        </w:rPr>
        <w:drawing>
          <wp:inline distT="0" distB="0" distL="0" distR="0">
            <wp:extent cx="5433210" cy="3898892"/>
            <wp:effectExtent l="19050" t="0" r="0" b="0"/>
            <wp:docPr id="6" name="Рисунок 6"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873.JPG"/>
                    <pic:cNvPicPr>
                      <a:picLocks noChangeAspect="1" noChangeArrowheads="1"/>
                    </pic:cNvPicPr>
                  </pic:nvPicPr>
                  <pic:blipFill>
                    <a:blip r:embed="rId42" cstate="print"/>
                    <a:srcRect/>
                    <a:stretch>
                      <a:fillRect/>
                    </a:stretch>
                  </pic:blipFill>
                  <pic:spPr bwMode="auto">
                    <a:xfrm>
                      <a:off x="0" y="0"/>
                      <a:ext cx="5434205" cy="3899606"/>
                    </a:xfrm>
                    <a:prstGeom prst="rect">
                      <a:avLst/>
                    </a:prstGeom>
                    <a:noFill/>
                    <a:ln w="9525">
                      <a:noFill/>
                      <a:miter lim="800000"/>
                      <a:headEnd/>
                      <a:tailEnd/>
                    </a:ln>
                  </pic:spPr>
                </pic:pic>
              </a:graphicData>
            </a:graphic>
          </wp:inline>
        </w:drawing>
      </w:r>
    </w:p>
    <w:p w:rsidR="002F2651" w:rsidRDefault="002F2651" w:rsidP="002F2651">
      <w:pPr>
        <w:spacing w:line="288" w:lineRule="auto"/>
        <w:jc w:val="center"/>
        <w:rPr>
          <w:sz w:val="20"/>
          <w:szCs w:val="20"/>
        </w:rPr>
      </w:pPr>
      <w:r>
        <w:rPr>
          <w:sz w:val="20"/>
          <w:szCs w:val="20"/>
        </w:rPr>
        <w:t xml:space="preserve">рис. </w:t>
      </w:r>
      <w:r w:rsidR="00AD4933">
        <w:rPr>
          <w:sz w:val="20"/>
          <w:szCs w:val="20"/>
        </w:rPr>
        <w:t>3</w:t>
      </w:r>
      <w:r>
        <w:rPr>
          <w:sz w:val="20"/>
          <w:szCs w:val="20"/>
        </w:rPr>
        <w:t xml:space="preserve"> Проявления </w:t>
      </w:r>
      <w:r w:rsidRPr="004E2FC5">
        <w:rPr>
          <w:sz w:val="20"/>
          <w:szCs w:val="20"/>
        </w:rPr>
        <w:t>«18», «31», «33», «23», «22», «25»</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«27»</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27</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P2-1.87</w:t>
      </w:r>
      <w:r>
        <w:rPr>
          <w:noProof/>
        </w:rPr>
        <w:t xml:space="preserve"> млн, куб.м.</w:t>
      </w:r>
    </w:p>
    <w:p w:rsidR="00BF7BFB" w:rsidRDefault="00BF7BFB" w:rsidP="00BF7BFB">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«28»</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28</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P2-1.12</w:t>
      </w:r>
      <w:r>
        <w:rPr>
          <w:noProof/>
        </w:rPr>
        <w:t xml:space="preserve"> млн, куб.м.</w:t>
      </w:r>
    </w:p>
    <w:p w:rsidR="00BF7BFB" w:rsidRDefault="00BF7BFB" w:rsidP="00BF7BFB">
      <w:pPr>
        <w:spacing w:line="288" w:lineRule="auto"/>
        <w:ind w:firstLine="709"/>
        <w:rPr>
          <w:noProof/>
        </w:rPr>
      </w:pPr>
    </w:p>
    <w:p w:rsidR="002F2651" w:rsidRPr="00224F7B" w:rsidRDefault="002F2651" w:rsidP="002F2651">
      <w:pPr>
        <w:spacing w:line="288" w:lineRule="auto"/>
        <w:ind w:firstLine="709"/>
        <w:rPr>
          <w:b/>
          <w:i/>
          <w:noProof/>
        </w:rPr>
      </w:pPr>
      <w:r w:rsidRPr="00224F7B">
        <w:rPr>
          <w:b/>
          <w:i/>
          <w:noProof/>
        </w:rPr>
        <w:t>Проявление «</w:t>
      </w:r>
      <w:r w:rsidR="00BF7BFB" w:rsidRPr="00224F7B">
        <w:rPr>
          <w:b/>
          <w:i/>
          <w:noProof/>
        </w:rPr>
        <w:t>32</w:t>
      </w:r>
      <w:r w:rsidRPr="00224F7B">
        <w:rPr>
          <w:b/>
          <w:i/>
          <w:noProof/>
        </w:rPr>
        <w:t>»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 xml:space="preserve">Номер прогнозной площади: </w:t>
      </w:r>
      <w:r w:rsidR="00BF7BFB" w:rsidRPr="00224F7B">
        <w:rPr>
          <w:noProof/>
        </w:rPr>
        <w:t>32</w:t>
      </w:r>
    </w:p>
    <w:p w:rsidR="002F2651" w:rsidRPr="00224F7B" w:rsidRDefault="002F2651" w:rsidP="002F2651">
      <w:pPr>
        <w:spacing w:line="288" w:lineRule="auto"/>
        <w:ind w:firstLine="709"/>
        <w:rPr>
          <w:noProof/>
        </w:rPr>
      </w:pPr>
      <w:r w:rsidRPr="00224F7B">
        <w:rPr>
          <w:noProof/>
        </w:rPr>
        <w:t>Вид сырья: Легкоплавкие суглинки и глины для кирпича</w:t>
      </w:r>
    </w:p>
    <w:p w:rsidR="002F2651" w:rsidRDefault="002F2651" w:rsidP="002F2651">
      <w:pPr>
        <w:spacing w:line="288" w:lineRule="auto"/>
        <w:ind w:firstLine="709"/>
        <w:rPr>
          <w:noProof/>
        </w:rPr>
      </w:pPr>
      <w:r w:rsidRPr="00224F7B">
        <w:rPr>
          <w:noProof/>
        </w:rPr>
        <w:t xml:space="preserve">Прогнозные ресурсы: </w:t>
      </w:r>
      <w:r w:rsidR="00BF7BFB" w:rsidRPr="00224F7B">
        <w:rPr>
          <w:noProof/>
        </w:rPr>
        <w:t>P2-4.8</w:t>
      </w:r>
      <w:r w:rsidRPr="00224F7B">
        <w:rPr>
          <w:noProof/>
        </w:rPr>
        <w:t xml:space="preserve"> млн, куб.м.</w:t>
      </w:r>
    </w:p>
    <w:p w:rsidR="00224F7B" w:rsidRPr="00224F7B" w:rsidRDefault="00224F7B" w:rsidP="00224F7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2F2651">
      <w:pPr>
        <w:spacing w:line="288" w:lineRule="auto"/>
        <w:ind w:firstLine="709"/>
        <w:rPr>
          <w:b/>
          <w:i/>
          <w:noProof/>
        </w:rPr>
      </w:pPr>
      <w:r w:rsidRPr="00224F7B">
        <w:rPr>
          <w:b/>
          <w:i/>
          <w:noProof/>
        </w:rPr>
        <w:t>Проявление «31»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Номер прогнозной площади: 31</w:t>
      </w:r>
    </w:p>
    <w:p w:rsidR="002F2651" w:rsidRPr="00224F7B" w:rsidRDefault="002F2651" w:rsidP="002F2651">
      <w:pPr>
        <w:spacing w:line="288" w:lineRule="auto"/>
        <w:ind w:firstLine="709"/>
        <w:rPr>
          <w:noProof/>
        </w:rPr>
      </w:pPr>
      <w:r w:rsidRPr="00224F7B">
        <w:rPr>
          <w:noProof/>
        </w:rPr>
        <w:t>Вид сырья: Легкоплавкие глины для керамзита и керамических глин</w:t>
      </w:r>
    </w:p>
    <w:p w:rsidR="002F2651" w:rsidRPr="00224F7B" w:rsidRDefault="002F2651" w:rsidP="002F2651">
      <w:pPr>
        <w:spacing w:line="288" w:lineRule="auto"/>
        <w:ind w:firstLine="709"/>
        <w:rPr>
          <w:noProof/>
        </w:rPr>
      </w:pPr>
      <w:r w:rsidRPr="00224F7B">
        <w:rPr>
          <w:noProof/>
        </w:rPr>
        <w:t>Прогнозные ресурсы: P2-23.1 млн, куб.м.</w:t>
      </w:r>
    </w:p>
    <w:p w:rsidR="002F2651" w:rsidRPr="00224F7B" w:rsidRDefault="002F2651" w:rsidP="002F2651">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lastRenderedPageBreak/>
        <w:t>Проявление «33»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33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P2-5.32 млн, куб.м.</w:t>
      </w:r>
    </w:p>
    <w:p w:rsidR="002F2651" w:rsidRPr="00224F7B" w:rsidRDefault="002F2651" w:rsidP="009025B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«23»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23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P2-2.63 млн, куб.м.</w:t>
      </w:r>
    </w:p>
    <w:p w:rsidR="002F2651" w:rsidRPr="00224F7B" w:rsidRDefault="002F2651" w:rsidP="009025BB">
      <w:pPr>
        <w:spacing w:line="288" w:lineRule="auto"/>
        <w:ind w:firstLine="709"/>
        <w:rPr>
          <w:b/>
          <w:szCs w:val="28"/>
        </w:rPr>
      </w:pPr>
      <w:r w:rsidRPr="00224F7B">
        <w:rPr>
          <w:noProof/>
        </w:rPr>
        <w:t>На территории поселения проявление расположено частично.</w:t>
      </w:r>
    </w:p>
    <w:p w:rsidR="00776846" w:rsidRDefault="00776846" w:rsidP="00776846">
      <w:pPr>
        <w:spacing w:line="288" w:lineRule="auto"/>
        <w:ind w:firstLine="709"/>
        <w:rPr>
          <w:b/>
        </w:rPr>
      </w:pPr>
      <w:r>
        <w:rPr>
          <w:b/>
        </w:rPr>
        <w:t>Запасы ПГС и песков на территории Дугинского сельского поселения</w:t>
      </w:r>
    </w:p>
    <w:p w:rsidR="00776846" w:rsidRPr="00682991" w:rsidRDefault="00776846" w:rsidP="00776846">
      <w:pPr>
        <w:spacing w:line="288" w:lineRule="auto"/>
        <w:jc w:val="center"/>
        <w:rPr>
          <w:b/>
          <w:i/>
          <w:noProof/>
          <w:sz w:val="22"/>
          <w:szCs w:val="22"/>
        </w:rPr>
      </w:pPr>
      <w:r w:rsidRPr="00682991">
        <w:rPr>
          <w:b/>
          <w:i/>
          <w:sz w:val="22"/>
          <w:szCs w:val="22"/>
        </w:rPr>
        <w:t xml:space="preserve">Проявления </w:t>
      </w:r>
      <w:r>
        <w:rPr>
          <w:b/>
          <w:i/>
          <w:sz w:val="22"/>
          <w:szCs w:val="22"/>
        </w:rPr>
        <w:t>«</w:t>
      </w:r>
      <w:r w:rsidR="00910C2C">
        <w:rPr>
          <w:b/>
          <w:i/>
          <w:sz w:val="22"/>
          <w:szCs w:val="22"/>
        </w:rPr>
        <w:t>20</w:t>
      </w:r>
      <w:r>
        <w:rPr>
          <w:b/>
          <w:i/>
          <w:sz w:val="22"/>
          <w:szCs w:val="22"/>
        </w:rPr>
        <w:t>», «</w:t>
      </w:r>
      <w:r w:rsidR="00910C2C">
        <w:rPr>
          <w:b/>
          <w:i/>
          <w:sz w:val="22"/>
          <w:szCs w:val="22"/>
        </w:rPr>
        <w:t>19</w:t>
      </w:r>
      <w:r>
        <w:rPr>
          <w:b/>
          <w:i/>
          <w:sz w:val="22"/>
          <w:szCs w:val="22"/>
        </w:rPr>
        <w:t>», «</w:t>
      </w:r>
      <w:r w:rsidR="00910C2C">
        <w:rPr>
          <w:b/>
          <w:i/>
          <w:sz w:val="22"/>
          <w:szCs w:val="22"/>
        </w:rPr>
        <w:t>23</w:t>
      </w:r>
      <w:r>
        <w:rPr>
          <w:b/>
          <w:i/>
          <w:sz w:val="22"/>
          <w:szCs w:val="22"/>
        </w:rPr>
        <w:t>», «</w:t>
      </w:r>
      <w:r w:rsidR="00910C2C">
        <w:rPr>
          <w:b/>
          <w:i/>
          <w:sz w:val="22"/>
          <w:szCs w:val="22"/>
        </w:rPr>
        <w:t>24</w:t>
      </w:r>
      <w:r>
        <w:rPr>
          <w:b/>
          <w:i/>
          <w:sz w:val="22"/>
          <w:szCs w:val="22"/>
        </w:rPr>
        <w:t>»,</w:t>
      </w:r>
      <w:r w:rsidR="00910C2C">
        <w:rPr>
          <w:b/>
          <w:i/>
          <w:sz w:val="22"/>
          <w:szCs w:val="22"/>
        </w:rPr>
        <w:t xml:space="preserve"> «26»,</w:t>
      </w:r>
      <w:r>
        <w:rPr>
          <w:b/>
          <w:i/>
          <w:sz w:val="22"/>
          <w:szCs w:val="22"/>
        </w:rPr>
        <w:t xml:space="preserve"> месторождени</w:t>
      </w:r>
      <w:r w:rsidR="00910C2C">
        <w:rPr>
          <w:b/>
          <w:i/>
          <w:sz w:val="22"/>
          <w:szCs w:val="22"/>
        </w:rPr>
        <w:t>е</w:t>
      </w:r>
      <w:r>
        <w:rPr>
          <w:b/>
          <w:i/>
          <w:sz w:val="22"/>
          <w:szCs w:val="22"/>
        </w:rPr>
        <w:t xml:space="preserve"> «</w:t>
      </w:r>
      <w:r w:rsidR="00910C2C" w:rsidRPr="0004086A">
        <w:rPr>
          <w:b/>
          <w:i/>
          <w:sz w:val="22"/>
          <w:szCs w:val="22"/>
        </w:rPr>
        <w:t>Кашупикинское</w:t>
      </w:r>
      <w:r>
        <w:rPr>
          <w:b/>
          <w:i/>
          <w:sz w:val="22"/>
          <w:szCs w:val="22"/>
        </w:rPr>
        <w:t>»</w:t>
      </w:r>
    </w:p>
    <w:p w:rsidR="00776846" w:rsidRDefault="00776846" w:rsidP="00776846">
      <w:pPr>
        <w:spacing w:line="288" w:lineRule="auto"/>
        <w:jc w:val="center"/>
      </w:pPr>
      <w:r>
        <w:rPr>
          <w:noProof/>
        </w:rPr>
        <w:drawing>
          <wp:inline distT="0" distB="0" distL="0" distR="0">
            <wp:extent cx="6120130" cy="2208642"/>
            <wp:effectExtent l="19050" t="0" r="0" b="0"/>
            <wp:docPr id="12" name="Рисунок 12"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987.JPG"/>
                    <pic:cNvPicPr>
                      <a:picLocks noChangeAspect="1" noChangeArrowheads="1"/>
                    </pic:cNvPicPr>
                  </pic:nvPicPr>
                  <pic:blipFill>
                    <a:blip r:embed="rId43" cstate="print"/>
                    <a:srcRect/>
                    <a:stretch>
                      <a:fillRect/>
                    </a:stretch>
                  </pic:blipFill>
                  <pic:spPr bwMode="auto">
                    <a:xfrm>
                      <a:off x="0" y="0"/>
                      <a:ext cx="6120130" cy="2208642"/>
                    </a:xfrm>
                    <a:prstGeom prst="rect">
                      <a:avLst/>
                    </a:prstGeom>
                    <a:noFill/>
                    <a:ln w="9525">
                      <a:noFill/>
                      <a:miter lim="800000"/>
                      <a:headEnd/>
                      <a:tailEnd/>
                    </a:ln>
                  </pic:spPr>
                </pic:pic>
              </a:graphicData>
            </a:graphic>
          </wp:inline>
        </w:drawing>
      </w:r>
    </w:p>
    <w:p w:rsidR="00776846" w:rsidRDefault="00776846" w:rsidP="00776846">
      <w:pPr>
        <w:spacing w:line="288" w:lineRule="auto"/>
        <w:jc w:val="center"/>
        <w:rPr>
          <w:sz w:val="20"/>
          <w:szCs w:val="20"/>
        </w:rPr>
      </w:pPr>
      <w:r>
        <w:rPr>
          <w:sz w:val="20"/>
          <w:szCs w:val="20"/>
        </w:rPr>
        <w:t xml:space="preserve">рис. </w:t>
      </w:r>
      <w:r w:rsidR="00A750D8">
        <w:rPr>
          <w:sz w:val="20"/>
          <w:szCs w:val="20"/>
        </w:rPr>
        <w:t>4</w:t>
      </w:r>
      <w:r>
        <w:rPr>
          <w:sz w:val="20"/>
          <w:szCs w:val="20"/>
        </w:rPr>
        <w:t xml:space="preserve"> Проявления </w:t>
      </w:r>
      <w:r w:rsidR="00910C2C" w:rsidRPr="00910C2C">
        <w:rPr>
          <w:sz w:val="20"/>
          <w:szCs w:val="20"/>
        </w:rPr>
        <w:t>«20», «19», «23», «24», «26», месторождение «Кашупикинское»</w:t>
      </w:r>
    </w:p>
    <w:p w:rsidR="00776846" w:rsidRDefault="00776846" w:rsidP="00776846">
      <w:pPr>
        <w:spacing w:line="288" w:lineRule="auto"/>
        <w:jc w:val="center"/>
        <w:rPr>
          <w:sz w:val="20"/>
          <w:szCs w:val="20"/>
        </w:rPr>
      </w:pPr>
    </w:p>
    <w:p w:rsidR="00776846" w:rsidRPr="002D16D0" w:rsidRDefault="00776846" w:rsidP="00776846">
      <w:pPr>
        <w:spacing w:line="288" w:lineRule="auto"/>
        <w:ind w:firstLine="709"/>
        <w:rPr>
          <w:b/>
          <w:i/>
          <w:noProof/>
        </w:rPr>
      </w:pPr>
      <w:r w:rsidRPr="002D16D0">
        <w:rPr>
          <w:b/>
          <w:i/>
          <w:noProof/>
        </w:rPr>
        <w:t>Проявление</w:t>
      </w:r>
      <w:r>
        <w:rPr>
          <w:b/>
          <w:i/>
          <w:noProof/>
        </w:rPr>
        <w:t xml:space="preserve"> «</w:t>
      </w:r>
      <w:r w:rsidR="00A750D8">
        <w:rPr>
          <w:b/>
          <w:i/>
          <w:noProof/>
        </w:rPr>
        <w:t>20</w:t>
      </w:r>
      <w:r>
        <w:rPr>
          <w:b/>
          <w:i/>
          <w:noProof/>
        </w:rPr>
        <w:t>»</w:t>
      </w:r>
      <w:r w:rsidRPr="002D16D0">
        <w:rPr>
          <w:b/>
          <w:i/>
          <w:noProof/>
        </w:rPr>
        <w:t xml:space="preserve"> (рис.</w:t>
      </w:r>
      <w:r w:rsidR="00A750D8">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A750D8">
        <w:rPr>
          <w:noProof/>
        </w:rPr>
        <w:t>20</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P2-23,8</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A750D8">
        <w:rPr>
          <w:b/>
          <w:i/>
          <w:noProof/>
        </w:rPr>
        <w:t>19</w:t>
      </w:r>
      <w:r>
        <w:rPr>
          <w:b/>
          <w:i/>
          <w:noProof/>
        </w:rPr>
        <w:t xml:space="preserve">» </w:t>
      </w:r>
      <w:r w:rsidRPr="002D16D0">
        <w:rPr>
          <w:b/>
          <w:i/>
          <w:noProof/>
        </w:rPr>
        <w:t>(рис.</w:t>
      </w:r>
      <w:r w:rsidR="00A750D8">
        <w:rPr>
          <w:b/>
          <w:i/>
          <w:noProof/>
        </w:rPr>
        <w:t>4</w:t>
      </w:r>
      <w:r w:rsidRPr="002D16D0">
        <w:rPr>
          <w:b/>
          <w:i/>
          <w:noProof/>
        </w:rPr>
        <w:t>)</w:t>
      </w:r>
    </w:p>
    <w:p w:rsidR="00776846" w:rsidRDefault="00776846" w:rsidP="00776846">
      <w:pPr>
        <w:spacing w:line="288" w:lineRule="auto"/>
        <w:ind w:firstLine="709"/>
        <w:rPr>
          <w:noProof/>
        </w:rPr>
      </w:pPr>
      <w:r>
        <w:rPr>
          <w:noProof/>
        </w:rPr>
        <w:t>Номер прогнозной площади: 1</w:t>
      </w:r>
      <w:r w:rsidR="00A750D8">
        <w:rPr>
          <w:noProof/>
        </w:rPr>
        <w:t>9</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P3-112</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04086A">
        <w:rPr>
          <w:b/>
          <w:i/>
          <w:noProof/>
        </w:rPr>
        <w:t>23</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23</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P2-24,64</w:t>
      </w:r>
      <w:r w:rsidR="0004086A">
        <w:rPr>
          <w:noProof/>
        </w:rPr>
        <w:t xml:space="preserve"> </w:t>
      </w:r>
      <w:r>
        <w:rPr>
          <w:noProof/>
        </w:rPr>
        <w:t>млн</w:t>
      </w:r>
      <w:r w:rsidR="0004086A">
        <w:rPr>
          <w:noProof/>
        </w:rPr>
        <w:t>.</w:t>
      </w:r>
      <w:r>
        <w:rPr>
          <w:noProof/>
        </w:rPr>
        <w:t xml:space="preserve"> куб.м.</w:t>
      </w:r>
    </w:p>
    <w:p w:rsidR="00776846" w:rsidRPr="00F40EC6" w:rsidRDefault="00776846" w:rsidP="00776846">
      <w:pPr>
        <w:spacing w:line="288" w:lineRule="auto"/>
        <w:ind w:firstLine="709"/>
        <w:rPr>
          <w:b/>
          <w:i/>
          <w:noProof/>
        </w:rPr>
      </w:pPr>
      <w:r w:rsidRPr="002D16D0">
        <w:rPr>
          <w:b/>
          <w:i/>
          <w:noProof/>
        </w:rPr>
        <w:t xml:space="preserve">Проявление </w:t>
      </w:r>
      <w:r>
        <w:rPr>
          <w:b/>
          <w:i/>
          <w:noProof/>
        </w:rPr>
        <w:t>«</w:t>
      </w:r>
      <w:r w:rsidR="0004086A">
        <w:rPr>
          <w:b/>
          <w:i/>
          <w:noProof/>
        </w:rPr>
        <w:t>24</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24</w:t>
      </w:r>
    </w:p>
    <w:p w:rsidR="00776846" w:rsidRDefault="00776846" w:rsidP="00776846">
      <w:pPr>
        <w:spacing w:line="288" w:lineRule="auto"/>
        <w:ind w:firstLine="709"/>
        <w:rPr>
          <w:noProof/>
        </w:rPr>
      </w:pPr>
      <w:r>
        <w:rPr>
          <w:noProof/>
        </w:rPr>
        <w:t>Вид сырья: ПГС</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P2-9,28</w:t>
      </w:r>
      <w:r w:rsidR="0004086A">
        <w:rPr>
          <w:noProof/>
        </w:rPr>
        <w:t xml:space="preserve"> </w:t>
      </w:r>
      <w:r>
        <w:rPr>
          <w:noProof/>
        </w:rPr>
        <w:t>млн, куб.м.</w:t>
      </w:r>
    </w:p>
    <w:p w:rsidR="0004086A" w:rsidRPr="002D16D0" w:rsidRDefault="0004086A" w:rsidP="0004086A">
      <w:pPr>
        <w:spacing w:line="288" w:lineRule="auto"/>
        <w:ind w:firstLine="709"/>
        <w:rPr>
          <w:b/>
          <w:i/>
          <w:noProof/>
        </w:rPr>
      </w:pPr>
      <w:r w:rsidRPr="002D16D0">
        <w:rPr>
          <w:b/>
          <w:i/>
          <w:noProof/>
        </w:rPr>
        <w:t xml:space="preserve">Проявление </w:t>
      </w:r>
      <w:r>
        <w:rPr>
          <w:b/>
          <w:i/>
          <w:noProof/>
        </w:rPr>
        <w:t xml:space="preserve"> «26» </w:t>
      </w:r>
      <w:r w:rsidRPr="002D16D0">
        <w:rPr>
          <w:b/>
          <w:i/>
          <w:noProof/>
        </w:rPr>
        <w:t>(рис.</w:t>
      </w:r>
      <w:r>
        <w:rPr>
          <w:b/>
          <w:i/>
          <w:noProof/>
        </w:rPr>
        <w:t>4</w:t>
      </w:r>
      <w:r w:rsidRPr="002D16D0">
        <w:rPr>
          <w:b/>
          <w:i/>
          <w:noProof/>
        </w:rPr>
        <w:t>)</w:t>
      </w:r>
    </w:p>
    <w:p w:rsidR="0004086A" w:rsidRDefault="0004086A" w:rsidP="0004086A">
      <w:pPr>
        <w:spacing w:line="288" w:lineRule="auto"/>
        <w:ind w:firstLine="709"/>
        <w:rPr>
          <w:noProof/>
        </w:rPr>
      </w:pPr>
      <w:r>
        <w:rPr>
          <w:noProof/>
        </w:rPr>
        <w:lastRenderedPageBreak/>
        <w:t>Номер прогнозной площади: 26</w:t>
      </w:r>
    </w:p>
    <w:p w:rsidR="0004086A" w:rsidRDefault="0004086A" w:rsidP="0004086A">
      <w:pPr>
        <w:spacing w:line="288" w:lineRule="auto"/>
        <w:ind w:firstLine="709"/>
        <w:rPr>
          <w:noProof/>
        </w:rPr>
      </w:pPr>
      <w:r>
        <w:rPr>
          <w:noProof/>
        </w:rPr>
        <w:t>Вид сырья: Пески</w:t>
      </w:r>
    </w:p>
    <w:p w:rsidR="0004086A" w:rsidRDefault="0004086A" w:rsidP="0004086A">
      <w:pPr>
        <w:spacing w:line="288" w:lineRule="auto"/>
        <w:ind w:firstLine="709"/>
        <w:rPr>
          <w:noProof/>
        </w:rPr>
      </w:pPr>
      <w:r>
        <w:rPr>
          <w:noProof/>
        </w:rPr>
        <w:t xml:space="preserve">Прогнозные ресурсы: </w:t>
      </w:r>
      <w:r w:rsidRPr="0004086A">
        <w:rPr>
          <w:noProof/>
        </w:rPr>
        <w:t>P2-5,28</w:t>
      </w:r>
      <w:r>
        <w:rPr>
          <w:noProof/>
        </w:rPr>
        <w:t xml:space="preserve"> млн. куб.м.</w:t>
      </w:r>
    </w:p>
    <w:p w:rsidR="00776846" w:rsidRPr="002D16D0" w:rsidRDefault="00776846" w:rsidP="00776846">
      <w:pPr>
        <w:spacing w:line="288" w:lineRule="auto"/>
        <w:ind w:firstLine="709"/>
        <w:rPr>
          <w:b/>
          <w:i/>
          <w:noProof/>
        </w:rPr>
      </w:pPr>
      <w:r>
        <w:rPr>
          <w:b/>
          <w:i/>
          <w:sz w:val="22"/>
          <w:szCs w:val="22"/>
        </w:rPr>
        <w:t xml:space="preserve">Месторождение </w:t>
      </w:r>
      <w:r w:rsidR="00910C2C">
        <w:rPr>
          <w:b/>
          <w:i/>
          <w:sz w:val="22"/>
          <w:szCs w:val="22"/>
        </w:rPr>
        <w:t>«</w:t>
      </w:r>
      <w:r w:rsidR="0004086A" w:rsidRPr="0004086A">
        <w:rPr>
          <w:b/>
          <w:i/>
          <w:sz w:val="22"/>
          <w:szCs w:val="22"/>
        </w:rPr>
        <w:t>Кашупикинское</w:t>
      </w:r>
      <w:r w:rsidR="00910C2C">
        <w:rPr>
          <w:b/>
          <w:i/>
          <w:sz w:val="22"/>
          <w:szCs w:val="22"/>
        </w:rPr>
        <w:t>»</w:t>
      </w:r>
      <w:r w:rsidRPr="002D16D0">
        <w:rPr>
          <w:b/>
          <w:i/>
          <w:noProof/>
        </w:rPr>
        <w:t xml:space="preserve"> (рис.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6</w:t>
      </w:r>
    </w:p>
    <w:p w:rsidR="00776846" w:rsidRDefault="00776846" w:rsidP="00776846">
      <w:pPr>
        <w:spacing w:line="288" w:lineRule="auto"/>
        <w:ind w:firstLine="709"/>
        <w:rPr>
          <w:noProof/>
        </w:rPr>
      </w:pPr>
      <w:r>
        <w:rPr>
          <w:noProof/>
        </w:rPr>
        <w:t xml:space="preserve">Вид сырья: </w:t>
      </w:r>
      <w:r w:rsidR="0004086A">
        <w:rPr>
          <w:noProof/>
        </w:rPr>
        <w:t>Формовочные пески</w:t>
      </w:r>
    </w:p>
    <w:p w:rsidR="00886A5C" w:rsidRDefault="00886A5C" w:rsidP="00886A5C">
      <w:pPr>
        <w:spacing w:line="288" w:lineRule="auto"/>
        <w:ind w:firstLine="709"/>
        <w:rPr>
          <w:b/>
        </w:rPr>
      </w:pPr>
      <w:r>
        <w:rPr>
          <w:b/>
        </w:rPr>
        <w:t>Запасы карбонатного сырья на территории Дугинского сельского поселения</w:t>
      </w:r>
    </w:p>
    <w:p w:rsidR="00886A5C" w:rsidRPr="00682991" w:rsidRDefault="00886A5C" w:rsidP="00886A5C">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86A5C" w:rsidRDefault="00886A5C" w:rsidP="00886A5C">
      <w:pPr>
        <w:spacing w:line="288" w:lineRule="auto"/>
        <w:jc w:val="center"/>
      </w:pPr>
      <w:r>
        <w:rPr>
          <w:noProof/>
        </w:rPr>
        <w:drawing>
          <wp:inline distT="0" distB="0" distL="0" distR="0">
            <wp:extent cx="3371850" cy="2066925"/>
            <wp:effectExtent l="19050" t="0" r="0" b="0"/>
            <wp:docPr id="5" name="Рисунок 6"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996.JPG"/>
                    <pic:cNvPicPr>
                      <a:picLocks noChangeAspect="1" noChangeArrowheads="1"/>
                    </pic:cNvPicPr>
                  </pic:nvPicPr>
                  <pic:blipFill>
                    <a:blip r:embed="rId44" cstate="print"/>
                    <a:srcRect/>
                    <a:stretch>
                      <a:fillRect/>
                    </a:stretch>
                  </pic:blipFill>
                  <pic:spPr bwMode="auto">
                    <a:xfrm>
                      <a:off x="0" y="0"/>
                      <a:ext cx="3371850" cy="2066925"/>
                    </a:xfrm>
                    <a:prstGeom prst="rect">
                      <a:avLst/>
                    </a:prstGeom>
                    <a:noFill/>
                    <a:ln w="9525">
                      <a:noFill/>
                      <a:miter lim="800000"/>
                      <a:headEnd/>
                      <a:tailEnd/>
                    </a:ln>
                  </pic:spPr>
                </pic:pic>
              </a:graphicData>
            </a:graphic>
          </wp:inline>
        </w:drawing>
      </w:r>
    </w:p>
    <w:p w:rsidR="00886A5C" w:rsidRDefault="00886A5C" w:rsidP="00886A5C">
      <w:pPr>
        <w:spacing w:line="288" w:lineRule="auto"/>
        <w:jc w:val="center"/>
        <w:rPr>
          <w:sz w:val="20"/>
          <w:szCs w:val="20"/>
        </w:rPr>
      </w:pPr>
      <w:r>
        <w:rPr>
          <w:sz w:val="20"/>
          <w:szCs w:val="20"/>
        </w:rPr>
        <w:t xml:space="preserve">рис. 5 Проявление </w:t>
      </w:r>
      <w:r w:rsidRPr="009B0CC4">
        <w:rPr>
          <w:sz w:val="20"/>
          <w:szCs w:val="20"/>
        </w:rPr>
        <w:t>«</w:t>
      </w:r>
      <w:r>
        <w:rPr>
          <w:sz w:val="20"/>
          <w:szCs w:val="20"/>
        </w:rPr>
        <w:t>8»</w:t>
      </w:r>
    </w:p>
    <w:p w:rsidR="00886A5C" w:rsidRDefault="00886A5C" w:rsidP="00886A5C">
      <w:pPr>
        <w:spacing w:line="288" w:lineRule="auto"/>
        <w:jc w:val="center"/>
        <w:rPr>
          <w:sz w:val="20"/>
          <w:szCs w:val="20"/>
        </w:rPr>
      </w:pPr>
    </w:p>
    <w:p w:rsidR="00886A5C" w:rsidRPr="002D16D0" w:rsidRDefault="00886A5C" w:rsidP="00886A5C">
      <w:pPr>
        <w:spacing w:line="288" w:lineRule="auto"/>
        <w:ind w:firstLine="709"/>
        <w:rPr>
          <w:b/>
          <w:i/>
          <w:noProof/>
        </w:rPr>
      </w:pPr>
      <w:r w:rsidRPr="002D16D0">
        <w:rPr>
          <w:b/>
          <w:i/>
          <w:noProof/>
        </w:rPr>
        <w:t>Проявление</w:t>
      </w:r>
      <w:r>
        <w:rPr>
          <w:b/>
          <w:i/>
          <w:noProof/>
        </w:rPr>
        <w:t xml:space="preserve"> «11»</w:t>
      </w:r>
      <w:r w:rsidRPr="002D16D0">
        <w:rPr>
          <w:b/>
          <w:i/>
          <w:noProof/>
        </w:rPr>
        <w:t xml:space="preserve"> (рис.</w:t>
      </w:r>
      <w:r w:rsidR="00DA0BB0">
        <w:rPr>
          <w:b/>
          <w:i/>
          <w:noProof/>
        </w:rPr>
        <w:t>5</w:t>
      </w:r>
      <w:r w:rsidRPr="002D16D0">
        <w:rPr>
          <w:b/>
          <w:i/>
          <w:noProof/>
        </w:rPr>
        <w:t>)</w:t>
      </w:r>
    </w:p>
    <w:p w:rsidR="00886A5C" w:rsidRDefault="00886A5C" w:rsidP="00886A5C">
      <w:pPr>
        <w:spacing w:line="288" w:lineRule="auto"/>
        <w:ind w:firstLine="709"/>
        <w:rPr>
          <w:noProof/>
        </w:rPr>
      </w:pPr>
      <w:r>
        <w:rPr>
          <w:noProof/>
        </w:rPr>
        <w:t>Номер прогнозной площади: 8</w:t>
      </w:r>
    </w:p>
    <w:p w:rsidR="00886A5C" w:rsidRDefault="00886A5C" w:rsidP="00886A5C">
      <w:pPr>
        <w:spacing w:line="288" w:lineRule="auto"/>
        <w:ind w:firstLine="709"/>
        <w:rPr>
          <w:noProof/>
        </w:rPr>
      </w:pPr>
      <w:r>
        <w:rPr>
          <w:noProof/>
        </w:rPr>
        <w:t xml:space="preserve">Вид сырья: </w:t>
      </w:r>
      <w:r w:rsidRPr="008145EB">
        <w:rPr>
          <w:noProof/>
        </w:rPr>
        <w:t>Известняки и доломиты</w:t>
      </w:r>
    </w:p>
    <w:p w:rsidR="00886A5C" w:rsidRDefault="00886A5C" w:rsidP="00886A5C">
      <w:pPr>
        <w:spacing w:line="288" w:lineRule="auto"/>
        <w:ind w:firstLine="709"/>
        <w:rPr>
          <w:noProof/>
        </w:rPr>
      </w:pPr>
      <w:r>
        <w:rPr>
          <w:noProof/>
        </w:rPr>
        <w:t xml:space="preserve">Прогнозные ресурсы: </w:t>
      </w:r>
      <w:r w:rsidRPr="00886A5C">
        <w:rPr>
          <w:noProof/>
        </w:rPr>
        <w:t>P3-51,7</w:t>
      </w:r>
      <w:r>
        <w:rPr>
          <w:noProof/>
        </w:rPr>
        <w:t xml:space="preserve"> млн. куб.м.</w:t>
      </w:r>
    </w:p>
    <w:p w:rsidR="002F2651" w:rsidRPr="006A7BAB" w:rsidRDefault="002F2651" w:rsidP="006A7BAB">
      <w:pPr>
        <w:spacing w:line="288" w:lineRule="auto"/>
        <w:ind w:firstLine="709"/>
        <w:rPr>
          <w:noProof/>
        </w:rPr>
      </w:pPr>
    </w:p>
    <w:p w:rsidR="00D76432" w:rsidRPr="00BC3280" w:rsidRDefault="00D76432" w:rsidP="00BC3280">
      <w:pPr>
        <w:spacing w:line="288" w:lineRule="auto"/>
        <w:ind w:firstLine="709"/>
        <w:jc w:val="both"/>
        <w:rPr>
          <w:noProof/>
          <w:color w:val="FF0000"/>
        </w:rPr>
      </w:pPr>
    </w:p>
    <w:p w:rsidR="0083195C" w:rsidRPr="00BC3280" w:rsidRDefault="00C3792A" w:rsidP="00C3792A">
      <w:pPr>
        <w:spacing w:line="360" w:lineRule="auto"/>
        <w:jc w:val="center"/>
        <w:outlineLvl w:val="2"/>
        <w:rPr>
          <w:b/>
          <w:szCs w:val="28"/>
        </w:rPr>
      </w:pPr>
      <w:bookmarkStart w:id="182" w:name="_Toc494015971"/>
      <w:r w:rsidRPr="00BC3280">
        <w:rPr>
          <w:b/>
          <w:szCs w:val="28"/>
        </w:rPr>
        <w:t>1.1</w:t>
      </w:r>
      <w:r w:rsidR="00F51B4F" w:rsidRPr="00BC3280">
        <w:rPr>
          <w:b/>
          <w:szCs w:val="28"/>
        </w:rPr>
        <w:t>3</w:t>
      </w:r>
      <w:r w:rsidRPr="00BC3280">
        <w:rPr>
          <w:b/>
          <w:szCs w:val="28"/>
        </w:rPr>
        <w:t>.</w:t>
      </w:r>
      <w:r w:rsidR="00BC3280" w:rsidRPr="00BC3280">
        <w:rPr>
          <w:b/>
          <w:szCs w:val="28"/>
        </w:rPr>
        <w:t>8</w:t>
      </w:r>
      <w:r w:rsidRPr="00BC3280">
        <w:rPr>
          <w:b/>
          <w:szCs w:val="28"/>
        </w:rPr>
        <w:t xml:space="preserve">. </w:t>
      </w:r>
      <w:r w:rsidR="00441E8A" w:rsidRPr="00BC3280">
        <w:rPr>
          <w:b/>
          <w:szCs w:val="28"/>
        </w:rPr>
        <w:t>Технические охранные зоны инженерных сетей</w:t>
      </w:r>
      <w:bookmarkEnd w:id="178"/>
      <w:bookmarkEnd w:id="179"/>
      <w:bookmarkEnd w:id="182"/>
    </w:p>
    <w:p w:rsidR="00430920" w:rsidRPr="00BC3280" w:rsidRDefault="00430920" w:rsidP="00E81980">
      <w:pPr>
        <w:pStyle w:val="afa"/>
        <w:spacing w:line="288" w:lineRule="auto"/>
        <w:ind w:firstLine="840"/>
        <w:rPr>
          <w:sz w:val="24"/>
          <w:szCs w:val="28"/>
        </w:rPr>
      </w:pPr>
      <w:r w:rsidRPr="00BC328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BC3280" w:rsidRDefault="00D173C1" w:rsidP="00E81980">
      <w:pPr>
        <w:spacing w:line="288" w:lineRule="auto"/>
        <w:ind w:firstLine="840"/>
        <w:jc w:val="both"/>
        <w:rPr>
          <w:szCs w:val="28"/>
        </w:rPr>
      </w:pPr>
      <w:r w:rsidRPr="00BC3280">
        <w:rPr>
          <w:szCs w:val="28"/>
        </w:rPr>
        <w:t>В технических охранных зонах инженерных сетей выделяются следующие типы зон:</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водоснабжения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электроснабжения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газоснабжения</w:t>
      </w:r>
    </w:p>
    <w:p w:rsidR="00430920" w:rsidRPr="00BC3280" w:rsidRDefault="00430920" w:rsidP="00E81980">
      <w:pPr>
        <w:pStyle w:val="afa"/>
        <w:spacing w:line="288" w:lineRule="auto"/>
        <w:ind w:firstLine="840"/>
        <w:rPr>
          <w:sz w:val="24"/>
          <w:szCs w:val="28"/>
        </w:rPr>
      </w:pPr>
      <w:r w:rsidRPr="00BC3280">
        <w:rPr>
          <w:sz w:val="24"/>
          <w:szCs w:val="28"/>
        </w:rPr>
        <w:t xml:space="preserve">На территории </w:t>
      </w:r>
      <w:r w:rsidR="007267CC" w:rsidRPr="00BC3280">
        <w:rPr>
          <w:sz w:val="24"/>
          <w:szCs w:val="28"/>
        </w:rPr>
        <w:t>Дугинского</w:t>
      </w:r>
      <w:r w:rsidR="00910BB6" w:rsidRPr="00BC3280">
        <w:rPr>
          <w:sz w:val="24"/>
          <w:szCs w:val="28"/>
        </w:rPr>
        <w:t xml:space="preserve"> сельского поселения</w:t>
      </w:r>
      <w:r w:rsidR="00640FC6" w:rsidRPr="00BC3280">
        <w:rPr>
          <w:sz w:val="24"/>
          <w:szCs w:val="28"/>
        </w:rPr>
        <w:t xml:space="preserve"> </w:t>
      </w:r>
      <w:r w:rsidRPr="00BC3280">
        <w:rPr>
          <w:sz w:val="24"/>
          <w:szCs w:val="28"/>
        </w:rPr>
        <w:t xml:space="preserve">выделяются охранные зоны: </w:t>
      </w:r>
    </w:p>
    <w:p w:rsidR="00E81980" w:rsidRPr="00BC3280" w:rsidRDefault="00E81980" w:rsidP="00E81980">
      <w:pPr>
        <w:pStyle w:val="afa"/>
        <w:spacing w:line="288" w:lineRule="auto"/>
        <w:ind w:firstLine="839"/>
        <w:rPr>
          <w:sz w:val="24"/>
          <w:szCs w:val="28"/>
        </w:rPr>
      </w:pPr>
      <w:r w:rsidRPr="00BC3280">
        <w:rPr>
          <w:sz w:val="24"/>
          <w:szCs w:val="28"/>
        </w:rPr>
        <w:t>- электрических сетей;</w:t>
      </w:r>
    </w:p>
    <w:p w:rsidR="00E81980" w:rsidRPr="00BC3280" w:rsidRDefault="00E81980" w:rsidP="00E81980">
      <w:pPr>
        <w:pStyle w:val="afa"/>
        <w:spacing w:line="288" w:lineRule="auto"/>
        <w:ind w:firstLine="839"/>
        <w:rPr>
          <w:sz w:val="24"/>
          <w:szCs w:val="28"/>
        </w:rPr>
      </w:pPr>
      <w:r w:rsidRPr="00BC3280">
        <w:rPr>
          <w:sz w:val="24"/>
          <w:szCs w:val="28"/>
        </w:rPr>
        <w:t>- водопроводных сетей;</w:t>
      </w:r>
    </w:p>
    <w:p w:rsidR="00E81980" w:rsidRPr="00BC3280" w:rsidRDefault="00E81980" w:rsidP="00C929F5">
      <w:pPr>
        <w:pStyle w:val="afa"/>
        <w:spacing w:line="288" w:lineRule="auto"/>
        <w:ind w:firstLine="839"/>
        <w:rPr>
          <w:sz w:val="24"/>
          <w:szCs w:val="28"/>
        </w:rPr>
      </w:pPr>
      <w:r w:rsidRPr="00BC3280">
        <w:rPr>
          <w:sz w:val="24"/>
          <w:szCs w:val="28"/>
        </w:rPr>
        <w:t>- зоны минимальных расстояний от газопроводных сетей и ГРПШ;</w:t>
      </w:r>
    </w:p>
    <w:p w:rsidR="00322158" w:rsidRPr="00BC3280" w:rsidRDefault="00322158" w:rsidP="00C929F5">
      <w:pPr>
        <w:spacing w:line="288" w:lineRule="auto"/>
        <w:ind w:firstLine="709"/>
        <w:rPr>
          <w:b/>
          <w:szCs w:val="28"/>
        </w:rPr>
      </w:pPr>
    </w:p>
    <w:p w:rsidR="00151660" w:rsidRPr="00BC3280" w:rsidRDefault="00151660" w:rsidP="00C929F5">
      <w:pPr>
        <w:spacing w:line="288" w:lineRule="auto"/>
        <w:ind w:firstLine="709"/>
        <w:rPr>
          <w:b/>
          <w:szCs w:val="28"/>
        </w:rPr>
      </w:pPr>
      <w:r w:rsidRPr="00BC3280">
        <w:rPr>
          <w:b/>
          <w:szCs w:val="28"/>
        </w:rPr>
        <w:lastRenderedPageBreak/>
        <w:t>Выводы:</w:t>
      </w:r>
    </w:p>
    <w:p w:rsidR="00151660" w:rsidRPr="00BC3280" w:rsidRDefault="00151660" w:rsidP="00C929F5">
      <w:pPr>
        <w:spacing w:line="288" w:lineRule="auto"/>
        <w:ind w:firstLine="840"/>
        <w:jc w:val="both"/>
        <w:rPr>
          <w:szCs w:val="28"/>
          <w:lang w:eastAsia="ar-SA"/>
        </w:rPr>
      </w:pPr>
      <w:r w:rsidRPr="00BC3280">
        <w:rPr>
          <w:szCs w:val="28"/>
          <w:lang w:eastAsia="ar-SA"/>
        </w:rPr>
        <w:t xml:space="preserve">Наличие зон с особыми условиями использования территорий накладывают ограничения на развитие территории </w:t>
      </w:r>
      <w:r w:rsidR="007267CC" w:rsidRPr="00BC3280">
        <w:t>Дугинского</w:t>
      </w:r>
      <w:r w:rsidR="00910BB6" w:rsidRPr="00BC3280">
        <w:t xml:space="preserve"> сельского поселения</w:t>
      </w:r>
      <w:r w:rsidRPr="00BC3280">
        <w:rPr>
          <w:szCs w:val="28"/>
          <w:lang w:eastAsia="ar-SA"/>
        </w:rPr>
        <w:t>.</w:t>
      </w:r>
      <w:r w:rsidR="00B82430" w:rsidRPr="00BC3280">
        <w:rPr>
          <w:szCs w:val="28"/>
          <w:lang w:eastAsia="ar-SA"/>
        </w:rPr>
        <w:t xml:space="preserve"> </w:t>
      </w:r>
      <w:r w:rsidRPr="00BC3280">
        <w:rPr>
          <w:szCs w:val="28"/>
          <w:lang w:eastAsia="ar-SA"/>
        </w:rPr>
        <w:t>Решения проекта генерального плана должны быть направлены на обеспечение:</w:t>
      </w:r>
    </w:p>
    <w:p w:rsidR="00151660" w:rsidRPr="00BC3280" w:rsidRDefault="00151660" w:rsidP="00E81980">
      <w:pPr>
        <w:spacing w:line="288" w:lineRule="auto"/>
        <w:ind w:firstLine="840"/>
        <w:jc w:val="both"/>
        <w:rPr>
          <w:szCs w:val="28"/>
          <w:lang w:eastAsia="ar-SA"/>
        </w:rPr>
      </w:pPr>
      <w:r w:rsidRPr="00BC328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BC3280">
        <w:rPr>
          <w:szCs w:val="28"/>
          <w:lang w:eastAsia="ar-SA"/>
        </w:rPr>
        <w:t>;</w:t>
      </w:r>
    </w:p>
    <w:p w:rsidR="00E7441F" w:rsidRPr="00BC3280" w:rsidRDefault="003D1BBB" w:rsidP="00E81980">
      <w:pPr>
        <w:spacing w:line="288" w:lineRule="auto"/>
        <w:ind w:firstLine="840"/>
        <w:jc w:val="both"/>
        <w:rPr>
          <w:szCs w:val="28"/>
          <w:lang w:eastAsia="ar-SA"/>
        </w:rPr>
      </w:pPr>
      <w:r w:rsidRPr="00BC3280">
        <w:rPr>
          <w:szCs w:val="28"/>
          <w:lang w:eastAsia="ar-SA"/>
        </w:rPr>
        <w:t xml:space="preserve">2. выведение  жилой застройки из границ </w:t>
      </w:r>
      <w:r w:rsidR="00E7441F" w:rsidRPr="00BC3280">
        <w:rPr>
          <w:szCs w:val="28"/>
          <w:lang w:eastAsia="ar-SA"/>
        </w:rPr>
        <w:t xml:space="preserve">санитарных разрывов, </w:t>
      </w:r>
      <w:r w:rsidRPr="00BC3280">
        <w:rPr>
          <w:szCs w:val="28"/>
          <w:lang w:eastAsia="ar-SA"/>
        </w:rPr>
        <w:t>СЗЗ</w:t>
      </w:r>
      <w:r w:rsidR="005D43D3" w:rsidRPr="00BC3280">
        <w:rPr>
          <w:szCs w:val="28"/>
          <w:lang w:eastAsia="ar-SA"/>
        </w:rPr>
        <w:t xml:space="preserve"> предприятий</w:t>
      </w:r>
      <w:r w:rsidR="00E7441F" w:rsidRPr="00BC3280">
        <w:rPr>
          <w:szCs w:val="28"/>
          <w:lang w:eastAsia="ar-SA"/>
        </w:rPr>
        <w:t>,</w:t>
      </w:r>
      <w:r w:rsidR="005D43D3" w:rsidRPr="00BC3280">
        <w:rPr>
          <w:szCs w:val="28"/>
          <w:lang w:eastAsia="ar-SA"/>
        </w:rPr>
        <w:t xml:space="preserve"> коммунально-складских объектов</w:t>
      </w:r>
      <w:r w:rsidRPr="00BC3280">
        <w:rPr>
          <w:szCs w:val="28"/>
          <w:lang w:eastAsia="ar-SA"/>
        </w:rPr>
        <w:t>, путем</w:t>
      </w:r>
      <w:r w:rsidR="00E7441F" w:rsidRPr="00BC3280">
        <w:rPr>
          <w:szCs w:val="28"/>
          <w:lang w:eastAsia="ar-SA"/>
        </w:rPr>
        <w:t>:</w:t>
      </w:r>
    </w:p>
    <w:p w:rsidR="003D1BBB" w:rsidRPr="00BC3280" w:rsidRDefault="00E7441F" w:rsidP="00E81980">
      <w:pPr>
        <w:spacing w:line="288" w:lineRule="auto"/>
        <w:ind w:firstLine="840"/>
        <w:jc w:val="both"/>
        <w:rPr>
          <w:szCs w:val="28"/>
          <w:lang w:eastAsia="ar-SA"/>
        </w:rPr>
      </w:pPr>
      <w:r w:rsidRPr="00BC3280">
        <w:rPr>
          <w:szCs w:val="28"/>
          <w:lang w:eastAsia="ar-SA"/>
        </w:rPr>
        <w:t xml:space="preserve">- </w:t>
      </w:r>
      <w:r w:rsidR="003D1BBB" w:rsidRPr="00BC328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BC3280">
        <w:rPr>
          <w:szCs w:val="28"/>
          <w:lang w:eastAsia="ar-SA"/>
        </w:rPr>
        <w:t>;</w:t>
      </w:r>
    </w:p>
    <w:p w:rsidR="00151660" w:rsidRPr="00BC3280" w:rsidRDefault="00E7441F" w:rsidP="00E81980">
      <w:pPr>
        <w:spacing w:line="288" w:lineRule="auto"/>
        <w:ind w:firstLine="840"/>
        <w:jc w:val="both"/>
        <w:rPr>
          <w:szCs w:val="28"/>
          <w:lang w:eastAsia="ar-SA"/>
        </w:rPr>
      </w:pPr>
      <w:r w:rsidRPr="00BC328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BC3280" w:rsidRDefault="00E7441F" w:rsidP="00E81980">
      <w:pPr>
        <w:spacing w:line="288" w:lineRule="auto"/>
        <w:ind w:firstLine="840"/>
        <w:jc w:val="both"/>
        <w:rPr>
          <w:szCs w:val="28"/>
          <w:lang w:eastAsia="ar-SA"/>
        </w:rPr>
      </w:pPr>
      <w:r w:rsidRPr="00BC3280">
        <w:rPr>
          <w:szCs w:val="28"/>
          <w:lang w:eastAsia="ar-SA"/>
        </w:rPr>
        <w:t>- запрет</w:t>
      </w:r>
      <w:r w:rsidR="00B82430" w:rsidRPr="00BC3280">
        <w:rPr>
          <w:szCs w:val="28"/>
          <w:lang w:eastAsia="ar-SA"/>
        </w:rPr>
        <w:t>а</w:t>
      </w:r>
      <w:r w:rsidRPr="00BC3280">
        <w:rPr>
          <w:szCs w:val="28"/>
          <w:lang w:eastAsia="ar-SA"/>
        </w:rPr>
        <w:t xml:space="preserve"> осуществления нового жилищного строительства в границах указанных зон.</w:t>
      </w:r>
    </w:p>
    <w:p w:rsidR="00055EF8" w:rsidRDefault="00151660" w:rsidP="0012609E">
      <w:pPr>
        <w:spacing w:line="360" w:lineRule="auto"/>
        <w:ind w:firstLine="840"/>
        <w:jc w:val="both"/>
        <w:rPr>
          <w:color w:val="FF0000"/>
          <w:sz w:val="28"/>
          <w:szCs w:val="28"/>
          <w:lang w:eastAsia="ar-SA"/>
        </w:rPr>
      </w:pPr>
      <w:r w:rsidRPr="007267CC">
        <w:rPr>
          <w:color w:val="FF0000"/>
          <w:sz w:val="28"/>
          <w:szCs w:val="28"/>
          <w:lang w:eastAsia="ar-SA"/>
        </w:rPr>
        <w:t xml:space="preserve"> </w:t>
      </w:r>
      <w:bookmarkStart w:id="183" w:name="_Toc263342127"/>
      <w:bookmarkStart w:id="184" w:name="_Toc265159102"/>
      <w:bookmarkStart w:id="185" w:name="_Toc286309989"/>
      <w:bookmarkStart w:id="186" w:name="_Toc286310140"/>
    </w:p>
    <w:p w:rsidR="00B940CA" w:rsidRDefault="00B940CA" w:rsidP="0012609E">
      <w:pPr>
        <w:spacing w:line="360" w:lineRule="auto"/>
        <w:ind w:firstLine="840"/>
        <w:jc w:val="both"/>
        <w:rPr>
          <w:color w:val="FF0000"/>
          <w:sz w:val="28"/>
          <w:szCs w:val="28"/>
          <w:lang w:eastAsia="ar-SA"/>
        </w:rPr>
        <w:sectPr w:rsidR="00B940CA" w:rsidSect="000603CD">
          <w:footerReference w:type="default" r:id="rId45"/>
          <w:pgSz w:w="11907" w:h="16840" w:code="9"/>
          <w:pgMar w:top="1134" w:right="851" w:bottom="1134" w:left="1418" w:header="709" w:footer="709" w:gutter="0"/>
          <w:cols w:space="708"/>
          <w:docGrid w:linePitch="360"/>
        </w:sectPr>
      </w:pPr>
    </w:p>
    <w:p w:rsidR="00881E79" w:rsidRPr="00C16B49" w:rsidRDefault="002D2097" w:rsidP="00441A3C">
      <w:pPr>
        <w:jc w:val="center"/>
        <w:outlineLvl w:val="0"/>
        <w:rPr>
          <w:b/>
          <w:sz w:val="26"/>
          <w:szCs w:val="26"/>
        </w:rPr>
      </w:pPr>
      <w:bookmarkStart w:id="187" w:name="_Toc494015972"/>
      <w:r w:rsidRPr="00C16B49">
        <w:rPr>
          <w:b/>
          <w:sz w:val="26"/>
          <w:szCs w:val="26"/>
        </w:rPr>
        <w:lastRenderedPageBreak/>
        <w:t xml:space="preserve">2. </w:t>
      </w:r>
      <w:bookmarkEnd w:id="183"/>
      <w:bookmarkEnd w:id="184"/>
      <w:r w:rsidR="00881E79" w:rsidRPr="00C16B49">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C16B49" w:rsidRDefault="002D2097" w:rsidP="00384538">
      <w:pPr>
        <w:pStyle w:val="2"/>
        <w:numPr>
          <w:ilvl w:val="1"/>
          <w:numId w:val="17"/>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4015973"/>
      <w:r w:rsidRPr="00C16B49">
        <w:rPr>
          <w:color w:val="auto"/>
          <w:sz w:val="24"/>
          <w:szCs w:val="28"/>
        </w:rPr>
        <w:t>Функционально-планировочная организация территории</w:t>
      </w:r>
      <w:bookmarkEnd w:id="188"/>
      <w:bookmarkEnd w:id="189"/>
      <w:bookmarkEnd w:id="190"/>
      <w:bookmarkEnd w:id="191"/>
    </w:p>
    <w:p w:rsidR="0080645E" w:rsidRPr="00C16B49" w:rsidRDefault="0080645E" w:rsidP="00077706">
      <w:pPr>
        <w:pStyle w:val="3"/>
        <w:suppressAutoHyphens/>
        <w:jc w:val="center"/>
        <w:rPr>
          <w:szCs w:val="24"/>
        </w:rPr>
      </w:pPr>
      <w:bookmarkStart w:id="192" w:name="_Toc280281869"/>
      <w:bookmarkStart w:id="193" w:name="_Toc286309991"/>
      <w:bookmarkStart w:id="194" w:name="_Toc286310142"/>
      <w:bookmarkStart w:id="195" w:name="_Toc494015974"/>
      <w:r w:rsidRPr="00C16B49">
        <w:t>2.</w:t>
      </w:r>
      <w:r w:rsidR="0019329B" w:rsidRPr="00C16B49">
        <w:t>1</w:t>
      </w:r>
      <w:r w:rsidRPr="00C16B49">
        <w:t>.</w:t>
      </w:r>
      <w:r w:rsidR="0019329B" w:rsidRPr="00C16B49">
        <w:t>1</w:t>
      </w:r>
      <w:r w:rsidRPr="00C16B49">
        <w:t xml:space="preserve">. Задачи по развитию и преобразованию функционально-планировочной </w:t>
      </w:r>
      <w:r w:rsidRPr="00C16B49">
        <w:rPr>
          <w:szCs w:val="24"/>
        </w:rPr>
        <w:t>структуры</w:t>
      </w:r>
      <w:bookmarkEnd w:id="192"/>
      <w:bookmarkEnd w:id="193"/>
      <w:bookmarkEnd w:id="194"/>
      <w:bookmarkEnd w:id="195"/>
    </w:p>
    <w:p w:rsidR="00A317BA" w:rsidRPr="00C16B49" w:rsidRDefault="00A317BA" w:rsidP="009E3B48">
      <w:pPr>
        <w:suppressAutoHyphens/>
        <w:autoSpaceDE w:val="0"/>
        <w:autoSpaceDN w:val="0"/>
        <w:adjustRightInd w:val="0"/>
        <w:spacing w:line="288" w:lineRule="auto"/>
        <w:ind w:firstLine="709"/>
        <w:jc w:val="both"/>
      </w:pPr>
      <w:r w:rsidRPr="00C16B49">
        <w:t xml:space="preserve">Основными задачами по развитию и преобразованию функционально-планировочной структуры </w:t>
      </w:r>
      <w:r w:rsidR="007267CC" w:rsidRPr="00C16B49">
        <w:t>Дугинского</w:t>
      </w:r>
      <w:r w:rsidR="00910BB6" w:rsidRPr="00C16B49">
        <w:t xml:space="preserve"> сельского поселения</w:t>
      </w:r>
      <w:r w:rsidR="00640FC6" w:rsidRPr="00C16B49">
        <w:t xml:space="preserve"> </w:t>
      </w:r>
      <w:r w:rsidRPr="00C16B49">
        <w:t>являются:</w:t>
      </w:r>
    </w:p>
    <w:p w:rsidR="00835585" w:rsidRPr="00C16B49" w:rsidRDefault="00835585" w:rsidP="009E3B48">
      <w:pPr>
        <w:suppressAutoHyphens/>
        <w:autoSpaceDE w:val="0"/>
        <w:autoSpaceDN w:val="0"/>
        <w:adjustRightInd w:val="0"/>
        <w:spacing w:line="288" w:lineRule="auto"/>
        <w:ind w:firstLine="709"/>
        <w:jc w:val="both"/>
      </w:pPr>
      <w:r w:rsidRPr="00C16B49">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C16B49" w:rsidRDefault="00835585" w:rsidP="009E3B48">
      <w:pPr>
        <w:suppressAutoHyphens/>
        <w:autoSpaceDE w:val="0"/>
        <w:autoSpaceDN w:val="0"/>
        <w:adjustRightInd w:val="0"/>
        <w:spacing w:line="288" w:lineRule="auto"/>
        <w:ind w:firstLine="709"/>
        <w:jc w:val="both"/>
      </w:pPr>
      <w:r w:rsidRPr="00C16B49">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C16B49" w:rsidRDefault="00835585" w:rsidP="009E3B48">
      <w:pPr>
        <w:suppressAutoHyphens/>
        <w:autoSpaceDE w:val="0"/>
        <w:autoSpaceDN w:val="0"/>
        <w:adjustRightInd w:val="0"/>
        <w:spacing w:line="288" w:lineRule="auto"/>
        <w:ind w:firstLine="709"/>
        <w:jc w:val="both"/>
      </w:pPr>
      <w:r w:rsidRPr="00C16B49">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C16B49" w:rsidRDefault="00835585" w:rsidP="009E3B48">
      <w:pPr>
        <w:suppressAutoHyphens/>
        <w:autoSpaceDE w:val="0"/>
        <w:autoSpaceDN w:val="0"/>
        <w:adjustRightInd w:val="0"/>
        <w:spacing w:line="288" w:lineRule="auto"/>
        <w:ind w:firstLine="709"/>
        <w:jc w:val="both"/>
      </w:pPr>
      <w:r w:rsidRPr="00C16B49">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C16B49" w:rsidRDefault="00835585" w:rsidP="009E3B48">
      <w:pPr>
        <w:suppressAutoHyphens/>
        <w:autoSpaceDE w:val="0"/>
        <w:autoSpaceDN w:val="0"/>
        <w:adjustRightInd w:val="0"/>
        <w:spacing w:line="288" w:lineRule="auto"/>
        <w:ind w:firstLine="709"/>
        <w:jc w:val="both"/>
      </w:pPr>
      <w:r w:rsidRPr="00C16B49">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C16B49" w:rsidRDefault="00835585" w:rsidP="009E3B48">
      <w:pPr>
        <w:suppressAutoHyphens/>
        <w:autoSpaceDE w:val="0"/>
        <w:autoSpaceDN w:val="0"/>
        <w:adjustRightInd w:val="0"/>
        <w:spacing w:line="288" w:lineRule="auto"/>
        <w:ind w:firstLine="709"/>
        <w:jc w:val="both"/>
      </w:pPr>
      <w:r w:rsidRPr="00C16B49">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C16B49" w:rsidRDefault="00835585" w:rsidP="009E3B48">
      <w:pPr>
        <w:suppressAutoHyphens/>
        <w:autoSpaceDE w:val="0"/>
        <w:autoSpaceDN w:val="0"/>
        <w:adjustRightInd w:val="0"/>
        <w:spacing w:line="288" w:lineRule="auto"/>
        <w:ind w:firstLine="709"/>
        <w:jc w:val="both"/>
      </w:pPr>
      <w:r w:rsidRPr="00C16B49">
        <w:t>7. Формирование системы центров социального обслуживания, обеспечивающих потребности жителей поселения.</w:t>
      </w:r>
    </w:p>
    <w:p w:rsidR="0080645E" w:rsidRPr="007267CC" w:rsidRDefault="0080645E" w:rsidP="0080645E">
      <w:pPr>
        <w:rPr>
          <w:color w:val="FF0000"/>
        </w:rPr>
      </w:pPr>
    </w:p>
    <w:p w:rsidR="00394191" w:rsidRPr="007267CC" w:rsidRDefault="00394191" w:rsidP="0080645E">
      <w:pPr>
        <w:rPr>
          <w:color w:val="FF0000"/>
        </w:rPr>
      </w:pPr>
    </w:p>
    <w:p w:rsidR="00881E79" w:rsidRPr="00C16B49" w:rsidRDefault="0019329B" w:rsidP="00477B6C">
      <w:pPr>
        <w:jc w:val="center"/>
        <w:outlineLvl w:val="2"/>
        <w:rPr>
          <w:b/>
        </w:rPr>
      </w:pPr>
      <w:bookmarkStart w:id="196" w:name="_Toc286309992"/>
      <w:bookmarkStart w:id="197" w:name="_Toc286310143"/>
      <w:bookmarkStart w:id="198" w:name="_Toc494015975"/>
      <w:r w:rsidRPr="00C16B49">
        <w:rPr>
          <w:b/>
        </w:rPr>
        <w:t xml:space="preserve">2.1.2. </w:t>
      </w:r>
      <w:r w:rsidR="00C64B52" w:rsidRPr="00C16B49">
        <w:rPr>
          <w:b/>
        </w:rPr>
        <w:t>Обоснование решений по ф</w:t>
      </w:r>
      <w:r w:rsidR="00881E79" w:rsidRPr="00C16B49">
        <w:rPr>
          <w:b/>
        </w:rPr>
        <w:t>ункционально-планировочн</w:t>
      </w:r>
      <w:r w:rsidR="00C64B52" w:rsidRPr="00C16B49">
        <w:rPr>
          <w:b/>
        </w:rPr>
        <w:t>ой</w:t>
      </w:r>
      <w:r w:rsidR="00881E79" w:rsidRPr="00C16B49">
        <w:rPr>
          <w:b/>
        </w:rPr>
        <w:t xml:space="preserve"> организаци</w:t>
      </w:r>
      <w:r w:rsidR="00C64B52" w:rsidRPr="00C16B49">
        <w:rPr>
          <w:b/>
        </w:rPr>
        <w:t>и</w:t>
      </w:r>
      <w:r w:rsidR="00881E79" w:rsidRPr="00C16B49">
        <w:rPr>
          <w:b/>
        </w:rPr>
        <w:t xml:space="preserve"> территории</w:t>
      </w:r>
      <w:bookmarkEnd w:id="196"/>
      <w:bookmarkEnd w:id="197"/>
      <w:bookmarkEnd w:id="198"/>
    </w:p>
    <w:p w:rsidR="0080645E" w:rsidRPr="00C16B49" w:rsidRDefault="0080645E" w:rsidP="0080645E"/>
    <w:p w:rsidR="003F177E" w:rsidRPr="00C16B49" w:rsidRDefault="00151B28" w:rsidP="00EA248E">
      <w:pPr>
        <w:spacing w:line="288" w:lineRule="auto"/>
        <w:ind w:firstLine="708"/>
        <w:jc w:val="both"/>
      </w:pPr>
      <w:r w:rsidRPr="00C16B49">
        <w:t xml:space="preserve">Территория </w:t>
      </w:r>
      <w:r w:rsidR="007267CC" w:rsidRPr="00C16B49">
        <w:t>Дугинского</w:t>
      </w:r>
      <w:r w:rsidR="00910BB6" w:rsidRPr="00C16B49">
        <w:t xml:space="preserve"> сельского поселения</w:t>
      </w:r>
      <w:r w:rsidRPr="00C16B49">
        <w:t xml:space="preserve"> расположена </w:t>
      </w:r>
      <w:r w:rsidR="00002C70" w:rsidRPr="00C16B49">
        <w:t xml:space="preserve">в </w:t>
      </w:r>
      <w:r w:rsidR="00C16B49" w:rsidRPr="00C16B49">
        <w:t>южной</w:t>
      </w:r>
      <w:r w:rsidR="003E07E6" w:rsidRPr="00C16B49">
        <w:t xml:space="preserve"> </w:t>
      </w:r>
      <w:r w:rsidR="00002C70" w:rsidRPr="00C16B49">
        <w:t xml:space="preserve">части </w:t>
      </w:r>
      <w:r w:rsidR="000160CB" w:rsidRPr="00C16B49">
        <w:t>Сычевского</w:t>
      </w:r>
      <w:r w:rsidR="000A0FC1" w:rsidRPr="00C16B49">
        <w:t xml:space="preserve"> района</w:t>
      </w:r>
      <w:r w:rsidR="003F177E" w:rsidRPr="00C16B49">
        <w:t>.</w:t>
      </w:r>
    </w:p>
    <w:p w:rsidR="003E07E6" w:rsidRPr="00C16B49" w:rsidRDefault="00C16B49" w:rsidP="003E07E6">
      <w:pPr>
        <w:spacing w:line="288" w:lineRule="auto"/>
        <w:ind w:firstLine="709"/>
        <w:contextualSpacing/>
        <w:jc w:val="both"/>
      </w:pPr>
      <w:r w:rsidRPr="00C16B49">
        <w:lastRenderedPageBreak/>
        <w:t>Административным центром Дугинского сельского поселения является деревня Дугино. Населенный пункт расположен в 21 км к югу от г. Сычевка</w:t>
      </w:r>
      <w:r w:rsidR="003E07E6" w:rsidRPr="00C16B49">
        <w:t>.</w:t>
      </w:r>
    </w:p>
    <w:p w:rsidR="00A51B56" w:rsidRPr="00C16B49" w:rsidRDefault="00A51B56" w:rsidP="00A51B56">
      <w:pPr>
        <w:spacing w:line="288" w:lineRule="auto"/>
        <w:ind w:firstLine="709"/>
        <w:jc w:val="both"/>
      </w:pPr>
      <w:r w:rsidRPr="00C16B49">
        <w:t xml:space="preserve">Транспортная инфраструктура </w:t>
      </w:r>
      <w:r w:rsidR="007267CC" w:rsidRPr="00C16B49">
        <w:t>Дугинского</w:t>
      </w:r>
      <w:r w:rsidRPr="00C16B49">
        <w:t xml:space="preserve"> сельского поселения представлена   автомобильным </w:t>
      </w:r>
      <w:r w:rsidR="005730DF" w:rsidRPr="00C16B49">
        <w:t xml:space="preserve">и железнодорожным </w:t>
      </w:r>
      <w:r w:rsidRPr="00C16B49">
        <w:t xml:space="preserve">транспортом. </w:t>
      </w:r>
    </w:p>
    <w:p w:rsidR="00A51B56" w:rsidRPr="00C16B49" w:rsidRDefault="00A51B56" w:rsidP="00A51B56">
      <w:pPr>
        <w:spacing w:line="288" w:lineRule="auto"/>
        <w:ind w:firstLine="709"/>
        <w:jc w:val="both"/>
      </w:pPr>
      <w:r w:rsidRPr="00C16B49">
        <w:t>Транспортная сеть муниципального образования принимает нагрузку в направлении межрегиональных, внутриобластных и местных связей.</w:t>
      </w:r>
    </w:p>
    <w:p w:rsidR="00C16B49" w:rsidRDefault="00C16B49" w:rsidP="00C16B49">
      <w:pPr>
        <w:spacing w:line="288" w:lineRule="auto"/>
        <w:ind w:firstLine="709"/>
        <w:jc w:val="both"/>
      </w:pPr>
      <w:r w:rsidRPr="009E555A">
        <w:t xml:space="preserve">Каркас транспортной </w:t>
      </w:r>
      <w:r w:rsidRPr="00C16B49">
        <w:t>автомобильной сети поселения</w:t>
      </w:r>
      <w:r w:rsidRPr="009E555A">
        <w:t xml:space="preserve">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661EDB"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C16B49" w:rsidRPr="00B268A2" w:rsidRDefault="00C16B49" w:rsidP="00C16B49">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r>
        <w:t xml:space="preserve"> </w:t>
      </w:r>
    </w:p>
    <w:p w:rsidR="00C16B49" w:rsidRPr="00B268A2" w:rsidRDefault="00C16B49" w:rsidP="00C16B49">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87F29" w:rsidRPr="00A93513" w:rsidRDefault="00187F29" w:rsidP="003019EA">
      <w:pPr>
        <w:spacing w:line="288" w:lineRule="auto"/>
        <w:ind w:firstLine="709"/>
        <w:jc w:val="both"/>
      </w:pPr>
      <w:r w:rsidRPr="00A93513">
        <w:t xml:space="preserve">При выборе стратегии развития </w:t>
      </w:r>
      <w:r w:rsidR="007267CC" w:rsidRPr="00A93513">
        <w:t>Дугинского</w:t>
      </w:r>
      <w:r w:rsidR="00910BB6" w:rsidRPr="00A93513">
        <w:t xml:space="preserve"> сельского поселения</w:t>
      </w:r>
      <w:r w:rsidR="00640FC6" w:rsidRPr="00A93513">
        <w:t xml:space="preserve"> </w:t>
      </w:r>
      <w:r w:rsidRPr="00A93513">
        <w:t>необходимо учесть такие факторы, как:</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наличие территориальных ресурсов, пригодных для градостроительного освоения;</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близость к </w:t>
      </w:r>
      <w:r w:rsidR="005730DF" w:rsidRPr="00A93513">
        <w:rPr>
          <w:rFonts w:ascii="Times New Roman" w:hAnsi="Times New Roman"/>
          <w:sz w:val="24"/>
          <w:szCs w:val="24"/>
        </w:rPr>
        <w:t>г</w:t>
      </w:r>
      <w:r w:rsidR="003E07E6" w:rsidRPr="00A93513">
        <w:rPr>
          <w:rFonts w:ascii="Times New Roman" w:hAnsi="Times New Roman"/>
          <w:sz w:val="24"/>
          <w:szCs w:val="24"/>
        </w:rPr>
        <w:t xml:space="preserve">. </w:t>
      </w:r>
      <w:r w:rsidR="005730DF" w:rsidRPr="00A93513">
        <w:rPr>
          <w:rFonts w:ascii="Times New Roman" w:hAnsi="Times New Roman"/>
          <w:sz w:val="24"/>
          <w:szCs w:val="24"/>
        </w:rPr>
        <w:t>Сычевка</w:t>
      </w:r>
      <w:r w:rsidRPr="00A93513">
        <w:rPr>
          <w:rFonts w:ascii="Times New Roman" w:hAnsi="Times New Roman"/>
          <w:sz w:val="24"/>
          <w:szCs w:val="24"/>
        </w:rPr>
        <w:t>, являюще</w:t>
      </w:r>
      <w:r w:rsidR="0013675F" w:rsidRPr="00A93513">
        <w:rPr>
          <w:rFonts w:ascii="Times New Roman" w:hAnsi="Times New Roman"/>
          <w:sz w:val="24"/>
          <w:szCs w:val="24"/>
        </w:rPr>
        <w:t>му</w:t>
      </w:r>
      <w:r w:rsidRPr="00A93513">
        <w:rPr>
          <w:rFonts w:ascii="Times New Roman" w:hAnsi="Times New Roman"/>
          <w:sz w:val="24"/>
          <w:szCs w:val="24"/>
        </w:rPr>
        <w:t xml:space="preserve">ся </w:t>
      </w:r>
      <w:r w:rsidR="0013675F" w:rsidRPr="00A93513">
        <w:rPr>
          <w:rFonts w:ascii="Times New Roman" w:hAnsi="Times New Roman"/>
          <w:sz w:val="24"/>
          <w:szCs w:val="24"/>
        </w:rPr>
        <w:t>административным,</w:t>
      </w:r>
      <w:r w:rsidRPr="00A93513">
        <w:rPr>
          <w:rFonts w:ascii="Times New Roman" w:hAnsi="Times New Roman"/>
          <w:sz w:val="24"/>
          <w:szCs w:val="24"/>
        </w:rPr>
        <w:t xml:space="preserve"> культурным, производственным, научным и образовательным центром </w:t>
      </w:r>
      <w:r w:rsidR="000A0FC1" w:rsidRPr="00A93513">
        <w:rPr>
          <w:rFonts w:ascii="Times New Roman" w:hAnsi="Times New Roman"/>
          <w:sz w:val="24"/>
          <w:szCs w:val="24"/>
        </w:rPr>
        <w:t>района</w:t>
      </w:r>
      <w:r w:rsidRPr="00A93513">
        <w:rPr>
          <w:rFonts w:ascii="Times New Roman" w:hAnsi="Times New Roman"/>
          <w:sz w:val="24"/>
          <w:szCs w:val="24"/>
        </w:rPr>
        <w:t>;</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наличие системы транспортных связей с </w:t>
      </w:r>
      <w:r w:rsidR="00320B9C" w:rsidRPr="00A93513">
        <w:rPr>
          <w:rFonts w:ascii="Times New Roman" w:hAnsi="Times New Roman"/>
          <w:sz w:val="24"/>
          <w:szCs w:val="24"/>
        </w:rPr>
        <w:t>г</w:t>
      </w:r>
      <w:r w:rsidR="003E07E6" w:rsidRPr="00A93513">
        <w:rPr>
          <w:rFonts w:ascii="Times New Roman" w:hAnsi="Times New Roman"/>
          <w:sz w:val="24"/>
          <w:szCs w:val="24"/>
        </w:rPr>
        <w:t xml:space="preserve">. </w:t>
      </w:r>
      <w:r w:rsidR="00320B9C" w:rsidRPr="00A93513">
        <w:rPr>
          <w:rFonts w:ascii="Times New Roman" w:hAnsi="Times New Roman"/>
          <w:sz w:val="24"/>
          <w:szCs w:val="24"/>
        </w:rPr>
        <w:t>Сычевка</w:t>
      </w:r>
      <w:r w:rsidR="003E07E6" w:rsidRPr="00A93513">
        <w:rPr>
          <w:rFonts w:ascii="Times New Roman" w:hAnsi="Times New Roman"/>
          <w:sz w:val="24"/>
          <w:szCs w:val="24"/>
        </w:rPr>
        <w:t xml:space="preserve"> </w:t>
      </w:r>
      <w:r w:rsidRPr="00A93513">
        <w:rPr>
          <w:rFonts w:ascii="Times New Roman" w:hAnsi="Times New Roman"/>
          <w:sz w:val="24"/>
          <w:szCs w:val="24"/>
        </w:rPr>
        <w:t xml:space="preserve">и с другими муниципальными образованиями </w:t>
      </w:r>
      <w:r w:rsidR="000A0FC1" w:rsidRPr="00A93513">
        <w:rPr>
          <w:rFonts w:ascii="Times New Roman" w:hAnsi="Times New Roman"/>
          <w:sz w:val="24"/>
          <w:szCs w:val="24"/>
        </w:rPr>
        <w:t>района</w:t>
      </w:r>
      <w:r w:rsidRPr="00A93513">
        <w:rPr>
          <w:rFonts w:ascii="Times New Roman" w:hAnsi="Times New Roman"/>
          <w:sz w:val="24"/>
          <w:szCs w:val="24"/>
        </w:rPr>
        <w:t xml:space="preserve">; </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удовлетворительное экологическое состояние территории</w:t>
      </w:r>
      <w:r w:rsidR="00994025" w:rsidRPr="00A93513">
        <w:rPr>
          <w:rFonts w:ascii="Times New Roman" w:hAnsi="Times New Roman"/>
          <w:sz w:val="24"/>
          <w:szCs w:val="24"/>
        </w:rPr>
        <w:t>.</w:t>
      </w:r>
    </w:p>
    <w:p w:rsidR="00C16B49" w:rsidRPr="00EE5846" w:rsidRDefault="00C16B49" w:rsidP="00C16B49">
      <w:pPr>
        <w:spacing w:line="288" w:lineRule="auto"/>
        <w:ind w:firstLine="709"/>
        <w:jc w:val="both"/>
      </w:pPr>
      <w:r w:rsidRPr="00EE5846">
        <w:t xml:space="preserve">Учитывая вышесказанное, проектом генерального плана </w:t>
      </w:r>
      <w:r>
        <w:t>Титовщинского</w:t>
      </w:r>
      <w:r w:rsidRPr="00EE5846">
        <w:t xml:space="preserve"> сельского поселения предусмотрено развитие на территории муниципального образования селитебной функции </w:t>
      </w:r>
      <w:r w:rsidRPr="00E931BA">
        <w:t xml:space="preserve">путем размещения доступного и комфортного жилья, отвечающего европейским стандартам качества, в д. </w:t>
      </w:r>
      <w:r w:rsidRPr="004E6089">
        <w:t xml:space="preserve">Сутормино, д. </w:t>
      </w:r>
      <w:r w:rsidRPr="00C476A2">
        <w:t xml:space="preserve">Семенцево, </w:t>
      </w:r>
      <w:r w:rsidRPr="008E259C">
        <w:t>д. </w:t>
      </w:r>
      <w:r w:rsidRPr="00875326">
        <w:t xml:space="preserve">Синебрюхово, д. Тарасово, </w:t>
      </w:r>
      <w:r w:rsidR="00946123">
        <w:t xml:space="preserve">                              </w:t>
      </w:r>
      <w:r w:rsidRPr="00875326">
        <w:t xml:space="preserve">д. Дубецкое, д. Дерябкино, д. </w:t>
      </w:r>
      <w:r>
        <w:t>Софьино</w:t>
      </w:r>
      <w:r w:rsidRPr="00EE5846">
        <w:t>:</w:t>
      </w:r>
    </w:p>
    <w:p w:rsidR="00946123" w:rsidRDefault="00946123" w:rsidP="00946123">
      <w:pPr>
        <w:spacing w:line="288" w:lineRule="auto"/>
        <w:ind w:firstLine="709"/>
        <w:jc w:val="both"/>
      </w:pPr>
      <w:r>
        <w:rPr>
          <w:b/>
        </w:rPr>
        <w:lastRenderedPageBreak/>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E17AA7" w:rsidRPr="007267CC" w:rsidRDefault="00E17AA7" w:rsidP="006016EA">
      <w:pPr>
        <w:autoSpaceDE w:val="0"/>
        <w:autoSpaceDN w:val="0"/>
        <w:adjustRightInd w:val="0"/>
        <w:spacing w:line="288" w:lineRule="auto"/>
        <w:ind w:firstLine="709"/>
        <w:jc w:val="both"/>
        <w:rPr>
          <w:color w:val="FF0000"/>
        </w:rPr>
      </w:pPr>
    </w:p>
    <w:p w:rsidR="008B3F3B" w:rsidRPr="00AD4046" w:rsidRDefault="008B3F3B" w:rsidP="006016EA">
      <w:pPr>
        <w:autoSpaceDE w:val="0"/>
        <w:autoSpaceDN w:val="0"/>
        <w:adjustRightInd w:val="0"/>
        <w:spacing w:line="288" w:lineRule="auto"/>
        <w:ind w:firstLine="709"/>
        <w:jc w:val="both"/>
      </w:pPr>
      <w:r w:rsidRPr="00AD40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Default="001E25D9" w:rsidP="001E25D9">
      <w:pPr>
        <w:autoSpaceDE w:val="0"/>
        <w:autoSpaceDN w:val="0"/>
        <w:adjustRightInd w:val="0"/>
        <w:spacing w:line="288" w:lineRule="auto"/>
        <w:ind w:firstLine="708"/>
        <w:jc w:val="both"/>
      </w:pPr>
      <w:r w:rsidRPr="00AD4046">
        <w:t xml:space="preserve">В соответствии с решениями схемы территориального планирования </w:t>
      </w:r>
      <w:r w:rsidRPr="00AD4046">
        <w:rPr>
          <w:szCs w:val="28"/>
        </w:rPr>
        <w:t xml:space="preserve">Сычевского </w:t>
      </w:r>
      <w:r w:rsidRPr="00AD4046">
        <w:t xml:space="preserve">района на территории </w:t>
      </w:r>
      <w:r w:rsidR="007267CC" w:rsidRPr="00AD4046">
        <w:t>Дугинского</w:t>
      </w:r>
      <w:r w:rsidRPr="00AD4046">
        <w:t xml:space="preserve"> сельского поселения планируется дальнейшее развитие и совершенствование транспортного каркаса территории путем:</w:t>
      </w:r>
    </w:p>
    <w:p w:rsidR="001E25D9" w:rsidRPr="00AD4046" w:rsidRDefault="001E25D9" w:rsidP="001E25D9">
      <w:pPr>
        <w:pStyle w:val="aff3"/>
        <w:suppressAutoHyphens/>
        <w:spacing w:line="288" w:lineRule="auto"/>
        <w:ind w:firstLine="708"/>
        <w:jc w:val="both"/>
        <w:rPr>
          <w:u w:val="single"/>
        </w:rPr>
      </w:pPr>
      <w:r w:rsidRPr="00AD4046">
        <w:rPr>
          <w:u w:val="single"/>
        </w:rPr>
        <w:t>- реконструкции:</w:t>
      </w:r>
    </w:p>
    <w:p w:rsidR="00AD4046" w:rsidRPr="00AD4046" w:rsidRDefault="00AD4046" w:rsidP="00AD4046">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D4046" w:rsidRDefault="00AD4046" w:rsidP="00AD4046">
      <w:pPr>
        <w:autoSpaceDE w:val="0"/>
        <w:autoSpaceDN w:val="0"/>
        <w:adjustRightInd w:val="0"/>
        <w:spacing w:line="288" w:lineRule="auto"/>
        <w:ind w:firstLine="708"/>
        <w:jc w:val="both"/>
      </w:pPr>
      <w:r>
        <w:lastRenderedPageBreak/>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D4046" w:rsidRDefault="00AD4046" w:rsidP="00AD4046">
      <w:pPr>
        <w:pStyle w:val="aff3"/>
        <w:suppressAutoHyphens/>
        <w:spacing w:line="288" w:lineRule="auto"/>
        <w:ind w:firstLine="708"/>
        <w:jc w:val="both"/>
      </w:pPr>
      <w:r>
        <w:rPr>
          <w:u w:val="single"/>
        </w:rPr>
        <w:t>- Строительства</w:t>
      </w:r>
      <w:r>
        <w:t>:</w:t>
      </w:r>
    </w:p>
    <w:p w:rsidR="00703A49" w:rsidRPr="00860590" w:rsidRDefault="00703A49" w:rsidP="00703A49">
      <w:pPr>
        <w:autoSpaceDE w:val="0"/>
        <w:autoSpaceDN w:val="0"/>
        <w:adjustRightInd w:val="0"/>
        <w:spacing w:line="288" w:lineRule="auto"/>
        <w:ind w:firstLine="709"/>
        <w:contextualSpacing/>
        <w:jc w:val="both"/>
        <w:rPr>
          <w:u w:val="single"/>
        </w:rPr>
      </w:pPr>
      <w:r>
        <w:t>автомобильных дорог с твердым покрытием до населенных пунктов д. Светецкое,                  д. Поташено, д. Синебрюхово, д. Бычково, д. Осташово, д. Тарасово, д. Дерябкино, д. Мокрое, ур. Борисо-Глеб</w:t>
      </w:r>
      <w:r w:rsidR="007D3FB0">
        <w:t>.</w:t>
      </w:r>
    </w:p>
    <w:p w:rsidR="00005E3F" w:rsidRPr="007267CC" w:rsidRDefault="00005E3F" w:rsidP="00FE71A5">
      <w:pPr>
        <w:autoSpaceDE w:val="0"/>
        <w:autoSpaceDN w:val="0"/>
        <w:adjustRightInd w:val="0"/>
        <w:spacing w:line="288" w:lineRule="auto"/>
        <w:ind w:firstLine="708"/>
        <w:contextualSpacing/>
        <w:jc w:val="both"/>
        <w:rPr>
          <w:color w:val="FF0000"/>
        </w:rPr>
      </w:pPr>
    </w:p>
    <w:p w:rsidR="00B97EA4" w:rsidRPr="00AD4046" w:rsidRDefault="000501C0" w:rsidP="004B5691">
      <w:pPr>
        <w:autoSpaceDE w:val="0"/>
        <w:autoSpaceDN w:val="0"/>
        <w:adjustRightInd w:val="0"/>
        <w:spacing w:line="288" w:lineRule="auto"/>
        <w:ind w:firstLine="709"/>
        <w:contextualSpacing/>
        <w:jc w:val="both"/>
        <w:rPr>
          <w:szCs w:val="28"/>
        </w:rPr>
      </w:pPr>
      <w:r w:rsidRPr="00AD4046">
        <w:rPr>
          <w:szCs w:val="28"/>
        </w:rPr>
        <w:t xml:space="preserve">В целях развития производственной базы поселения в соответствии со Схемой территориального планирования </w:t>
      </w:r>
      <w:r w:rsidR="000160CB" w:rsidRPr="00AD4046">
        <w:t>Сычевского</w:t>
      </w:r>
      <w:r w:rsidRPr="00AD40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AD4046">
        <w:rPr>
          <w:szCs w:val="28"/>
        </w:rPr>
        <w:t xml:space="preserve"> осуществить</w:t>
      </w:r>
      <w:r w:rsidR="00F70AEA" w:rsidRPr="00AD4046">
        <w:rPr>
          <w:szCs w:val="28"/>
        </w:rPr>
        <w:t>:</w:t>
      </w:r>
    </w:p>
    <w:p w:rsidR="00197FC0"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северной границы д. Некрасиха - на расчетный срок реализации генерального плана</w:t>
      </w:r>
      <w:r w:rsidR="001871CA" w:rsidRPr="001871CA">
        <w:rPr>
          <w:rFonts w:ascii="Times New Roman" w:hAnsi="Times New Roman"/>
          <w:sz w:val="24"/>
          <w:szCs w:val="24"/>
        </w:rPr>
        <w:t>;</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в 0,09 км севернее д. Некрасиха</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западной границы д. Ладыгино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в 0,05 км западнее д. Ерохово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северо-восточной границы д. Бубниха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южной границы д. Ананиха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западной границы д. Дмитрово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юго-восточной границы д. Софьино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V класса опасности в юго-восточной части д. Сутормино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lastRenderedPageBreak/>
        <w:t>строительство сельскохозяйственного предприятия с размещением объектов V класса опасности в северной части д. Семенц</w:t>
      </w:r>
      <w:r w:rsidR="00D31074">
        <w:rPr>
          <w:rFonts w:ascii="Times New Roman" w:hAnsi="Times New Roman"/>
          <w:sz w:val="24"/>
          <w:szCs w:val="24"/>
        </w:rPr>
        <w:t>е</w:t>
      </w:r>
      <w:r w:rsidRPr="001871CA">
        <w:rPr>
          <w:rFonts w:ascii="Times New Roman" w:hAnsi="Times New Roman"/>
          <w:sz w:val="24"/>
          <w:szCs w:val="24"/>
        </w:rPr>
        <w:t>во</w:t>
      </w:r>
      <w:r w:rsidR="001871CA" w:rsidRPr="001871CA">
        <w:rPr>
          <w:rFonts w:ascii="Times New Roman" w:hAnsi="Times New Roman"/>
          <w:sz w:val="24"/>
          <w:szCs w:val="24"/>
        </w:rPr>
        <w:t xml:space="preserve"> - на расчетный срок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западной границы д. Сутормино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Сутормино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Поташено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у восточной границы д. Синебрюхово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III,  IV и V классов опасности у западной границы д. Дмитрово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Тарасово - на расчетный срок реализации генерального плана.</w:t>
      </w:r>
    </w:p>
    <w:p w:rsidR="005E0208" w:rsidRPr="001871CA" w:rsidRDefault="005E0208" w:rsidP="009A3F59">
      <w:pPr>
        <w:autoSpaceDE w:val="0"/>
        <w:autoSpaceDN w:val="0"/>
        <w:adjustRightInd w:val="0"/>
        <w:spacing w:line="288" w:lineRule="auto"/>
        <w:ind w:firstLine="709"/>
        <w:jc w:val="both"/>
      </w:pPr>
      <w:r w:rsidRPr="001871CA">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661EDB" w:rsidRPr="009259C4" w:rsidRDefault="002D2097" w:rsidP="005E0208">
      <w:pPr>
        <w:autoSpaceDE w:val="0"/>
        <w:autoSpaceDN w:val="0"/>
        <w:adjustRightInd w:val="0"/>
        <w:spacing w:line="360" w:lineRule="auto"/>
        <w:ind w:firstLine="708"/>
        <w:jc w:val="both"/>
        <w:rPr>
          <w:sz w:val="28"/>
        </w:rPr>
      </w:pPr>
      <w:r w:rsidRPr="007267CC">
        <w:rPr>
          <w:color w:val="FF0000"/>
          <w:sz w:val="28"/>
        </w:rPr>
        <w:tab/>
      </w:r>
    </w:p>
    <w:p w:rsidR="005E73F8" w:rsidRPr="009259C4" w:rsidRDefault="005E73F8" w:rsidP="000D2B12">
      <w:pPr>
        <w:suppressAutoHyphens/>
        <w:jc w:val="center"/>
        <w:outlineLvl w:val="2"/>
        <w:rPr>
          <w:b/>
        </w:rPr>
      </w:pPr>
      <w:bookmarkStart w:id="199" w:name="_Toc286309993"/>
      <w:bookmarkStart w:id="200" w:name="_Toc286310144"/>
      <w:bookmarkStart w:id="201" w:name="_Toc494015976"/>
      <w:r w:rsidRPr="009259C4">
        <w:rPr>
          <w:b/>
        </w:rPr>
        <w:t>2.1.</w:t>
      </w:r>
      <w:r w:rsidR="002A10F9" w:rsidRPr="009259C4">
        <w:rPr>
          <w:b/>
        </w:rPr>
        <w:t>3</w:t>
      </w:r>
      <w:r w:rsidRPr="009259C4">
        <w:rPr>
          <w:b/>
        </w:rPr>
        <w:t>. Мероприятия по развитию функционально-планировочной структуры</w:t>
      </w:r>
      <w:r w:rsidR="000D2B12" w:rsidRPr="009259C4">
        <w:rPr>
          <w:b/>
        </w:rPr>
        <w:t xml:space="preserve"> </w:t>
      </w:r>
      <w:bookmarkEnd w:id="199"/>
      <w:bookmarkEnd w:id="200"/>
      <w:r w:rsidR="007267CC" w:rsidRPr="009259C4">
        <w:rPr>
          <w:b/>
        </w:rPr>
        <w:t>Дугинского</w:t>
      </w:r>
      <w:r w:rsidR="00910BB6" w:rsidRPr="009259C4">
        <w:rPr>
          <w:b/>
        </w:rPr>
        <w:t xml:space="preserve"> сельского поселения</w:t>
      </w:r>
      <w:bookmarkEnd w:id="201"/>
    </w:p>
    <w:p w:rsidR="000D2B12" w:rsidRPr="009259C4" w:rsidRDefault="000D2B12" w:rsidP="000D2B12">
      <w:pPr>
        <w:suppressAutoHyphens/>
        <w:jc w:val="center"/>
        <w:outlineLvl w:val="2"/>
        <w:rPr>
          <w:b/>
        </w:rPr>
      </w:pPr>
    </w:p>
    <w:p w:rsidR="005E73F8" w:rsidRPr="009259C4" w:rsidRDefault="00213D85" w:rsidP="00FD7548">
      <w:pPr>
        <w:suppressAutoHyphens/>
        <w:spacing w:line="288" w:lineRule="auto"/>
        <w:ind w:firstLine="709"/>
        <w:jc w:val="both"/>
      </w:pPr>
      <w:r w:rsidRPr="009259C4">
        <w:t>Основными мероприятиями по</w:t>
      </w:r>
      <w:r w:rsidRPr="009259C4">
        <w:rPr>
          <w:sz w:val="22"/>
        </w:rPr>
        <w:t xml:space="preserve"> </w:t>
      </w:r>
      <w:r w:rsidRPr="009259C4">
        <w:t xml:space="preserve">развитию и преобразованию функционально-планировочной структуры </w:t>
      </w:r>
      <w:r w:rsidR="007267CC" w:rsidRPr="009259C4">
        <w:t>Дугинского</w:t>
      </w:r>
      <w:r w:rsidR="00910BB6" w:rsidRPr="009259C4">
        <w:t xml:space="preserve"> сельского поселения</w:t>
      </w:r>
      <w:r w:rsidR="00640FC6" w:rsidRPr="009259C4">
        <w:t xml:space="preserve"> </w:t>
      </w:r>
      <w:r w:rsidRPr="009259C4">
        <w:t>являются проведение</w:t>
      </w:r>
      <w:r w:rsidR="005E73F8" w:rsidRPr="009259C4">
        <w:t xml:space="preserve"> функционального зонирования территории, включающего:</w:t>
      </w:r>
    </w:p>
    <w:p w:rsidR="00E73E11" w:rsidRPr="009259C4" w:rsidRDefault="00213D85" w:rsidP="00FD7548">
      <w:pPr>
        <w:suppressAutoHyphens/>
        <w:spacing w:line="288" w:lineRule="auto"/>
        <w:ind w:firstLine="709"/>
        <w:jc w:val="both"/>
        <w:rPr>
          <w:b/>
          <w:u w:val="single"/>
        </w:rPr>
      </w:pPr>
      <w:r w:rsidRPr="009259C4">
        <w:rPr>
          <w:b/>
          <w:u w:val="single"/>
        </w:rPr>
        <w:t>1.</w:t>
      </w:r>
      <w:r w:rsidR="005E73F8" w:rsidRPr="009259C4">
        <w:rPr>
          <w:b/>
          <w:u w:val="single"/>
        </w:rPr>
        <w:t xml:space="preserve"> установление перечня функциональных зон (по видам)</w:t>
      </w:r>
      <w:r w:rsidR="00B7116F" w:rsidRPr="009259C4">
        <w:rPr>
          <w:b/>
          <w:u w:val="single"/>
        </w:rPr>
        <w:t xml:space="preserve"> с определением соответствующих им параметров</w:t>
      </w:r>
      <w:r w:rsidR="005E73F8" w:rsidRPr="009259C4">
        <w:rPr>
          <w:b/>
          <w:u w:val="single"/>
        </w:rPr>
        <w:t>:</w:t>
      </w:r>
    </w:p>
    <w:p w:rsidR="00E73E11" w:rsidRPr="007267CC" w:rsidRDefault="00E73E11" w:rsidP="005E73F8">
      <w:pPr>
        <w:suppressAutoHyphens/>
        <w:spacing w:line="360" w:lineRule="auto"/>
        <w:ind w:firstLine="708"/>
        <w:jc w:val="both"/>
        <w:rPr>
          <w:b/>
          <w:color w:val="FF0000"/>
          <w:u w:val="single"/>
        </w:rPr>
        <w:sectPr w:rsidR="00E73E11" w:rsidRPr="007267CC" w:rsidSect="000603CD">
          <w:pgSz w:w="11907" w:h="16840" w:code="9"/>
          <w:pgMar w:top="1134" w:right="851" w:bottom="1134" w:left="1418" w:header="709" w:footer="709" w:gutter="0"/>
          <w:cols w:space="708"/>
          <w:docGrid w:linePitch="360"/>
        </w:sectPr>
      </w:pPr>
    </w:p>
    <w:p w:rsidR="00A57527" w:rsidRPr="009259C4" w:rsidRDefault="00A57527" w:rsidP="006143D4">
      <w:pPr>
        <w:spacing w:line="288" w:lineRule="auto"/>
        <w:jc w:val="right"/>
        <w:rPr>
          <w:i/>
        </w:rPr>
      </w:pPr>
      <w:r w:rsidRPr="009259C4">
        <w:rPr>
          <w:i/>
        </w:rPr>
        <w:lastRenderedPageBreak/>
        <w:t>Таблица</w:t>
      </w:r>
      <w:r w:rsidR="0000617A" w:rsidRPr="009259C4">
        <w:rPr>
          <w:i/>
        </w:rPr>
        <w:t xml:space="preserve"> </w:t>
      </w:r>
      <w:r w:rsidR="009259C4" w:rsidRPr="009259C4">
        <w:rPr>
          <w:i/>
        </w:rPr>
        <w:t>30</w:t>
      </w:r>
    </w:p>
    <w:p w:rsidR="00A45B6A" w:rsidRPr="00946123" w:rsidRDefault="00305D59" w:rsidP="00946123">
      <w:pPr>
        <w:spacing w:line="288" w:lineRule="auto"/>
        <w:jc w:val="center"/>
        <w:rPr>
          <w:b/>
          <w:i/>
        </w:rPr>
      </w:pPr>
      <w:r w:rsidRPr="001871CA">
        <w:rPr>
          <w:b/>
          <w:i/>
        </w:rPr>
        <w:t>Перечень и п</w:t>
      </w:r>
      <w:r w:rsidR="00A57527" w:rsidRPr="001871CA">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946123" w:rsidTr="00946123">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Описание функциональной зоны</w:t>
            </w: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Жилая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u w:val="single"/>
              </w:rPr>
            </w:pPr>
            <w:r>
              <w:rPr>
                <w:u w:val="single"/>
              </w:rPr>
              <w:t>В состав жилых зон могут включаться:</w:t>
            </w:r>
          </w:p>
          <w:p w:rsidR="00946123" w:rsidRDefault="00946123">
            <w:pPr>
              <w:jc w:val="both"/>
              <w:rPr>
                <w:u w:val="single"/>
              </w:rPr>
            </w:pPr>
          </w:p>
          <w:p w:rsidR="00946123" w:rsidRDefault="00946123">
            <w:pPr>
              <w:jc w:val="both"/>
              <w:rPr>
                <w:i/>
              </w:rPr>
            </w:pPr>
            <w:r>
              <w:rPr>
                <w:i/>
              </w:rPr>
              <w:t>1) зоны застройки индивидуальными жилыми домами;</w:t>
            </w:r>
          </w:p>
          <w:p w:rsidR="00946123" w:rsidRDefault="00946123">
            <w:pPr>
              <w:jc w:val="both"/>
              <w:rPr>
                <w:i/>
              </w:rPr>
            </w:pPr>
            <w:r>
              <w:rPr>
                <w:i/>
              </w:rPr>
              <w:t>2) зоны застройки малоэтажными жилыми домами (до 4 этажей, включая мансардный);</w:t>
            </w:r>
          </w:p>
          <w:p w:rsidR="00946123" w:rsidRDefault="00946123">
            <w:pPr>
              <w:jc w:val="both"/>
            </w:pPr>
          </w:p>
          <w:p w:rsidR="00946123" w:rsidRDefault="00946123">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46123" w:rsidRDefault="00946123">
            <w:pPr>
              <w:jc w:val="both"/>
            </w:pPr>
          </w:p>
          <w:p w:rsidR="00946123" w:rsidRDefault="00946123">
            <w:pPr>
              <w:jc w:val="both"/>
            </w:pPr>
            <w:r>
              <w:t>(п.2,3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общественно-деловых зон могут включаться:</w:t>
            </w:r>
          </w:p>
          <w:p w:rsidR="00946123" w:rsidRDefault="00946123">
            <w:pPr>
              <w:rPr>
                <w:u w:val="single"/>
              </w:rPr>
            </w:pPr>
          </w:p>
          <w:p w:rsidR="00946123" w:rsidRDefault="00946123">
            <w:pPr>
              <w:jc w:val="both"/>
              <w:rPr>
                <w:i/>
              </w:rPr>
            </w:pPr>
            <w:r>
              <w:rPr>
                <w:i/>
              </w:rPr>
              <w:t>1) многофункциональные общественно-деловые зоны;</w:t>
            </w:r>
          </w:p>
          <w:p w:rsidR="00946123" w:rsidRDefault="00946123">
            <w:pPr>
              <w:jc w:val="both"/>
              <w:rPr>
                <w:i/>
              </w:rPr>
            </w:pPr>
            <w:r>
              <w:rPr>
                <w:i/>
              </w:rPr>
              <w:t>2) зоны специализированной общественной застройки;</w:t>
            </w:r>
          </w:p>
          <w:p w:rsidR="00946123" w:rsidRDefault="00946123"/>
          <w:p w:rsidR="00946123" w:rsidRDefault="00946123">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6123" w:rsidRDefault="00946123"/>
          <w:p w:rsidR="00946123" w:rsidRDefault="00946123">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46123" w:rsidRDefault="00946123"/>
          <w:p w:rsidR="00946123" w:rsidRDefault="00946123">
            <w:pPr>
              <w:jc w:val="both"/>
            </w:pPr>
            <w:r>
              <w:t>(п.4,5,6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946123" w:rsidRDefault="00946123">
            <w:pPr>
              <w:jc w:val="both"/>
              <w:rPr>
                <w:i/>
              </w:rPr>
            </w:pPr>
          </w:p>
          <w:p w:rsidR="00946123" w:rsidRDefault="00946123">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3.4.</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lastRenderedPageBreak/>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сельскохозяйственного использования могут включаться:</w:t>
            </w:r>
          </w:p>
          <w:p w:rsidR="00946123" w:rsidRDefault="00946123">
            <w:pPr>
              <w:rPr>
                <w:u w:val="single"/>
              </w:rPr>
            </w:pPr>
          </w:p>
          <w:p w:rsidR="00946123" w:rsidRDefault="00946123">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46123" w:rsidRDefault="00946123">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946123" w:rsidRDefault="00946123">
            <w:pPr>
              <w:jc w:val="both"/>
              <w:rPr>
                <w:i/>
              </w:rPr>
            </w:pPr>
            <w:r>
              <w:rPr>
                <w:i/>
              </w:rPr>
              <w:t>3) производственные зоны сельскохозяйственных предприятий;</w:t>
            </w:r>
          </w:p>
          <w:p w:rsidR="00946123" w:rsidRDefault="00946123">
            <w:pPr>
              <w:jc w:val="both"/>
              <w:rPr>
                <w:i/>
              </w:rPr>
            </w:pPr>
            <w:r>
              <w:rPr>
                <w:i/>
              </w:rPr>
              <w:t>4) зоны садоводческих, огороднических или дачных некоммерческих объединений граждан</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5.</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946123" w:rsidRDefault="00946123">
            <w:pPr>
              <w:pStyle w:val="ConsPlusNormal"/>
              <w:ind w:firstLine="540"/>
              <w:jc w:val="both"/>
              <w:rPr>
                <w:rFonts w:ascii="Times New Roman" w:hAnsi="Times New Roman" w:cs="Times New Roman"/>
                <w:sz w:val="24"/>
                <w:szCs w:val="24"/>
              </w:rPr>
            </w:pPr>
          </w:p>
          <w:p w:rsidR="00946123" w:rsidRDefault="00946123">
            <w:pPr>
              <w:jc w:val="both"/>
              <w:rPr>
                <w:i/>
              </w:rPr>
            </w:pPr>
            <w:r>
              <w:rPr>
                <w:i/>
              </w:rPr>
              <w:t>1) зоны озелененных территорий общего пользования (лесопарки, парки, сады, скверы, бульвары, городские леса);</w:t>
            </w:r>
          </w:p>
          <w:p w:rsidR="00946123" w:rsidRDefault="00946123">
            <w:pPr>
              <w:rPr>
                <w:i/>
              </w:rPr>
            </w:pPr>
            <w:r>
              <w:rPr>
                <w:i/>
              </w:rPr>
              <w:t>2) зоны отдыха;</w:t>
            </w:r>
          </w:p>
          <w:p w:rsidR="00946123" w:rsidRDefault="00946123">
            <w:pPr>
              <w:rPr>
                <w:i/>
              </w:rPr>
            </w:pPr>
            <w:r>
              <w:rPr>
                <w:i/>
              </w:rPr>
              <w:t>3) зоны лесов.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6 .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специального назначения могут включаться:</w:t>
            </w:r>
          </w:p>
          <w:p w:rsidR="00946123" w:rsidRDefault="00946123">
            <w:pPr>
              <w:jc w:val="both"/>
              <w:rPr>
                <w:i/>
              </w:rPr>
            </w:pPr>
          </w:p>
          <w:p w:rsidR="00946123" w:rsidRDefault="00946123">
            <w:pPr>
              <w:jc w:val="both"/>
              <w:rPr>
                <w:i/>
              </w:rPr>
            </w:pPr>
            <w:r>
              <w:rPr>
                <w:i/>
              </w:rPr>
              <w:t>1) зоны кладбищ;</w:t>
            </w:r>
          </w:p>
          <w:p w:rsidR="00946123" w:rsidRDefault="00946123">
            <w:pPr>
              <w:rPr>
                <w:i/>
              </w:rPr>
            </w:pPr>
            <w:r>
              <w:rPr>
                <w:i/>
              </w:rPr>
              <w:t>2) зоны складирования и захоронения отходов;</w:t>
            </w:r>
          </w:p>
          <w:p w:rsidR="00946123" w:rsidRDefault="00946123">
            <w:pPr>
              <w:rPr>
                <w:i/>
              </w:rPr>
            </w:pPr>
            <w:r>
              <w:rPr>
                <w:i/>
              </w:rPr>
              <w:t>3) зона озелененных территорий специального назначения.</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7.</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bl>
    <w:p w:rsidR="00946123" w:rsidRPr="007267CC" w:rsidRDefault="00946123" w:rsidP="005E73F8">
      <w:pPr>
        <w:suppressAutoHyphens/>
        <w:spacing w:line="360" w:lineRule="auto"/>
        <w:ind w:firstLine="708"/>
        <w:jc w:val="both"/>
        <w:rPr>
          <w:b/>
          <w:color w:val="FF0000"/>
          <w:u w:val="single"/>
        </w:rPr>
        <w:sectPr w:rsidR="00946123" w:rsidRPr="007267CC" w:rsidSect="00E73E11">
          <w:pgSz w:w="16840" w:h="11907" w:orient="landscape" w:code="9"/>
          <w:pgMar w:top="851" w:right="1134" w:bottom="1418" w:left="1134" w:header="709" w:footer="709" w:gutter="0"/>
          <w:cols w:space="708"/>
          <w:docGrid w:linePitch="360"/>
        </w:sectPr>
      </w:pPr>
    </w:p>
    <w:p w:rsidR="002A10F9" w:rsidRPr="00BD1D1E" w:rsidRDefault="002A10F9" w:rsidP="002A10F9">
      <w:pPr>
        <w:jc w:val="center"/>
        <w:outlineLvl w:val="3"/>
        <w:rPr>
          <w:b/>
        </w:rPr>
      </w:pPr>
      <w:bookmarkStart w:id="202" w:name="_Toc494015977"/>
      <w:r w:rsidRPr="00BD1D1E">
        <w:rPr>
          <w:b/>
        </w:rPr>
        <w:lastRenderedPageBreak/>
        <w:t xml:space="preserve">2.1.3.1. Функционально-планировочное развитие населенных пунктов </w:t>
      </w:r>
      <w:r w:rsidR="007267CC" w:rsidRPr="00BD1D1E">
        <w:rPr>
          <w:b/>
        </w:rPr>
        <w:t>Дугинского</w:t>
      </w:r>
      <w:r w:rsidR="00910BB6" w:rsidRPr="00BD1D1E">
        <w:rPr>
          <w:b/>
        </w:rPr>
        <w:t xml:space="preserve"> сельского поселения</w:t>
      </w:r>
      <w:bookmarkEnd w:id="202"/>
    </w:p>
    <w:p w:rsidR="002A10F9" w:rsidRPr="00BD1D1E" w:rsidRDefault="002A10F9" w:rsidP="002A10F9">
      <w:pPr>
        <w:jc w:val="center"/>
        <w:outlineLvl w:val="3"/>
        <w:rPr>
          <w:b/>
        </w:rPr>
      </w:pPr>
    </w:p>
    <w:p w:rsidR="00506363" w:rsidRPr="00BD1D1E" w:rsidRDefault="00506363" w:rsidP="006016EA">
      <w:pPr>
        <w:autoSpaceDE w:val="0"/>
        <w:autoSpaceDN w:val="0"/>
        <w:adjustRightInd w:val="0"/>
        <w:spacing w:line="288" w:lineRule="auto"/>
        <w:ind w:firstLine="709"/>
        <w:jc w:val="both"/>
      </w:pPr>
      <w:r w:rsidRPr="00BD1D1E">
        <w:t xml:space="preserve">Сложившаяся структура использования территории </w:t>
      </w:r>
      <w:r w:rsidR="00DD1E9C" w:rsidRPr="00BD1D1E">
        <w:t xml:space="preserve">населенных пунктов </w:t>
      </w:r>
      <w:r w:rsidRPr="00BD1D1E">
        <w:t xml:space="preserve"> в целом сохраняется, но претерпевает количественные и качественные изменения.</w:t>
      </w:r>
    </w:p>
    <w:p w:rsidR="00966D8D" w:rsidRPr="00BD1D1E" w:rsidRDefault="0047161C" w:rsidP="001871CA">
      <w:pPr>
        <w:spacing w:line="288" w:lineRule="auto"/>
        <w:ind w:firstLine="709"/>
        <w:jc w:val="both"/>
      </w:pPr>
      <w:r w:rsidRPr="00BD1D1E">
        <w:t>Территориальное развитие получа</w:t>
      </w:r>
      <w:r w:rsidR="000B7C0B" w:rsidRPr="00BD1D1E">
        <w:t>ю</w:t>
      </w:r>
      <w:r w:rsidR="00966D8D" w:rsidRPr="00BD1D1E">
        <w:t xml:space="preserve">т </w:t>
      </w:r>
      <w:r w:rsidR="001871CA" w:rsidRPr="00BD1D1E">
        <w:t xml:space="preserve">д. Сутормино, д. Семенцево, д. Синебрюхово, </w:t>
      </w:r>
      <w:r w:rsidR="00946123">
        <w:t xml:space="preserve">             д. Тарасово,  </w:t>
      </w:r>
      <w:r w:rsidR="001871CA" w:rsidRPr="00BD1D1E">
        <w:t>д. Дубецкое, д. Дерябкино, д. Софьино</w:t>
      </w:r>
      <w:r w:rsidR="002C672A" w:rsidRPr="00BD1D1E">
        <w:t>,</w:t>
      </w:r>
      <w:r w:rsidR="00EA5D19" w:rsidRPr="00BD1D1E">
        <w:t xml:space="preserve"> как перспективны</w:t>
      </w:r>
      <w:r w:rsidR="000B7C0B" w:rsidRPr="00BD1D1E">
        <w:t>е</w:t>
      </w:r>
      <w:r w:rsidR="00EA5D19" w:rsidRPr="00BD1D1E">
        <w:t xml:space="preserve"> с точки зрения градостроительного развития населённы</w:t>
      </w:r>
      <w:r w:rsidR="000B7C0B" w:rsidRPr="00BD1D1E">
        <w:t>е</w:t>
      </w:r>
      <w:r w:rsidR="00EA5D19" w:rsidRPr="00BD1D1E">
        <w:t xml:space="preserve"> пункт</w:t>
      </w:r>
      <w:r w:rsidR="000B7C0B" w:rsidRPr="00BD1D1E">
        <w:t>ы</w:t>
      </w:r>
      <w:r w:rsidR="00EA5D19" w:rsidRPr="00BD1D1E">
        <w:t>, характеризующи</w:t>
      </w:r>
      <w:r w:rsidR="000B7C0B" w:rsidRPr="00BD1D1E">
        <w:t>е</w:t>
      </w:r>
      <w:r w:rsidR="00EA5D19" w:rsidRPr="00BD1D1E">
        <w:t xml:space="preserve">ся качественными транспортными связями с районным центром и другими муниципальными  образованиями, </w:t>
      </w:r>
      <w:r w:rsidR="00E77F81" w:rsidRPr="00BD1D1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BD1D1E">
        <w:t xml:space="preserve"> </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w:t>
      </w:r>
      <w:r w:rsidR="00B940CA">
        <w:t>индивидуальной застройки</w:t>
      </w:r>
      <w:r>
        <w:t xml:space="preserve">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66D8D" w:rsidRPr="00BD1D1E" w:rsidRDefault="00966D8D" w:rsidP="00AC25B6">
      <w:pPr>
        <w:autoSpaceDE w:val="0"/>
        <w:autoSpaceDN w:val="0"/>
        <w:adjustRightInd w:val="0"/>
        <w:spacing w:line="288" w:lineRule="auto"/>
        <w:ind w:firstLine="709"/>
        <w:jc w:val="both"/>
      </w:pPr>
    </w:p>
    <w:p w:rsidR="00A421DD" w:rsidRPr="00BD1D1E" w:rsidRDefault="00A421DD" w:rsidP="00602EAB">
      <w:pPr>
        <w:autoSpaceDE w:val="0"/>
        <w:autoSpaceDN w:val="0"/>
        <w:adjustRightInd w:val="0"/>
        <w:spacing w:line="288" w:lineRule="auto"/>
        <w:ind w:firstLine="708"/>
        <w:jc w:val="both"/>
        <w:rPr>
          <w:szCs w:val="28"/>
        </w:rPr>
      </w:pPr>
      <w:r w:rsidRPr="00BD1D1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67CC"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BD1D1E" w:rsidRDefault="002A10F9" w:rsidP="0064715C">
      <w:pPr>
        <w:pStyle w:val="3"/>
        <w:contextualSpacing/>
        <w:jc w:val="center"/>
        <w:rPr>
          <w:szCs w:val="28"/>
        </w:rPr>
      </w:pPr>
      <w:bookmarkStart w:id="203" w:name="_Toc265159106"/>
      <w:bookmarkStart w:id="204" w:name="_Toc286309995"/>
      <w:bookmarkStart w:id="205" w:name="_Toc286310146"/>
      <w:bookmarkStart w:id="206" w:name="_Toc494015978"/>
      <w:r w:rsidRPr="00BD1D1E">
        <w:rPr>
          <w:szCs w:val="28"/>
        </w:rPr>
        <w:lastRenderedPageBreak/>
        <w:t xml:space="preserve">2.1.4. </w:t>
      </w:r>
      <w:r w:rsidR="006D6833" w:rsidRPr="00BD1D1E">
        <w:rPr>
          <w:szCs w:val="28"/>
        </w:rPr>
        <w:t>Мероприятия по переводу земель</w:t>
      </w:r>
      <w:bookmarkEnd w:id="203"/>
      <w:r w:rsidR="00282E3E" w:rsidRPr="00BD1D1E">
        <w:rPr>
          <w:szCs w:val="28"/>
        </w:rPr>
        <w:t xml:space="preserve">. </w:t>
      </w:r>
      <w:r w:rsidR="006D6833" w:rsidRPr="00BD1D1E">
        <w:rPr>
          <w:szCs w:val="28"/>
        </w:rPr>
        <w:t xml:space="preserve">Обоснование предложений по переводу земель </w:t>
      </w:r>
      <w:bookmarkEnd w:id="204"/>
      <w:bookmarkEnd w:id="205"/>
      <w:r w:rsidR="007267CC" w:rsidRPr="00BD1D1E">
        <w:t>Дугинского</w:t>
      </w:r>
      <w:r w:rsidR="00910BB6" w:rsidRPr="00BD1D1E">
        <w:t xml:space="preserve"> сельского поселения</w:t>
      </w:r>
      <w:bookmarkEnd w:id="206"/>
    </w:p>
    <w:p w:rsidR="00C74824" w:rsidRPr="007267CC" w:rsidRDefault="00C74824" w:rsidP="00C74824">
      <w:pPr>
        <w:rPr>
          <w:color w:val="FF0000"/>
          <w:sz w:val="22"/>
        </w:rPr>
      </w:pPr>
    </w:p>
    <w:p w:rsidR="00BD72B8" w:rsidRPr="008D7527" w:rsidRDefault="00BD72B8" w:rsidP="00BD72B8">
      <w:pPr>
        <w:spacing w:line="288" w:lineRule="auto"/>
        <w:ind w:firstLine="709"/>
        <w:jc w:val="both"/>
      </w:pPr>
      <w:r w:rsidRPr="008D7527">
        <w:t xml:space="preserve">В Генеральном плане </w:t>
      </w:r>
      <w:r>
        <w:t>Дугинского</w:t>
      </w:r>
      <w:r w:rsidRPr="008D7527">
        <w:t xml:space="preserve"> сельского поселения </w:t>
      </w:r>
      <w:r>
        <w:t>Сычевского</w:t>
      </w:r>
      <w:r w:rsidRPr="008D7527">
        <w:t xml:space="preserve"> района </w:t>
      </w:r>
      <w:r>
        <w:t>Смолен</w:t>
      </w:r>
      <w:r w:rsidRPr="008D7527">
        <w:t xml:space="preserve">ской области, утвержденном решением </w:t>
      </w:r>
      <w:r>
        <w:rPr>
          <w:bCs/>
          <w:lang w:bidi="he-IL"/>
        </w:rPr>
        <w:t>Сычевской районной Думы №264 от 24.04.2020 года</w:t>
      </w:r>
      <w:r w:rsidRPr="008D7527">
        <w:t xml:space="preserve">, на основании Постановления </w:t>
      </w:r>
      <w:r w:rsidR="006E3AFD" w:rsidRPr="00D6254C">
        <w:rPr>
          <w:bCs/>
          <w:lang w:bidi="he-IL"/>
        </w:rPr>
        <w:t xml:space="preserve">Администрации </w:t>
      </w:r>
      <w:r w:rsidR="006E3AFD" w:rsidRPr="00D65794">
        <w:rPr>
          <w:bCs/>
          <w:lang w:bidi="he-IL"/>
        </w:rPr>
        <w:t>муниципального района</w:t>
      </w:r>
      <w:r w:rsidR="006E3AFD" w:rsidRPr="00D6254C">
        <w:rPr>
          <w:lang w:bidi="he-IL"/>
        </w:rPr>
        <w:t xml:space="preserve"> «</w:t>
      </w:r>
      <w:r w:rsidR="006E3AFD">
        <w:rPr>
          <w:lang w:bidi="he-IL"/>
        </w:rPr>
        <w:t>Сычевский</w:t>
      </w:r>
      <w:r w:rsidR="006E3AFD" w:rsidRPr="00D6254C">
        <w:rPr>
          <w:lang w:bidi="he-IL"/>
        </w:rPr>
        <w:t xml:space="preserve"> район»</w:t>
      </w:r>
      <w:r w:rsidR="006E3AFD">
        <w:rPr>
          <w:lang w:bidi="he-IL"/>
        </w:rPr>
        <w:t xml:space="preserve"> Смоленской области </w:t>
      </w:r>
      <w:r w:rsidR="006E3AFD" w:rsidRPr="00D6254C">
        <w:rPr>
          <w:bCs/>
          <w:lang w:bidi="he-IL"/>
        </w:rPr>
        <w:t>от</w:t>
      </w:r>
      <w:r w:rsidR="006E3AFD">
        <w:rPr>
          <w:bCs/>
          <w:lang w:bidi="he-IL"/>
        </w:rPr>
        <w:t xml:space="preserve"> 09 августа 2021 </w:t>
      </w:r>
      <w:r w:rsidR="006E3AFD" w:rsidRPr="00D6254C">
        <w:rPr>
          <w:bCs/>
          <w:lang w:bidi="he-IL"/>
        </w:rPr>
        <w:t>года №</w:t>
      </w:r>
      <w:r w:rsidR="006E3AFD">
        <w:rPr>
          <w:bCs/>
          <w:lang w:bidi="he-IL"/>
        </w:rPr>
        <w:t>423</w:t>
      </w:r>
      <w:r w:rsidR="006E3AFD" w:rsidRPr="00D6254C">
        <w:rPr>
          <w:bCs/>
          <w:lang w:bidi="he-IL"/>
        </w:rPr>
        <w:t xml:space="preserve"> «О подготовке </w:t>
      </w:r>
      <w:r w:rsidR="006E3AFD">
        <w:rPr>
          <w:bCs/>
          <w:lang w:bidi="he-IL"/>
        </w:rPr>
        <w:t>проектов внесения изменений в г</w:t>
      </w:r>
      <w:r w:rsidR="006E3AFD" w:rsidRPr="00D6254C">
        <w:rPr>
          <w:bCs/>
          <w:lang w:bidi="he-IL"/>
        </w:rPr>
        <w:t>енеральн</w:t>
      </w:r>
      <w:r w:rsidR="006E3AFD">
        <w:rPr>
          <w:bCs/>
          <w:lang w:bidi="he-IL"/>
        </w:rPr>
        <w:t>ый</w:t>
      </w:r>
      <w:r w:rsidR="006E3AFD" w:rsidRPr="00D6254C">
        <w:rPr>
          <w:bCs/>
          <w:lang w:bidi="he-IL"/>
        </w:rPr>
        <w:t xml:space="preserve"> план </w:t>
      </w:r>
      <w:r w:rsidR="006E3AFD">
        <w:rPr>
          <w:bCs/>
          <w:lang w:bidi="he-IL"/>
        </w:rPr>
        <w:t xml:space="preserve">и правила землепользования и застройки </w:t>
      </w:r>
      <w:r w:rsidR="006E3AFD">
        <w:rPr>
          <w:szCs w:val="28"/>
        </w:rPr>
        <w:t>Дугинского</w:t>
      </w:r>
      <w:r w:rsidR="006E3AFD" w:rsidRPr="001B1D75">
        <w:rPr>
          <w:szCs w:val="28"/>
        </w:rPr>
        <w:t xml:space="preserve"> сельского поселения</w:t>
      </w:r>
      <w:r w:rsidR="006E3AFD">
        <w:rPr>
          <w:szCs w:val="28"/>
        </w:rPr>
        <w:t xml:space="preserve"> Сычевского района Смоленской области»</w:t>
      </w:r>
      <w:r w:rsidRPr="008D7527">
        <w:t xml:space="preserve">, настоящим проектом </w:t>
      </w:r>
      <w:r>
        <w:t>предусмотрено изменени</w:t>
      </w:r>
      <w:r w:rsidR="006E3AFD">
        <w:t>е</w:t>
      </w:r>
      <w:r>
        <w:t xml:space="preserve"> </w:t>
      </w:r>
      <w:r>
        <w:rPr>
          <w:bCs/>
          <w:lang w:bidi="he-IL"/>
        </w:rPr>
        <w:t xml:space="preserve">функциональной зоны Ж1, зоны </w:t>
      </w:r>
      <w:r w:rsidRPr="006C4435">
        <w:rPr>
          <w:bCs/>
          <w:lang w:bidi="he-IL"/>
        </w:rPr>
        <w:t>застройки индивидуальными жилыми домами</w:t>
      </w:r>
      <w:r>
        <w:rPr>
          <w:bCs/>
          <w:lang w:bidi="he-IL"/>
        </w:rPr>
        <w:t xml:space="preserve">, на функциональную </w:t>
      </w:r>
      <w:r w:rsidRPr="00802DCF">
        <w:t>Р2</w:t>
      </w:r>
      <w:r>
        <w:t xml:space="preserve">, </w:t>
      </w:r>
      <w:r>
        <w:rPr>
          <w:bCs/>
          <w:lang w:bidi="he-IL"/>
        </w:rPr>
        <w:t xml:space="preserve">зону </w:t>
      </w:r>
      <w:r w:rsidRPr="00802DCF">
        <w:t>отдыха</w:t>
      </w:r>
      <w:r>
        <w:rPr>
          <w:bCs/>
          <w:lang w:bidi="he-IL"/>
        </w:rPr>
        <w:t xml:space="preserve">, для земельного участка с кадастровым номером </w:t>
      </w:r>
      <w:r w:rsidRPr="006C4435">
        <w:rPr>
          <w:bCs/>
          <w:lang w:bidi="he-IL"/>
        </w:rPr>
        <w:t>67:19:0020105:542</w:t>
      </w:r>
      <w:r>
        <w:rPr>
          <w:bCs/>
          <w:lang w:bidi="he-IL"/>
        </w:rPr>
        <w:t xml:space="preserve"> </w:t>
      </w:r>
      <w:r w:rsidRPr="008C49CF">
        <w:rPr>
          <w:bCs/>
          <w:lang w:bidi="he-IL"/>
        </w:rPr>
        <w:t xml:space="preserve">площадью </w:t>
      </w:r>
      <w:r w:rsidRPr="006C4435">
        <w:rPr>
          <w:bCs/>
          <w:lang w:bidi="he-IL"/>
        </w:rPr>
        <w:t>15 240 кв. м</w:t>
      </w:r>
      <w:r w:rsidRPr="008C49CF">
        <w:rPr>
          <w:bCs/>
          <w:lang w:bidi="he-IL"/>
        </w:rPr>
        <w:t xml:space="preserve">, адрес (местонахождение) объекта: </w:t>
      </w:r>
      <w:r w:rsidRPr="006C4435">
        <w:rPr>
          <w:bCs/>
          <w:lang w:bidi="he-IL"/>
        </w:rPr>
        <w:t>Российская Федерация, Смоленская область, р-н Сычевский, с/п Дугинское, д Дугино</w:t>
      </w:r>
      <w:r>
        <w:rPr>
          <w:bCs/>
          <w:lang w:bidi="he-IL"/>
        </w:rPr>
        <w:t xml:space="preserve"> </w:t>
      </w:r>
      <w:r>
        <w:t>в соответствии с обращением ООО «Сельскохозяйственное предприятие «Мещерское».</w:t>
      </w:r>
    </w:p>
    <w:p w:rsidR="00FB7C54" w:rsidRDefault="00FB7C54" w:rsidP="00966D8D">
      <w:pPr>
        <w:spacing w:line="288" w:lineRule="auto"/>
        <w:ind w:firstLine="709"/>
        <w:jc w:val="both"/>
      </w:pPr>
    </w:p>
    <w:p w:rsidR="00966D8D" w:rsidRPr="008A2E37" w:rsidRDefault="00966D8D" w:rsidP="00966D8D">
      <w:pPr>
        <w:spacing w:line="288" w:lineRule="auto"/>
        <w:ind w:firstLine="709"/>
        <w:jc w:val="both"/>
      </w:pPr>
      <w:r w:rsidRPr="00BD1D1E">
        <w:t xml:space="preserve">Существующие и планируемые площади населённых </w:t>
      </w:r>
      <w:r w:rsidRPr="008A2E37">
        <w:t xml:space="preserve">пунктов, входящих в состав </w:t>
      </w:r>
      <w:r w:rsidR="007267CC" w:rsidRPr="008A2E37">
        <w:t>Дугинского</w:t>
      </w:r>
      <w:r w:rsidRPr="008A2E37">
        <w:t xml:space="preserve"> сельского поселения, приведены в таблице</w:t>
      </w:r>
      <w:r w:rsidR="00B75FF6" w:rsidRPr="008A2E37">
        <w:t xml:space="preserve"> </w:t>
      </w:r>
      <w:r w:rsidR="003044A8">
        <w:t>31</w:t>
      </w:r>
      <w:r w:rsidRPr="008A2E37">
        <w:t>.</w:t>
      </w:r>
    </w:p>
    <w:p w:rsidR="00966D8D" w:rsidRPr="008A2E37" w:rsidRDefault="00966D8D" w:rsidP="00966D8D">
      <w:pPr>
        <w:spacing w:line="360" w:lineRule="auto"/>
        <w:ind w:right="281"/>
        <w:jc w:val="right"/>
        <w:rPr>
          <w:i/>
          <w:szCs w:val="28"/>
        </w:rPr>
      </w:pPr>
      <w:r w:rsidRPr="008A2E37">
        <w:rPr>
          <w:i/>
          <w:szCs w:val="28"/>
        </w:rPr>
        <w:t xml:space="preserve">Таблица </w:t>
      </w:r>
      <w:r w:rsidR="003044A8">
        <w:rPr>
          <w:i/>
          <w:szCs w:val="28"/>
        </w:rPr>
        <w:t>31</w:t>
      </w:r>
    </w:p>
    <w:p w:rsidR="00966D8D" w:rsidRPr="008A2E37" w:rsidRDefault="00966D8D" w:rsidP="00966D8D">
      <w:pPr>
        <w:spacing w:line="288" w:lineRule="auto"/>
        <w:jc w:val="center"/>
        <w:rPr>
          <w:b/>
          <w:i/>
        </w:rPr>
      </w:pPr>
      <w:r w:rsidRPr="008A2E37">
        <w:rPr>
          <w:b/>
          <w:i/>
        </w:rPr>
        <w:t xml:space="preserve">Перечень населенных пунктов, входящих в состав </w:t>
      </w:r>
      <w:r w:rsidR="007267CC" w:rsidRPr="008A2E37">
        <w:rPr>
          <w:b/>
          <w:i/>
        </w:rPr>
        <w:t>Дугинского</w:t>
      </w:r>
      <w:r w:rsidRPr="008A2E37">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B75FF6" w:rsidRPr="008A2E37"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ind w:left="115"/>
              <w:jc w:val="center"/>
              <w:rPr>
                <w:rFonts w:ascii="Times New Roman" w:hAnsi="Times New Roman"/>
                <w:iCs/>
                <w:sz w:val="24"/>
                <w:szCs w:val="24"/>
                <w:lang w:val="ru-RU"/>
              </w:rPr>
            </w:pPr>
            <w:r w:rsidRPr="008A2E37">
              <w:rPr>
                <w:rFonts w:ascii="Times New Roman" w:hAnsi="Times New Roman"/>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jc w:val="center"/>
              <w:rPr>
                <w:rFonts w:ascii="Times New Roman" w:eastAsia="Arial Unicode MS" w:hAnsi="Times New Roman"/>
                <w:iCs/>
                <w:sz w:val="24"/>
                <w:szCs w:val="24"/>
                <w:lang w:val="ru-RU" w:eastAsia="ru-RU"/>
              </w:rPr>
            </w:pPr>
            <w:r w:rsidRPr="008A2E37">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Площадь населенных пунктов, га</w:t>
            </w:r>
          </w:p>
        </w:tc>
      </w:tr>
      <w:tr w:rsidR="00B75FF6" w:rsidRPr="008A2E37"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7D19CB">
            <w:pPr>
              <w:jc w:val="center"/>
            </w:pPr>
            <w:r w:rsidRPr="008A2E37">
              <w:t xml:space="preserve">Существующее положение </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Расчетный срок</w:t>
            </w:r>
          </w:p>
          <w:p w:rsidR="00B75FF6" w:rsidRPr="008A2E37" w:rsidRDefault="00B75FF6" w:rsidP="00660E6C">
            <w:pPr>
              <w:jc w:val="center"/>
            </w:pPr>
            <w:r w:rsidRPr="008A2E37">
              <w:t>20</w:t>
            </w:r>
            <w:r w:rsidR="007D19CB">
              <w:t>2</w:t>
            </w:r>
            <w:r w:rsidR="00660E6C">
              <w:t>1</w:t>
            </w:r>
            <w:r w:rsidRPr="008A2E37">
              <w:t xml:space="preserve"> - 20</w:t>
            </w:r>
            <w:r w:rsidR="007D19CB">
              <w:t>40</w:t>
            </w:r>
            <w:r w:rsidRPr="008A2E37">
              <w:t xml:space="preserve"> гг.</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Дугино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114,36</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660E6C">
            <w:pPr>
              <w:jc w:val="center"/>
            </w:pPr>
            <w:r w:rsidRPr="00E4156E">
              <w:t>114,36</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Ананиха</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10,03</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10,03</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Бубниха</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10,19</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10,19</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Бычково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6,71</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6,71</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Горки</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11,03</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11,03</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Гребля</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10,85</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10,85</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Дерябкино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28,89</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28,89</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Дмитрово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22,56</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22,56</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Дубецкое</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78,59</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78,59</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Ерохово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7,32</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6D1179">
            <w:pPr>
              <w:jc w:val="center"/>
            </w:pPr>
            <w:r w:rsidRPr="00E4156E">
              <w:t>7,32</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Иванцево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27,55</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27,55</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Кашутиха</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1,48</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1,48</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Ладыгино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29,38</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660E6C">
            <w:pPr>
              <w:jc w:val="center"/>
            </w:pPr>
            <w:r w:rsidRPr="00E4156E">
              <w:t>29,38</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Марьино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10,25</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10,25</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Мокрое</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18,99</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18,99</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Мураи</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14,52</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14,52</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Некрасиха</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32,66</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660E6C">
            <w:pPr>
              <w:jc w:val="center"/>
            </w:pPr>
            <w:r w:rsidRPr="00E4156E">
              <w:t>32,66</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Осташово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4,63</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4,63</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Печуры</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27,24</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27,24</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Подхабино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7,21</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7,21</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Подъямное</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16,73</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16,73</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Поташено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14,29</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14,29</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Светецкое</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9,90</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9,90</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Семенцево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26,36</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26,36</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Синебрюхово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6,40</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6,40</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Софьино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40,95</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A420AC">
            <w:pPr>
              <w:jc w:val="center"/>
            </w:pPr>
            <w:r w:rsidRPr="00E4156E">
              <w:t>40,95</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Сутормино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84,14</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84,14</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Сырокоренье</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12,83</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12,83</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Тарасово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16,85</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16,85</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Хотьково</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22,78</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22,78</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8A2E37"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8A2E37" w:rsidRDefault="00E4156E" w:rsidP="00B77258">
            <w:pPr>
              <w:ind w:left="151"/>
            </w:pPr>
            <w:r w:rsidRPr="008A2E37">
              <w:t>д. Хухрыниха</w:t>
            </w:r>
          </w:p>
        </w:tc>
        <w:tc>
          <w:tcPr>
            <w:tcW w:w="2286" w:type="dxa"/>
            <w:tcBorders>
              <w:top w:val="single" w:sz="4" w:space="0" w:color="auto"/>
              <w:left w:val="single" w:sz="4" w:space="0" w:color="auto"/>
              <w:bottom w:val="single" w:sz="4" w:space="0" w:color="auto"/>
              <w:right w:val="single" w:sz="4" w:space="0" w:color="auto"/>
            </w:tcBorders>
          </w:tcPr>
          <w:p w:rsidR="00E4156E" w:rsidRPr="00E4156E" w:rsidRDefault="00E4156E" w:rsidP="00FC2580">
            <w:pPr>
              <w:jc w:val="center"/>
            </w:pPr>
            <w:r w:rsidRPr="00E4156E">
              <w:t>7,98</w:t>
            </w:r>
          </w:p>
        </w:tc>
        <w:tc>
          <w:tcPr>
            <w:tcW w:w="1922" w:type="dxa"/>
            <w:tcBorders>
              <w:top w:val="single" w:sz="4" w:space="0" w:color="auto"/>
              <w:left w:val="single" w:sz="4" w:space="0" w:color="auto"/>
              <w:bottom w:val="single" w:sz="4" w:space="0" w:color="auto"/>
              <w:right w:val="single" w:sz="4" w:space="0" w:color="auto"/>
            </w:tcBorders>
          </w:tcPr>
          <w:p w:rsidR="00E4156E" w:rsidRPr="00E4156E" w:rsidRDefault="00E4156E" w:rsidP="00B77258">
            <w:pPr>
              <w:jc w:val="center"/>
            </w:pPr>
            <w:r w:rsidRPr="00E4156E">
              <w:t>7,98</w:t>
            </w:r>
          </w:p>
        </w:tc>
      </w:tr>
      <w:tr w:rsidR="00E4156E"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E4156E" w:rsidRPr="008A2E37" w:rsidRDefault="00E4156E" w:rsidP="00457963">
            <w:pPr>
              <w:ind w:firstLine="72"/>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56E" w:rsidRPr="008A2E37" w:rsidRDefault="00E4156E" w:rsidP="00457963">
            <w:pPr>
              <w:ind w:left="151"/>
              <w:rPr>
                <w:b/>
              </w:rPr>
            </w:pPr>
            <w:r w:rsidRPr="008A2E37">
              <w:rPr>
                <w:b/>
              </w:rPr>
              <w:t>Итого:</w:t>
            </w:r>
          </w:p>
        </w:tc>
        <w:tc>
          <w:tcPr>
            <w:tcW w:w="2286" w:type="dxa"/>
            <w:tcBorders>
              <w:top w:val="single" w:sz="4" w:space="0" w:color="auto"/>
              <w:left w:val="single" w:sz="4" w:space="0" w:color="auto"/>
              <w:bottom w:val="single" w:sz="4" w:space="0" w:color="auto"/>
              <w:right w:val="single" w:sz="4" w:space="0" w:color="auto"/>
            </w:tcBorders>
            <w:vAlign w:val="center"/>
          </w:tcPr>
          <w:p w:rsidR="00E4156E" w:rsidRPr="00E4156E" w:rsidRDefault="00E4156E" w:rsidP="00FC2580">
            <w:pPr>
              <w:jc w:val="center"/>
              <w:rPr>
                <w:b/>
                <w:lang w:val="en-US"/>
              </w:rPr>
            </w:pPr>
            <w:r w:rsidRPr="00E4156E">
              <w:rPr>
                <w:b/>
              </w:rPr>
              <w:t>733,65</w:t>
            </w:r>
          </w:p>
        </w:tc>
        <w:tc>
          <w:tcPr>
            <w:tcW w:w="1922" w:type="dxa"/>
            <w:tcBorders>
              <w:top w:val="single" w:sz="4" w:space="0" w:color="auto"/>
              <w:left w:val="single" w:sz="4" w:space="0" w:color="auto"/>
              <w:bottom w:val="single" w:sz="4" w:space="0" w:color="auto"/>
              <w:right w:val="single" w:sz="4" w:space="0" w:color="auto"/>
            </w:tcBorders>
            <w:vAlign w:val="center"/>
          </w:tcPr>
          <w:p w:rsidR="00E4156E" w:rsidRPr="00E4156E" w:rsidRDefault="00E4156E" w:rsidP="00E4156E">
            <w:pPr>
              <w:jc w:val="center"/>
              <w:rPr>
                <w:b/>
                <w:lang w:val="en-US"/>
              </w:rPr>
            </w:pPr>
            <w:r w:rsidRPr="00E4156E">
              <w:rPr>
                <w:b/>
              </w:rPr>
              <w:t>733,65</w:t>
            </w:r>
          </w:p>
        </w:tc>
      </w:tr>
    </w:tbl>
    <w:p w:rsidR="002F14F2" w:rsidRDefault="002F14F2" w:rsidP="004E2E80">
      <w:pPr>
        <w:spacing w:line="288" w:lineRule="auto"/>
        <w:jc w:val="center"/>
        <w:rPr>
          <w:b/>
          <w:i/>
          <w:color w:val="FF0000"/>
        </w:rPr>
      </w:pPr>
    </w:p>
    <w:p w:rsidR="002F5C7C" w:rsidRPr="00B65B13" w:rsidRDefault="00B52A13" w:rsidP="002F5C7C">
      <w:pPr>
        <w:pStyle w:val="afffb"/>
        <w:spacing w:line="288" w:lineRule="auto"/>
        <w:ind w:right="9" w:firstLine="709"/>
        <w:contextualSpacing/>
        <w:jc w:val="both"/>
        <w:rPr>
          <w:bCs/>
          <w:lang w:bidi="he-IL"/>
        </w:rPr>
      </w:pPr>
      <w:r>
        <w:rPr>
          <w:bCs/>
          <w:lang w:bidi="he-IL"/>
        </w:rPr>
        <w:t xml:space="preserve">Решением Сычевской районной Думы </w:t>
      </w:r>
      <w:r w:rsidR="00BD72B8">
        <w:rPr>
          <w:bCs/>
          <w:lang w:bidi="he-IL"/>
        </w:rPr>
        <w:t xml:space="preserve">№264 от 24.04.2020 года 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00BD72B8">
        <w:rPr>
          <w:bCs/>
          <w:lang w:bidi="he-IL"/>
        </w:rPr>
        <w:t>утверждены</w:t>
      </w:r>
      <w:r w:rsidR="002F5C7C">
        <w:rPr>
          <w:bCs/>
          <w:lang w:bidi="he-IL"/>
        </w:rPr>
        <w:t xml:space="preserve"> изменения, </w:t>
      </w:r>
      <w:r w:rsidR="002F5C7C">
        <w:t>предусматривающие:</w:t>
      </w:r>
    </w:p>
    <w:p w:rsidR="002F5C7C" w:rsidRDefault="002F5C7C" w:rsidP="002F5C7C">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2F5C7C" w:rsidRDefault="002F5C7C" w:rsidP="002F5C7C">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2F5C7C" w:rsidRDefault="002F5C7C" w:rsidP="002F5C7C">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2F5C7C" w:rsidRDefault="002F5C7C" w:rsidP="002F5C7C">
      <w:pPr>
        <w:pStyle w:val="aff3"/>
        <w:spacing w:before="0" w:beforeAutospacing="0" w:after="0" w:afterAutospacing="0" w:line="276" w:lineRule="auto"/>
        <w:ind w:firstLine="284"/>
        <w:jc w:val="both"/>
      </w:pPr>
      <w:r>
        <w:t>- из границ д. Марьино - территории площадью 22,33 га;</w:t>
      </w:r>
    </w:p>
    <w:p w:rsidR="002F5C7C" w:rsidRDefault="002F5C7C" w:rsidP="002F5C7C">
      <w:pPr>
        <w:pStyle w:val="aff3"/>
        <w:spacing w:before="0" w:beforeAutospacing="0" w:after="0" w:afterAutospacing="0" w:line="276" w:lineRule="auto"/>
        <w:ind w:firstLine="284"/>
        <w:jc w:val="both"/>
      </w:pPr>
      <w:r>
        <w:t>- из границ д. Мокрое - территории площадью 17,27 га;</w:t>
      </w:r>
    </w:p>
    <w:p w:rsidR="002F5C7C" w:rsidRDefault="002F5C7C" w:rsidP="002F5C7C">
      <w:pPr>
        <w:pStyle w:val="aff3"/>
        <w:spacing w:before="0" w:beforeAutospacing="0" w:after="0" w:afterAutospacing="0" w:line="276" w:lineRule="auto"/>
        <w:ind w:firstLine="284"/>
        <w:jc w:val="both"/>
      </w:pPr>
      <w:r>
        <w:t>- из границ д. Софьино - территории площадью 14,35 га;</w:t>
      </w:r>
    </w:p>
    <w:p w:rsidR="002F5C7C" w:rsidRDefault="002F5C7C" w:rsidP="002F5C7C">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Бычково - территории площадью 5,24 га;</w:t>
      </w:r>
    </w:p>
    <w:p w:rsidR="002F5C7C" w:rsidRDefault="002F5C7C" w:rsidP="002F5C7C">
      <w:pPr>
        <w:pStyle w:val="aff3"/>
        <w:spacing w:before="0" w:beforeAutospacing="0" w:after="0" w:afterAutospacing="0" w:line="276" w:lineRule="auto"/>
        <w:ind w:firstLine="284"/>
        <w:jc w:val="both"/>
      </w:pPr>
      <w:r>
        <w:lastRenderedPageBreak/>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Осташово - территории площадью 3,58 га;</w:t>
      </w:r>
    </w:p>
    <w:p w:rsidR="002F5C7C" w:rsidRDefault="002F5C7C" w:rsidP="002F5C7C">
      <w:pPr>
        <w:pStyle w:val="aff3"/>
        <w:spacing w:before="0" w:beforeAutospacing="0" w:after="0" w:afterAutospacing="0" w:line="276" w:lineRule="auto"/>
        <w:ind w:firstLine="284"/>
        <w:jc w:val="both"/>
      </w:pPr>
      <w:r>
        <w:t xml:space="preserve">- из границ д. Семенцево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Сутормино - территории площадью 7,11 га;</w:t>
      </w:r>
    </w:p>
    <w:p w:rsidR="002F5C7C" w:rsidRDefault="002F5C7C" w:rsidP="002F5C7C">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Поташено - территории площадью 26,67 га;</w:t>
      </w:r>
    </w:p>
    <w:p w:rsidR="002F5C7C" w:rsidRDefault="002F5C7C" w:rsidP="002F5C7C">
      <w:pPr>
        <w:pStyle w:val="aff3"/>
        <w:spacing w:before="0" w:beforeAutospacing="0" w:after="0" w:afterAutospacing="0" w:line="276" w:lineRule="auto"/>
        <w:ind w:firstLine="284"/>
        <w:jc w:val="both"/>
      </w:pPr>
      <w:r>
        <w:t>- из границ д. Мураи - территории площадью 49,41 га;</w:t>
      </w:r>
    </w:p>
    <w:p w:rsidR="002F5C7C" w:rsidRDefault="002F5C7C" w:rsidP="002F5C7C">
      <w:pPr>
        <w:pStyle w:val="aff3"/>
        <w:spacing w:before="0" w:beforeAutospacing="0" w:after="0" w:afterAutospacing="0" w:line="276" w:lineRule="auto"/>
        <w:ind w:firstLine="284"/>
        <w:jc w:val="both"/>
      </w:pPr>
      <w:r>
        <w:t>- из границ д. Подхабино - территории площадью 1,62 га;</w:t>
      </w:r>
    </w:p>
    <w:p w:rsidR="002F5C7C" w:rsidRDefault="002F5C7C" w:rsidP="002F5C7C">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 общей площадью 30,48 га:</w:t>
      </w:r>
    </w:p>
    <w:p w:rsidR="002F5C7C" w:rsidRDefault="002F5C7C" w:rsidP="002F5C7C">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2F5C7C" w:rsidRDefault="002F5C7C" w:rsidP="002F5C7C">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2F5C7C" w:rsidRPr="005A4E57" w:rsidRDefault="002F5C7C" w:rsidP="002F5C7C">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w:t>
      </w:r>
      <w:r w:rsidR="00B52A13">
        <w:t xml:space="preserve"> Дугинское сельское поселение,</w:t>
      </w:r>
      <w:r>
        <w:t xml:space="preserve"> 67:19:0020105:370 </w:t>
      </w:r>
      <w:r w:rsidRPr="005A4E57">
        <w:t xml:space="preserve">площадью 66 379 кв. м, расположенного по адресу: Российская Федерация, Смоленская область, р-н Сычевский, с/п Дугинское, вблизи д. Дугино, </w:t>
      </w:r>
      <w:r w:rsidR="00B52A13" w:rsidRPr="00B52A13">
        <w:t>67:19:0020105:556</w:t>
      </w:r>
      <w:r w:rsidR="00B52A13">
        <w:t xml:space="preserve"> площадью </w:t>
      </w:r>
      <w:r w:rsidR="00B52A13" w:rsidRPr="00B52A13">
        <w:t>7 919 кв. м</w:t>
      </w:r>
      <w:r w:rsidR="00B52A13">
        <w:t xml:space="preserve">, расположенного по </w:t>
      </w:r>
      <w:r w:rsidR="00B52A13">
        <w:lastRenderedPageBreak/>
        <w:t xml:space="preserve">адресу: </w:t>
      </w:r>
      <w:r w:rsidR="00B52A13" w:rsidRPr="00B52A13">
        <w:t>Российская Федерация, Смоленская область, Сычевский район, Дугинское сельское поселение, вблизи д. Дугино</w:t>
      </w:r>
      <w:r w:rsidR="00B52A13">
        <w:t xml:space="preserve">, </w:t>
      </w:r>
      <w:r w:rsidRPr="005A4E57">
        <w:t>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2F5C7C" w:rsidRDefault="002F5C7C" w:rsidP="002F5C7C">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p>
    <w:p w:rsidR="002F5C7C" w:rsidRDefault="002F5C7C" w:rsidP="004E2E80">
      <w:pPr>
        <w:spacing w:line="288" w:lineRule="auto"/>
        <w:jc w:val="center"/>
        <w:rPr>
          <w:b/>
          <w:i/>
          <w:color w:val="FF0000"/>
        </w:rPr>
      </w:pPr>
    </w:p>
    <w:p w:rsidR="006072B9" w:rsidRDefault="006072B9" w:rsidP="006072B9">
      <w:pPr>
        <w:spacing w:line="288" w:lineRule="auto"/>
        <w:ind w:firstLine="567"/>
        <w:jc w:val="both"/>
      </w:pPr>
      <w:r w:rsidRPr="00A00405">
        <w:t xml:space="preserve">Перечень земельных участков, которые включаются в границы населенных пунктов, входящих в состав </w:t>
      </w:r>
      <w:r>
        <w:t>Дугинского</w:t>
      </w:r>
      <w:r w:rsidRPr="00A00405">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w:t>
      </w:r>
      <w:r w:rsidRPr="00E47158">
        <w:t>3</w:t>
      </w:r>
      <w:r>
        <w:t>1</w:t>
      </w:r>
      <w:r w:rsidRPr="00A00405">
        <w:t>.1.</w:t>
      </w:r>
    </w:p>
    <w:p w:rsidR="006072B9" w:rsidRDefault="006072B9" w:rsidP="006072B9">
      <w:pPr>
        <w:spacing w:line="288" w:lineRule="auto"/>
        <w:ind w:firstLine="567"/>
        <w:jc w:val="both"/>
        <w:sectPr w:rsidR="006072B9" w:rsidSect="00112BA0">
          <w:headerReference w:type="even" r:id="rId46"/>
          <w:footerReference w:type="even" r:id="rId47"/>
          <w:pgSz w:w="11906" w:h="16838"/>
          <w:pgMar w:top="1134" w:right="851" w:bottom="1701" w:left="1418" w:header="709" w:footer="709" w:gutter="0"/>
          <w:cols w:space="708"/>
          <w:titlePg/>
          <w:docGrid w:linePitch="360"/>
        </w:sectPr>
      </w:pPr>
    </w:p>
    <w:p w:rsidR="006072B9" w:rsidRPr="00170C63" w:rsidRDefault="006072B9" w:rsidP="006072B9">
      <w:pPr>
        <w:ind w:right="-31" w:firstLine="567"/>
        <w:jc w:val="right"/>
        <w:rPr>
          <w:i/>
        </w:rPr>
      </w:pPr>
      <w:r w:rsidRPr="00170C63">
        <w:rPr>
          <w:i/>
        </w:rPr>
        <w:lastRenderedPageBreak/>
        <w:t xml:space="preserve">Таблица </w:t>
      </w:r>
      <w:r w:rsidRPr="006072B9">
        <w:rPr>
          <w:i/>
        </w:rPr>
        <w:t>3</w:t>
      </w:r>
      <w:r w:rsidR="00176200">
        <w:rPr>
          <w:i/>
        </w:rPr>
        <w:t>1</w:t>
      </w:r>
      <w:r w:rsidRPr="00170C63">
        <w:rPr>
          <w:i/>
        </w:rPr>
        <w:t>.1</w:t>
      </w:r>
    </w:p>
    <w:p w:rsidR="006072B9" w:rsidRPr="00170C63" w:rsidRDefault="006072B9" w:rsidP="006072B9">
      <w:pPr>
        <w:ind w:left="-426" w:right="-31"/>
        <w:jc w:val="center"/>
        <w:rPr>
          <w:b/>
          <w:i/>
        </w:rPr>
      </w:pPr>
      <w:r w:rsidRPr="00170C63">
        <w:rPr>
          <w:b/>
          <w:i/>
        </w:rPr>
        <w:t>Перечень земельных участков, которые включаются в границы населен</w:t>
      </w:r>
      <w:r w:rsidR="00176200">
        <w:rPr>
          <w:b/>
          <w:i/>
        </w:rPr>
        <w:t>ных пунктов, входящих в состав Дугин</w:t>
      </w:r>
      <w:r w:rsidRPr="00170C63">
        <w:rPr>
          <w:b/>
          <w:i/>
        </w:rPr>
        <w:t>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499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2835"/>
        <w:gridCol w:w="1843"/>
        <w:gridCol w:w="2268"/>
        <w:gridCol w:w="2313"/>
        <w:gridCol w:w="1134"/>
        <w:gridCol w:w="1761"/>
      </w:tblGrid>
      <w:tr w:rsidR="006072B9" w:rsidRPr="00170C63" w:rsidTr="006072B9">
        <w:trPr>
          <w:jc w:val="center"/>
        </w:trPr>
        <w:tc>
          <w:tcPr>
            <w:tcW w:w="568" w:type="dxa"/>
            <w:shd w:val="clear" w:color="auto" w:fill="CCFFCC"/>
            <w:vAlign w:val="center"/>
          </w:tcPr>
          <w:p w:rsidR="006072B9" w:rsidRPr="00170C63" w:rsidRDefault="006072B9" w:rsidP="006072B9">
            <w:pPr>
              <w:jc w:val="center"/>
            </w:pPr>
            <w:r w:rsidRPr="00170C63">
              <w:t>№ п/п</w:t>
            </w:r>
          </w:p>
        </w:tc>
        <w:tc>
          <w:tcPr>
            <w:tcW w:w="2268" w:type="dxa"/>
            <w:shd w:val="clear" w:color="auto" w:fill="CCFFCC"/>
            <w:vAlign w:val="center"/>
          </w:tcPr>
          <w:p w:rsidR="006072B9" w:rsidRPr="00170C63" w:rsidRDefault="006072B9" w:rsidP="006072B9">
            <w:pPr>
              <w:jc w:val="center"/>
            </w:pPr>
            <w:r w:rsidRPr="00170C63">
              <w:t>Кадастровый номер земельного участка</w:t>
            </w:r>
          </w:p>
        </w:tc>
        <w:tc>
          <w:tcPr>
            <w:tcW w:w="2835" w:type="dxa"/>
            <w:shd w:val="clear" w:color="auto" w:fill="CCFFCC"/>
            <w:vAlign w:val="center"/>
          </w:tcPr>
          <w:p w:rsidR="006072B9" w:rsidRPr="00170C63" w:rsidRDefault="006072B9" w:rsidP="006072B9">
            <w:pPr>
              <w:jc w:val="center"/>
            </w:pPr>
            <w:r w:rsidRPr="00170C63">
              <w:t>Существующая категория земель</w:t>
            </w:r>
          </w:p>
        </w:tc>
        <w:tc>
          <w:tcPr>
            <w:tcW w:w="1843" w:type="dxa"/>
            <w:shd w:val="clear" w:color="auto" w:fill="CCFFCC"/>
            <w:vAlign w:val="center"/>
          </w:tcPr>
          <w:p w:rsidR="006072B9" w:rsidRPr="00170C63" w:rsidRDefault="006072B9" w:rsidP="006072B9">
            <w:pPr>
              <w:jc w:val="center"/>
            </w:pPr>
            <w:r w:rsidRPr="00170C63">
              <w:t>Планируемая категория земель</w:t>
            </w:r>
          </w:p>
        </w:tc>
        <w:tc>
          <w:tcPr>
            <w:tcW w:w="2268" w:type="dxa"/>
            <w:tcBorders>
              <w:right w:val="single" w:sz="4" w:space="0" w:color="auto"/>
            </w:tcBorders>
            <w:shd w:val="clear" w:color="auto" w:fill="CCFFCC"/>
            <w:vAlign w:val="center"/>
          </w:tcPr>
          <w:p w:rsidR="006072B9" w:rsidRPr="00170C63" w:rsidRDefault="006072B9" w:rsidP="006072B9">
            <w:pPr>
              <w:jc w:val="center"/>
            </w:pPr>
            <w:r w:rsidRPr="00170C63">
              <w:t>Мероприятие</w:t>
            </w:r>
          </w:p>
        </w:tc>
        <w:tc>
          <w:tcPr>
            <w:tcW w:w="2313" w:type="dxa"/>
            <w:tcBorders>
              <w:left w:val="single" w:sz="4" w:space="0" w:color="auto"/>
            </w:tcBorders>
            <w:shd w:val="clear" w:color="auto" w:fill="CCFFCC"/>
            <w:vAlign w:val="center"/>
          </w:tcPr>
          <w:p w:rsidR="006072B9" w:rsidRPr="00170C63" w:rsidRDefault="006072B9" w:rsidP="006072B9">
            <w:pPr>
              <w:jc w:val="center"/>
            </w:pPr>
            <w:r w:rsidRPr="00170C63">
              <w:t>Цели планируемого использования земельного участка</w:t>
            </w:r>
          </w:p>
        </w:tc>
        <w:tc>
          <w:tcPr>
            <w:tcW w:w="1134" w:type="dxa"/>
            <w:shd w:val="clear" w:color="auto" w:fill="CCFFCC"/>
            <w:vAlign w:val="center"/>
          </w:tcPr>
          <w:p w:rsidR="006072B9" w:rsidRPr="00170C63" w:rsidRDefault="006072B9" w:rsidP="006072B9">
            <w:pPr>
              <w:jc w:val="center"/>
            </w:pPr>
            <w:r w:rsidRPr="00170C63">
              <w:t>Этап реализа-ции</w:t>
            </w:r>
          </w:p>
        </w:tc>
        <w:tc>
          <w:tcPr>
            <w:tcW w:w="1761" w:type="dxa"/>
            <w:shd w:val="clear" w:color="auto" w:fill="CCFFCC"/>
            <w:vAlign w:val="center"/>
          </w:tcPr>
          <w:p w:rsidR="006072B9" w:rsidRPr="00170C63" w:rsidRDefault="006072B9" w:rsidP="006072B9">
            <w:pPr>
              <w:jc w:val="center"/>
            </w:pPr>
            <w:r w:rsidRPr="00170C63">
              <w:t>Примечание</w:t>
            </w:r>
          </w:p>
        </w:tc>
      </w:tr>
      <w:tr w:rsidR="006072B9" w:rsidRPr="00170C63" w:rsidTr="006072B9">
        <w:trPr>
          <w:jc w:val="center"/>
        </w:trPr>
        <w:tc>
          <w:tcPr>
            <w:tcW w:w="568" w:type="dxa"/>
          </w:tcPr>
          <w:p w:rsidR="006072B9" w:rsidRPr="006072B9" w:rsidRDefault="006072B9" w:rsidP="006072B9">
            <w:pPr>
              <w:jc w:val="both"/>
              <w:rPr>
                <w:sz w:val="20"/>
                <w:szCs w:val="20"/>
                <w:lang w:val="en-US"/>
              </w:rPr>
            </w:pPr>
            <w:r w:rsidRPr="006072B9">
              <w:rPr>
                <w:sz w:val="20"/>
                <w:szCs w:val="20"/>
                <w:lang w:val="en-US"/>
              </w:rPr>
              <w:t>1.</w:t>
            </w:r>
          </w:p>
        </w:tc>
        <w:tc>
          <w:tcPr>
            <w:tcW w:w="2268" w:type="dxa"/>
          </w:tcPr>
          <w:p w:rsidR="006072B9" w:rsidRPr="006072B9" w:rsidRDefault="006072B9" w:rsidP="006072B9">
            <w:pPr>
              <w:jc w:val="both"/>
              <w:rPr>
                <w:sz w:val="20"/>
                <w:szCs w:val="20"/>
                <w:lang w:val="en-US"/>
              </w:rPr>
            </w:pPr>
            <w:r w:rsidRPr="006072B9">
              <w:rPr>
                <w:sz w:val="20"/>
                <w:szCs w:val="20"/>
                <w:lang w:val="en-US"/>
              </w:rPr>
              <w:t>67:19:0030103:542</w:t>
            </w:r>
          </w:p>
        </w:tc>
        <w:tc>
          <w:tcPr>
            <w:tcW w:w="2835" w:type="dxa"/>
          </w:tcPr>
          <w:p w:rsidR="006072B9" w:rsidRPr="00170C63" w:rsidRDefault="006072B9" w:rsidP="006072B9">
            <w:pPr>
              <w:ind w:right="-34"/>
              <w:jc w:val="both"/>
              <w:rPr>
                <w:sz w:val="20"/>
                <w:szCs w:val="20"/>
              </w:rPr>
            </w:pPr>
            <w:r w:rsidRPr="00170C63">
              <w:rPr>
                <w:sz w:val="20"/>
                <w:szCs w:val="20"/>
              </w:rPr>
              <w:t>Земли сельскохозяйственного назначения</w:t>
            </w:r>
          </w:p>
        </w:tc>
        <w:tc>
          <w:tcPr>
            <w:tcW w:w="1843" w:type="dxa"/>
          </w:tcPr>
          <w:p w:rsidR="006072B9" w:rsidRPr="00170C63" w:rsidRDefault="006072B9" w:rsidP="006072B9">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6072B9" w:rsidRPr="00170C63" w:rsidRDefault="006072B9" w:rsidP="006072B9">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6072B9" w:rsidRPr="00973609" w:rsidRDefault="006072B9" w:rsidP="006072B9">
            <w:pPr>
              <w:ind w:right="-34"/>
              <w:jc w:val="both"/>
              <w:rPr>
                <w:sz w:val="20"/>
                <w:szCs w:val="20"/>
              </w:rPr>
            </w:pPr>
            <w:r w:rsidRPr="00973609">
              <w:rPr>
                <w:sz w:val="20"/>
                <w:szCs w:val="20"/>
              </w:rPr>
              <w:t>Земли сельскохозяйственного назначения</w:t>
            </w:r>
          </w:p>
        </w:tc>
        <w:tc>
          <w:tcPr>
            <w:tcW w:w="1134" w:type="dxa"/>
          </w:tcPr>
          <w:p w:rsidR="006072B9" w:rsidRPr="00170C63" w:rsidRDefault="006072B9" w:rsidP="006072B9">
            <w:pPr>
              <w:jc w:val="both"/>
              <w:rPr>
                <w:sz w:val="20"/>
                <w:szCs w:val="20"/>
              </w:rPr>
            </w:pPr>
            <w:r w:rsidRPr="00170C63">
              <w:rPr>
                <w:sz w:val="20"/>
                <w:szCs w:val="20"/>
              </w:rPr>
              <w:t>первая очередь</w:t>
            </w:r>
          </w:p>
        </w:tc>
        <w:tc>
          <w:tcPr>
            <w:tcW w:w="1761" w:type="dxa"/>
          </w:tcPr>
          <w:p w:rsidR="006072B9" w:rsidRPr="00170C63" w:rsidRDefault="00D31074" w:rsidP="006072B9">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Pr="00170C63" w:rsidRDefault="00D31074" w:rsidP="006072B9">
            <w:pPr>
              <w:jc w:val="both"/>
              <w:rPr>
                <w:sz w:val="20"/>
                <w:szCs w:val="20"/>
              </w:rPr>
            </w:pPr>
            <w:r w:rsidRPr="00170C63">
              <w:rPr>
                <w:sz w:val="20"/>
                <w:szCs w:val="20"/>
              </w:rPr>
              <w:t>2.</w:t>
            </w:r>
          </w:p>
        </w:tc>
        <w:tc>
          <w:tcPr>
            <w:tcW w:w="2268" w:type="dxa"/>
          </w:tcPr>
          <w:p w:rsidR="00D31074" w:rsidRPr="00D31074" w:rsidRDefault="00D31074" w:rsidP="006072B9">
            <w:pPr>
              <w:jc w:val="both"/>
              <w:rPr>
                <w:sz w:val="20"/>
                <w:szCs w:val="20"/>
                <w:lang w:val="en-US"/>
              </w:rPr>
            </w:pPr>
            <w:r w:rsidRPr="00D31074">
              <w:rPr>
                <w:sz w:val="20"/>
                <w:szCs w:val="20"/>
                <w:lang w:val="en-US"/>
              </w:rPr>
              <w:t>67:19:0030103:541</w:t>
            </w:r>
          </w:p>
        </w:tc>
        <w:tc>
          <w:tcPr>
            <w:tcW w:w="2835" w:type="dxa"/>
          </w:tcPr>
          <w:p w:rsidR="00D31074" w:rsidRPr="00170C63" w:rsidRDefault="00D31074" w:rsidP="002F5C7C">
            <w:pPr>
              <w:ind w:right="-34"/>
              <w:jc w:val="both"/>
              <w:rPr>
                <w:sz w:val="20"/>
                <w:szCs w:val="20"/>
              </w:rPr>
            </w:pPr>
            <w:r w:rsidRPr="00170C63">
              <w:rPr>
                <w:sz w:val="20"/>
                <w:szCs w:val="20"/>
              </w:rPr>
              <w:t>Земли сельскохозяйственного назначения</w:t>
            </w:r>
          </w:p>
        </w:tc>
        <w:tc>
          <w:tcPr>
            <w:tcW w:w="1843" w:type="dxa"/>
          </w:tcPr>
          <w:p w:rsidR="00D31074" w:rsidRPr="00170C63" w:rsidRDefault="00D31074"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D31074" w:rsidRPr="00973609" w:rsidRDefault="00D31074" w:rsidP="002F5C7C">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F5C7C">
            <w:pPr>
              <w:jc w:val="both"/>
              <w:rPr>
                <w:sz w:val="20"/>
                <w:szCs w:val="20"/>
              </w:rPr>
            </w:pPr>
            <w:r w:rsidRPr="00170C63">
              <w:rPr>
                <w:sz w:val="20"/>
                <w:szCs w:val="20"/>
              </w:rPr>
              <w:t>первая очередь</w:t>
            </w:r>
          </w:p>
        </w:tc>
        <w:tc>
          <w:tcPr>
            <w:tcW w:w="1761" w:type="dxa"/>
          </w:tcPr>
          <w:p w:rsidR="00D31074" w:rsidRPr="00170C63" w:rsidRDefault="00D31074"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Pr="00170C63" w:rsidRDefault="00D31074" w:rsidP="006072B9">
            <w:pPr>
              <w:jc w:val="both"/>
              <w:rPr>
                <w:sz w:val="20"/>
                <w:szCs w:val="20"/>
              </w:rPr>
            </w:pPr>
            <w:r>
              <w:rPr>
                <w:sz w:val="20"/>
                <w:szCs w:val="20"/>
              </w:rPr>
              <w:t>3.</w:t>
            </w:r>
          </w:p>
        </w:tc>
        <w:tc>
          <w:tcPr>
            <w:tcW w:w="2268" w:type="dxa"/>
          </w:tcPr>
          <w:p w:rsidR="00D31074" w:rsidRPr="00D31074" w:rsidRDefault="00D31074" w:rsidP="006072B9">
            <w:pPr>
              <w:jc w:val="both"/>
              <w:rPr>
                <w:sz w:val="20"/>
                <w:szCs w:val="20"/>
                <w:lang w:val="en-US"/>
              </w:rPr>
            </w:pPr>
            <w:r w:rsidRPr="00D31074">
              <w:rPr>
                <w:sz w:val="20"/>
                <w:szCs w:val="20"/>
                <w:lang w:val="en-US"/>
              </w:rPr>
              <w:t>67:19:0030103:536</w:t>
            </w:r>
          </w:p>
        </w:tc>
        <w:tc>
          <w:tcPr>
            <w:tcW w:w="2835" w:type="dxa"/>
          </w:tcPr>
          <w:p w:rsidR="00D31074" w:rsidRPr="00170C63" w:rsidRDefault="00D31074" w:rsidP="002F5C7C">
            <w:pPr>
              <w:ind w:right="-34"/>
              <w:jc w:val="both"/>
              <w:rPr>
                <w:sz w:val="20"/>
                <w:szCs w:val="20"/>
              </w:rPr>
            </w:pPr>
            <w:r w:rsidRPr="00170C63">
              <w:rPr>
                <w:sz w:val="20"/>
                <w:szCs w:val="20"/>
              </w:rPr>
              <w:t>Земли сельскохозяйственного назначения</w:t>
            </w:r>
          </w:p>
        </w:tc>
        <w:tc>
          <w:tcPr>
            <w:tcW w:w="1843" w:type="dxa"/>
          </w:tcPr>
          <w:p w:rsidR="00D31074" w:rsidRPr="00170C63" w:rsidRDefault="00D31074"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D31074" w:rsidRPr="00973609" w:rsidRDefault="00D31074" w:rsidP="002F5C7C">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F5C7C">
            <w:pPr>
              <w:jc w:val="both"/>
              <w:rPr>
                <w:sz w:val="20"/>
                <w:szCs w:val="20"/>
              </w:rPr>
            </w:pPr>
            <w:r w:rsidRPr="00170C63">
              <w:rPr>
                <w:sz w:val="20"/>
                <w:szCs w:val="20"/>
              </w:rPr>
              <w:t>первая очередь</w:t>
            </w:r>
          </w:p>
        </w:tc>
        <w:tc>
          <w:tcPr>
            <w:tcW w:w="1761" w:type="dxa"/>
          </w:tcPr>
          <w:p w:rsidR="00D31074" w:rsidRPr="00170C63" w:rsidRDefault="00D31074"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Default="00D31074" w:rsidP="006072B9">
            <w:pPr>
              <w:jc w:val="both"/>
              <w:rPr>
                <w:sz w:val="20"/>
                <w:szCs w:val="20"/>
              </w:rPr>
            </w:pPr>
            <w:r>
              <w:rPr>
                <w:sz w:val="20"/>
                <w:szCs w:val="20"/>
              </w:rPr>
              <w:t>4.</w:t>
            </w:r>
          </w:p>
        </w:tc>
        <w:tc>
          <w:tcPr>
            <w:tcW w:w="2268" w:type="dxa"/>
          </w:tcPr>
          <w:p w:rsidR="00D31074" w:rsidRPr="00D31074" w:rsidRDefault="00D31074" w:rsidP="006072B9">
            <w:pPr>
              <w:jc w:val="both"/>
              <w:rPr>
                <w:sz w:val="20"/>
                <w:szCs w:val="20"/>
                <w:lang w:val="en-US"/>
              </w:rPr>
            </w:pPr>
            <w:r w:rsidRPr="00D31074">
              <w:rPr>
                <w:sz w:val="20"/>
                <w:szCs w:val="20"/>
                <w:lang w:val="en-US"/>
              </w:rPr>
              <w:t>67:19:0030103:533</w:t>
            </w:r>
          </w:p>
        </w:tc>
        <w:tc>
          <w:tcPr>
            <w:tcW w:w="2835" w:type="dxa"/>
          </w:tcPr>
          <w:p w:rsidR="00D31074" w:rsidRPr="00170C63" w:rsidRDefault="00D31074" w:rsidP="002F5C7C">
            <w:pPr>
              <w:ind w:right="-34"/>
              <w:jc w:val="both"/>
              <w:rPr>
                <w:sz w:val="20"/>
                <w:szCs w:val="20"/>
              </w:rPr>
            </w:pPr>
            <w:r w:rsidRPr="00170C63">
              <w:rPr>
                <w:sz w:val="20"/>
                <w:szCs w:val="20"/>
              </w:rPr>
              <w:t>Земли сельскохозяйственного назначения</w:t>
            </w:r>
          </w:p>
        </w:tc>
        <w:tc>
          <w:tcPr>
            <w:tcW w:w="1843" w:type="dxa"/>
          </w:tcPr>
          <w:p w:rsidR="00D31074" w:rsidRPr="00170C63" w:rsidRDefault="00D31074"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D31074" w:rsidRPr="00973609" w:rsidRDefault="00D31074" w:rsidP="002F5C7C">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F5C7C">
            <w:pPr>
              <w:jc w:val="both"/>
              <w:rPr>
                <w:sz w:val="20"/>
                <w:szCs w:val="20"/>
              </w:rPr>
            </w:pPr>
            <w:r w:rsidRPr="00170C63">
              <w:rPr>
                <w:sz w:val="20"/>
                <w:szCs w:val="20"/>
              </w:rPr>
              <w:t>первая очередь</w:t>
            </w:r>
          </w:p>
        </w:tc>
        <w:tc>
          <w:tcPr>
            <w:tcW w:w="1761" w:type="dxa"/>
          </w:tcPr>
          <w:p w:rsidR="00D31074" w:rsidRPr="00170C63" w:rsidRDefault="00D31074"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31074" w:rsidRPr="00170C63" w:rsidTr="006072B9">
        <w:trPr>
          <w:jc w:val="center"/>
        </w:trPr>
        <w:tc>
          <w:tcPr>
            <w:tcW w:w="568" w:type="dxa"/>
          </w:tcPr>
          <w:p w:rsidR="00D31074" w:rsidRDefault="00D31074" w:rsidP="006072B9">
            <w:pPr>
              <w:jc w:val="both"/>
              <w:rPr>
                <w:sz w:val="20"/>
                <w:szCs w:val="20"/>
              </w:rPr>
            </w:pPr>
            <w:r>
              <w:rPr>
                <w:sz w:val="20"/>
                <w:szCs w:val="20"/>
              </w:rPr>
              <w:t>5.</w:t>
            </w:r>
          </w:p>
        </w:tc>
        <w:tc>
          <w:tcPr>
            <w:tcW w:w="2268" w:type="dxa"/>
          </w:tcPr>
          <w:p w:rsidR="00D31074" w:rsidRPr="00D31074" w:rsidRDefault="00D31074" w:rsidP="006072B9">
            <w:pPr>
              <w:jc w:val="both"/>
              <w:rPr>
                <w:sz w:val="20"/>
                <w:szCs w:val="20"/>
                <w:lang w:val="en-US"/>
              </w:rPr>
            </w:pPr>
            <w:r w:rsidRPr="00D31074">
              <w:rPr>
                <w:sz w:val="20"/>
                <w:szCs w:val="20"/>
                <w:lang w:val="en-US"/>
              </w:rPr>
              <w:t>67:19:0030103:547</w:t>
            </w:r>
          </w:p>
        </w:tc>
        <w:tc>
          <w:tcPr>
            <w:tcW w:w="2835" w:type="dxa"/>
          </w:tcPr>
          <w:p w:rsidR="00D31074" w:rsidRPr="00D31074" w:rsidRDefault="00D31074" w:rsidP="002F5C7C">
            <w:pPr>
              <w:ind w:right="-34"/>
              <w:jc w:val="both"/>
              <w:rPr>
                <w:sz w:val="20"/>
                <w:szCs w:val="20"/>
                <w:lang w:val="en-US"/>
              </w:rPr>
            </w:pPr>
            <w:r w:rsidRPr="00D31074">
              <w:rPr>
                <w:sz w:val="20"/>
                <w:szCs w:val="20"/>
                <w:lang w:val="en-US"/>
              </w:rPr>
              <w:t>Земли сельскохозяйственного назначения</w:t>
            </w:r>
          </w:p>
        </w:tc>
        <w:tc>
          <w:tcPr>
            <w:tcW w:w="1843" w:type="dxa"/>
          </w:tcPr>
          <w:p w:rsidR="00D31074" w:rsidRPr="00170C63" w:rsidRDefault="00D31074"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31074" w:rsidRPr="00170C63" w:rsidRDefault="00D31074"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D31074" w:rsidRPr="00973609" w:rsidRDefault="00D31074" w:rsidP="002F5C7C">
            <w:pPr>
              <w:ind w:right="-34"/>
              <w:jc w:val="both"/>
              <w:rPr>
                <w:sz w:val="20"/>
                <w:szCs w:val="20"/>
              </w:rPr>
            </w:pPr>
            <w:r w:rsidRPr="00973609">
              <w:rPr>
                <w:sz w:val="20"/>
                <w:szCs w:val="20"/>
              </w:rPr>
              <w:t>Земли сельскохозяйственного назначения</w:t>
            </w:r>
          </w:p>
        </w:tc>
        <w:tc>
          <w:tcPr>
            <w:tcW w:w="1134" w:type="dxa"/>
          </w:tcPr>
          <w:p w:rsidR="00D31074" w:rsidRPr="00170C63" w:rsidRDefault="00D31074" w:rsidP="002F5C7C">
            <w:pPr>
              <w:jc w:val="both"/>
              <w:rPr>
                <w:sz w:val="20"/>
                <w:szCs w:val="20"/>
              </w:rPr>
            </w:pPr>
            <w:r w:rsidRPr="00170C63">
              <w:rPr>
                <w:sz w:val="20"/>
                <w:szCs w:val="20"/>
              </w:rPr>
              <w:t>первая очередь</w:t>
            </w:r>
          </w:p>
        </w:tc>
        <w:tc>
          <w:tcPr>
            <w:tcW w:w="1761" w:type="dxa"/>
          </w:tcPr>
          <w:p w:rsidR="00D31074" w:rsidRPr="00170C63" w:rsidRDefault="00D31074"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6.</w:t>
            </w:r>
          </w:p>
        </w:tc>
        <w:tc>
          <w:tcPr>
            <w:tcW w:w="2268" w:type="dxa"/>
          </w:tcPr>
          <w:p w:rsidR="00434B9F" w:rsidRPr="00D31074" w:rsidRDefault="00434B9F" w:rsidP="006072B9">
            <w:pPr>
              <w:jc w:val="both"/>
              <w:rPr>
                <w:sz w:val="20"/>
                <w:szCs w:val="20"/>
                <w:lang w:val="en-US"/>
              </w:rPr>
            </w:pPr>
            <w:r w:rsidRPr="00D31074">
              <w:rPr>
                <w:sz w:val="20"/>
                <w:szCs w:val="20"/>
                <w:lang w:val="en-US"/>
              </w:rPr>
              <w:t>67:19:0030103:546</w:t>
            </w:r>
          </w:p>
        </w:tc>
        <w:tc>
          <w:tcPr>
            <w:tcW w:w="2835" w:type="dxa"/>
          </w:tcPr>
          <w:p w:rsidR="00434B9F" w:rsidRPr="00170C63" w:rsidRDefault="00434B9F" w:rsidP="002F5C7C">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434B9F" w:rsidRPr="00973609" w:rsidRDefault="00434B9F" w:rsidP="002F5C7C">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F5C7C">
            <w:pPr>
              <w:jc w:val="both"/>
              <w:rPr>
                <w:sz w:val="20"/>
                <w:szCs w:val="20"/>
              </w:rPr>
            </w:pPr>
            <w:r w:rsidRPr="00170C63">
              <w:rPr>
                <w:sz w:val="20"/>
                <w:szCs w:val="20"/>
              </w:rPr>
              <w:t>первая очередь</w:t>
            </w:r>
          </w:p>
        </w:tc>
        <w:tc>
          <w:tcPr>
            <w:tcW w:w="1761" w:type="dxa"/>
          </w:tcPr>
          <w:p w:rsidR="00434B9F" w:rsidRPr="00170C63" w:rsidRDefault="00434B9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7.</w:t>
            </w:r>
          </w:p>
        </w:tc>
        <w:tc>
          <w:tcPr>
            <w:tcW w:w="2268" w:type="dxa"/>
          </w:tcPr>
          <w:p w:rsidR="00434B9F" w:rsidRPr="00D31074" w:rsidRDefault="00434B9F" w:rsidP="006072B9">
            <w:pPr>
              <w:jc w:val="both"/>
              <w:rPr>
                <w:sz w:val="20"/>
                <w:szCs w:val="20"/>
                <w:lang w:val="en-US"/>
              </w:rPr>
            </w:pPr>
            <w:r w:rsidRPr="00D31074">
              <w:rPr>
                <w:sz w:val="20"/>
                <w:szCs w:val="20"/>
                <w:lang w:val="en-US"/>
              </w:rPr>
              <w:t>67:19:0030103:523</w:t>
            </w:r>
          </w:p>
        </w:tc>
        <w:tc>
          <w:tcPr>
            <w:tcW w:w="2835" w:type="dxa"/>
          </w:tcPr>
          <w:p w:rsidR="00434B9F" w:rsidRPr="00170C63" w:rsidRDefault="00434B9F" w:rsidP="002F5C7C">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434B9F" w:rsidRPr="00973609" w:rsidRDefault="00434B9F" w:rsidP="002F5C7C">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F5C7C">
            <w:pPr>
              <w:jc w:val="both"/>
              <w:rPr>
                <w:sz w:val="20"/>
                <w:szCs w:val="20"/>
              </w:rPr>
            </w:pPr>
            <w:r w:rsidRPr="00170C63">
              <w:rPr>
                <w:sz w:val="20"/>
                <w:szCs w:val="20"/>
              </w:rPr>
              <w:t>первая очередь</w:t>
            </w:r>
          </w:p>
        </w:tc>
        <w:tc>
          <w:tcPr>
            <w:tcW w:w="1761" w:type="dxa"/>
          </w:tcPr>
          <w:p w:rsidR="00434B9F" w:rsidRPr="00170C63" w:rsidRDefault="00434B9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8.</w:t>
            </w:r>
          </w:p>
        </w:tc>
        <w:tc>
          <w:tcPr>
            <w:tcW w:w="2268" w:type="dxa"/>
          </w:tcPr>
          <w:p w:rsidR="00434B9F" w:rsidRPr="00D31074" w:rsidRDefault="00434B9F" w:rsidP="006072B9">
            <w:pPr>
              <w:jc w:val="both"/>
              <w:rPr>
                <w:sz w:val="20"/>
                <w:szCs w:val="20"/>
                <w:lang w:val="en-US"/>
              </w:rPr>
            </w:pPr>
            <w:r w:rsidRPr="00434B9F">
              <w:rPr>
                <w:sz w:val="20"/>
                <w:szCs w:val="20"/>
                <w:lang w:val="en-US"/>
              </w:rPr>
              <w:t>67:19:0030103:522</w:t>
            </w:r>
          </w:p>
        </w:tc>
        <w:tc>
          <w:tcPr>
            <w:tcW w:w="2835" w:type="dxa"/>
          </w:tcPr>
          <w:p w:rsidR="00434B9F" w:rsidRPr="00170C63" w:rsidRDefault="00434B9F" w:rsidP="002F5C7C">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434B9F" w:rsidRPr="00973609" w:rsidRDefault="00434B9F" w:rsidP="002F5C7C">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F5C7C">
            <w:pPr>
              <w:jc w:val="both"/>
              <w:rPr>
                <w:sz w:val="20"/>
                <w:szCs w:val="20"/>
              </w:rPr>
            </w:pPr>
            <w:r w:rsidRPr="00170C63">
              <w:rPr>
                <w:sz w:val="20"/>
                <w:szCs w:val="20"/>
              </w:rPr>
              <w:t>первая очередь</w:t>
            </w:r>
          </w:p>
        </w:tc>
        <w:tc>
          <w:tcPr>
            <w:tcW w:w="1761" w:type="dxa"/>
          </w:tcPr>
          <w:p w:rsidR="00434B9F" w:rsidRPr="00170C63" w:rsidRDefault="00434B9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34B9F" w:rsidRPr="00170C63" w:rsidTr="006072B9">
        <w:trPr>
          <w:jc w:val="center"/>
        </w:trPr>
        <w:tc>
          <w:tcPr>
            <w:tcW w:w="568" w:type="dxa"/>
          </w:tcPr>
          <w:p w:rsidR="00434B9F" w:rsidRDefault="00434B9F" w:rsidP="006072B9">
            <w:pPr>
              <w:jc w:val="both"/>
              <w:rPr>
                <w:sz w:val="20"/>
                <w:szCs w:val="20"/>
              </w:rPr>
            </w:pPr>
            <w:r>
              <w:rPr>
                <w:sz w:val="20"/>
                <w:szCs w:val="20"/>
              </w:rPr>
              <w:t>9.</w:t>
            </w:r>
          </w:p>
        </w:tc>
        <w:tc>
          <w:tcPr>
            <w:tcW w:w="2268" w:type="dxa"/>
          </w:tcPr>
          <w:p w:rsidR="00434B9F" w:rsidRPr="00434B9F" w:rsidRDefault="00434B9F" w:rsidP="006072B9">
            <w:pPr>
              <w:jc w:val="both"/>
              <w:rPr>
                <w:sz w:val="20"/>
                <w:szCs w:val="20"/>
                <w:lang w:val="en-US"/>
              </w:rPr>
            </w:pPr>
            <w:r w:rsidRPr="00434B9F">
              <w:rPr>
                <w:sz w:val="20"/>
                <w:szCs w:val="20"/>
                <w:lang w:val="en-US"/>
              </w:rPr>
              <w:t>67:19:0030103:559</w:t>
            </w:r>
          </w:p>
        </w:tc>
        <w:tc>
          <w:tcPr>
            <w:tcW w:w="2835" w:type="dxa"/>
          </w:tcPr>
          <w:p w:rsidR="00434B9F" w:rsidRPr="00170C63" w:rsidRDefault="00434B9F" w:rsidP="002F5C7C">
            <w:pPr>
              <w:ind w:right="-34"/>
              <w:jc w:val="both"/>
              <w:rPr>
                <w:sz w:val="20"/>
                <w:szCs w:val="20"/>
              </w:rPr>
            </w:pPr>
            <w:r w:rsidRPr="00170C63">
              <w:rPr>
                <w:sz w:val="20"/>
                <w:szCs w:val="20"/>
              </w:rPr>
              <w:t>Земли сельскохозяйственного назначения</w:t>
            </w:r>
          </w:p>
        </w:tc>
        <w:tc>
          <w:tcPr>
            <w:tcW w:w="1843" w:type="dxa"/>
          </w:tcPr>
          <w:p w:rsidR="00434B9F" w:rsidRPr="00170C63" w:rsidRDefault="00434B9F"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34B9F" w:rsidRPr="00170C63" w:rsidRDefault="00434B9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434B9F" w:rsidRPr="00973609" w:rsidRDefault="00434B9F" w:rsidP="002F5C7C">
            <w:pPr>
              <w:ind w:right="-34"/>
              <w:jc w:val="both"/>
              <w:rPr>
                <w:sz w:val="20"/>
                <w:szCs w:val="20"/>
              </w:rPr>
            </w:pPr>
            <w:r w:rsidRPr="00973609">
              <w:rPr>
                <w:sz w:val="20"/>
                <w:szCs w:val="20"/>
              </w:rPr>
              <w:t>Земли сельскохозяйственного назначения</w:t>
            </w:r>
          </w:p>
        </w:tc>
        <w:tc>
          <w:tcPr>
            <w:tcW w:w="1134" w:type="dxa"/>
          </w:tcPr>
          <w:p w:rsidR="00434B9F" w:rsidRPr="00170C63" w:rsidRDefault="00434B9F" w:rsidP="002F5C7C">
            <w:pPr>
              <w:jc w:val="both"/>
              <w:rPr>
                <w:sz w:val="20"/>
                <w:szCs w:val="20"/>
              </w:rPr>
            </w:pPr>
            <w:r w:rsidRPr="00170C63">
              <w:rPr>
                <w:sz w:val="20"/>
                <w:szCs w:val="20"/>
              </w:rPr>
              <w:t>первая очередь</w:t>
            </w:r>
          </w:p>
        </w:tc>
        <w:tc>
          <w:tcPr>
            <w:tcW w:w="1761" w:type="dxa"/>
          </w:tcPr>
          <w:p w:rsidR="00434B9F" w:rsidRPr="00170C63" w:rsidRDefault="00434B9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2B1D80" w:rsidRPr="00170C63" w:rsidTr="006072B9">
        <w:trPr>
          <w:jc w:val="center"/>
        </w:trPr>
        <w:tc>
          <w:tcPr>
            <w:tcW w:w="568" w:type="dxa"/>
          </w:tcPr>
          <w:p w:rsidR="002B1D80" w:rsidRDefault="002B1D80" w:rsidP="006072B9">
            <w:pPr>
              <w:jc w:val="both"/>
              <w:rPr>
                <w:sz w:val="20"/>
                <w:szCs w:val="20"/>
              </w:rPr>
            </w:pPr>
            <w:r>
              <w:rPr>
                <w:sz w:val="20"/>
                <w:szCs w:val="20"/>
              </w:rPr>
              <w:t>10.</w:t>
            </w:r>
          </w:p>
        </w:tc>
        <w:tc>
          <w:tcPr>
            <w:tcW w:w="2268" w:type="dxa"/>
          </w:tcPr>
          <w:p w:rsidR="002B1D80" w:rsidRPr="00434B9F" w:rsidRDefault="002B1D80" w:rsidP="006072B9">
            <w:pPr>
              <w:jc w:val="both"/>
              <w:rPr>
                <w:sz w:val="20"/>
                <w:szCs w:val="20"/>
                <w:lang w:val="en-US"/>
              </w:rPr>
            </w:pPr>
            <w:r w:rsidRPr="002B1D80">
              <w:rPr>
                <w:sz w:val="20"/>
                <w:szCs w:val="20"/>
                <w:lang w:val="en-US"/>
              </w:rPr>
              <w:t>67:19:0030103:560</w:t>
            </w:r>
          </w:p>
        </w:tc>
        <w:tc>
          <w:tcPr>
            <w:tcW w:w="2835" w:type="dxa"/>
          </w:tcPr>
          <w:p w:rsidR="002B1D80" w:rsidRPr="00170C63" w:rsidRDefault="002B1D80" w:rsidP="002F5C7C">
            <w:pPr>
              <w:ind w:right="-34"/>
              <w:jc w:val="both"/>
              <w:rPr>
                <w:sz w:val="20"/>
                <w:szCs w:val="20"/>
              </w:rPr>
            </w:pPr>
            <w:r w:rsidRPr="00170C63">
              <w:rPr>
                <w:sz w:val="20"/>
                <w:szCs w:val="20"/>
              </w:rPr>
              <w:t>Земли сельскохозяйственного назначения</w:t>
            </w:r>
          </w:p>
        </w:tc>
        <w:tc>
          <w:tcPr>
            <w:tcW w:w="1843" w:type="dxa"/>
          </w:tcPr>
          <w:p w:rsidR="002B1D80" w:rsidRPr="00170C63" w:rsidRDefault="002B1D80"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2B1D80" w:rsidRPr="00170C63" w:rsidRDefault="002B1D80"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2B1D80" w:rsidRPr="00973609" w:rsidRDefault="002B1D80" w:rsidP="002F5C7C">
            <w:pPr>
              <w:ind w:right="-34"/>
              <w:jc w:val="both"/>
              <w:rPr>
                <w:sz w:val="20"/>
                <w:szCs w:val="20"/>
              </w:rPr>
            </w:pPr>
            <w:r w:rsidRPr="00973609">
              <w:rPr>
                <w:sz w:val="20"/>
                <w:szCs w:val="20"/>
              </w:rPr>
              <w:t>Земли сельскохозяйственного назначения</w:t>
            </w:r>
          </w:p>
        </w:tc>
        <w:tc>
          <w:tcPr>
            <w:tcW w:w="1134" w:type="dxa"/>
          </w:tcPr>
          <w:p w:rsidR="002B1D80" w:rsidRPr="00170C63" w:rsidRDefault="002B1D80" w:rsidP="002F5C7C">
            <w:pPr>
              <w:jc w:val="both"/>
              <w:rPr>
                <w:sz w:val="20"/>
                <w:szCs w:val="20"/>
              </w:rPr>
            </w:pPr>
            <w:r w:rsidRPr="00170C63">
              <w:rPr>
                <w:sz w:val="20"/>
                <w:szCs w:val="20"/>
              </w:rPr>
              <w:t>первая очередь</w:t>
            </w:r>
          </w:p>
        </w:tc>
        <w:tc>
          <w:tcPr>
            <w:tcW w:w="1761" w:type="dxa"/>
          </w:tcPr>
          <w:p w:rsidR="002B1D80" w:rsidRPr="00170C63" w:rsidRDefault="002B1D80"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2B1D80" w:rsidRPr="00170C63" w:rsidTr="006072B9">
        <w:trPr>
          <w:jc w:val="center"/>
        </w:trPr>
        <w:tc>
          <w:tcPr>
            <w:tcW w:w="568" w:type="dxa"/>
          </w:tcPr>
          <w:p w:rsidR="002B1D80" w:rsidRDefault="002B1D80" w:rsidP="006072B9">
            <w:pPr>
              <w:jc w:val="both"/>
              <w:rPr>
                <w:sz w:val="20"/>
                <w:szCs w:val="20"/>
              </w:rPr>
            </w:pPr>
            <w:r>
              <w:rPr>
                <w:sz w:val="20"/>
                <w:szCs w:val="20"/>
              </w:rPr>
              <w:lastRenderedPageBreak/>
              <w:t>11.</w:t>
            </w:r>
          </w:p>
        </w:tc>
        <w:tc>
          <w:tcPr>
            <w:tcW w:w="2268" w:type="dxa"/>
          </w:tcPr>
          <w:p w:rsidR="002B1D80" w:rsidRPr="002B1D80" w:rsidRDefault="002B1D80" w:rsidP="006072B9">
            <w:pPr>
              <w:jc w:val="both"/>
              <w:rPr>
                <w:sz w:val="20"/>
                <w:szCs w:val="20"/>
                <w:lang w:val="en-US"/>
              </w:rPr>
            </w:pPr>
            <w:r w:rsidRPr="002B1D80">
              <w:rPr>
                <w:sz w:val="20"/>
                <w:szCs w:val="20"/>
                <w:lang w:val="en-US"/>
              </w:rPr>
              <w:t>67:19:0030103:561</w:t>
            </w:r>
          </w:p>
        </w:tc>
        <w:tc>
          <w:tcPr>
            <w:tcW w:w="2835" w:type="dxa"/>
          </w:tcPr>
          <w:p w:rsidR="002B1D80" w:rsidRPr="00170C63" w:rsidRDefault="002B1D80" w:rsidP="002F5C7C">
            <w:pPr>
              <w:ind w:right="-34"/>
              <w:jc w:val="both"/>
              <w:rPr>
                <w:sz w:val="20"/>
                <w:szCs w:val="20"/>
              </w:rPr>
            </w:pPr>
            <w:r w:rsidRPr="00170C63">
              <w:rPr>
                <w:sz w:val="20"/>
                <w:szCs w:val="20"/>
              </w:rPr>
              <w:t>Земли сельскохозяйственного назначения</w:t>
            </w:r>
          </w:p>
        </w:tc>
        <w:tc>
          <w:tcPr>
            <w:tcW w:w="1843" w:type="dxa"/>
          </w:tcPr>
          <w:p w:rsidR="002B1D80" w:rsidRPr="00170C63" w:rsidRDefault="002B1D80"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2B1D80" w:rsidRPr="00170C63" w:rsidRDefault="002B1D80"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2B1D80" w:rsidRPr="00973609" w:rsidRDefault="002B1D80" w:rsidP="002F5C7C">
            <w:pPr>
              <w:ind w:right="-34"/>
              <w:jc w:val="both"/>
              <w:rPr>
                <w:sz w:val="20"/>
                <w:szCs w:val="20"/>
              </w:rPr>
            </w:pPr>
            <w:r w:rsidRPr="00973609">
              <w:rPr>
                <w:sz w:val="20"/>
                <w:szCs w:val="20"/>
              </w:rPr>
              <w:t>Земли сельскохозяйственного назначения</w:t>
            </w:r>
          </w:p>
        </w:tc>
        <w:tc>
          <w:tcPr>
            <w:tcW w:w="1134" w:type="dxa"/>
          </w:tcPr>
          <w:p w:rsidR="002B1D80" w:rsidRPr="00170C63" w:rsidRDefault="002B1D80" w:rsidP="002F5C7C">
            <w:pPr>
              <w:jc w:val="both"/>
              <w:rPr>
                <w:sz w:val="20"/>
                <w:szCs w:val="20"/>
              </w:rPr>
            </w:pPr>
            <w:r w:rsidRPr="00170C63">
              <w:rPr>
                <w:sz w:val="20"/>
                <w:szCs w:val="20"/>
              </w:rPr>
              <w:t>первая очередь</w:t>
            </w:r>
          </w:p>
        </w:tc>
        <w:tc>
          <w:tcPr>
            <w:tcW w:w="1761" w:type="dxa"/>
          </w:tcPr>
          <w:p w:rsidR="002B1D80" w:rsidRPr="00170C63" w:rsidRDefault="002B1D80"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2B1D80" w:rsidRPr="00170C63" w:rsidTr="006072B9">
        <w:trPr>
          <w:jc w:val="center"/>
        </w:trPr>
        <w:tc>
          <w:tcPr>
            <w:tcW w:w="568" w:type="dxa"/>
          </w:tcPr>
          <w:p w:rsidR="002B1D80" w:rsidRDefault="002B1D80" w:rsidP="006072B9">
            <w:pPr>
              <w:jc w:val="both"/>
              <w:rPr>
                <w:sz w:val="20"/>
                <w:szCs w:val="20"/>
              </w:rPr>
            </w:pPr>
            <w:r>
              <w:rPr>
                <w:sz w:val="20"/>
                <w:szCs w:val="20"/>
              </w:rPr>
              <w:t>12.</w:t>
            </w:r>
          </w:p>
        </w:tc>
        <w:tc>
          <w:tcPr>
            <w:tcW w:w="2268" w:type="dxa"/>
          </w:tcPr>
          <w:p w:rsidR="002B1D80" w:rsidRPr="002B1D80" w:rsidRDefault="002B1D80" w:rsidP="006072B9">
            <w:pPr>
              <w:jc w:val="both"/>
              <w:rPr>
                <w:sz w:val="20"/>
                <w:szCs w:val="20"/>
                <w:lang w:val="en-US"/>
              </w:rPr>
            </w:pPr>
            <w:r w:rsidRPr="002B1D80">
              <w:rPr>
                <w:sz w:val="20"/>
                <w:szCs w:val="20"/>
                <w:lang w:val="en-US"/>
              </w:rPr>
              <w:t>67:19:0030103:562</w:t>
            </w:r>
          </w:p>
        </w:tc>
        <w:tc>
          <w:tcPr>
            <w:tcW w:w="2835" w:type="dxa"/>
          </w:tcPr>
          <w:p w:rsidR="002B1D80" w:rsidRPr="00170C63" w:rsidRDefault="002B1D80" w:rsidP="002F5C7C">
            <w:pPr>
              <w:ind w:right="-34"/>
              <w:jc w:val="both"/>
              <w:rPr>
                <w:sz w:val="20"/>
                <w:szCs w:val="20"/>
              </w:rPr>
            </w:pPr>
            <w:r w:rsidRPr="00170C63">
              <w:rPr>
                <w:sz w:val="20"/>
                <w:szCs w:val="20"/>
              </w:rPr>
              <w:t>Земли сельскохозяйственного назначения</w:t>
            </w:r>
          </w:p>
        </w:tc>
        <w:tc>
          <w:tcPr>
            <w:tcW w:w="1843" w:type="dxa"/>
          </w:tcPr>
          <w:p w:rsidR="002B1D80" w:rsidRPr="00170C63" w:rsidRDefault="002B1D80"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2B1D80" w:rsidRPr="00170C63" w:rsidRDefault="002B1D80"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2B1D80" w:rsidRPr="00973609" w:rsidRDefault="002B1D80" w:rsidP="002F5C7C">
            <w:pPr>
              <w:ind w:right="-34"/>
              <w:jc w:val="both"/>
              <w:rPr>
                <w:sz w:val="20"/>
                <w:szCs w:val="20"/>
              </w:rPr>
            </w:pPr>
            <w:r w:rsidRPr="00973609">
              <w:rPr>
                <w:sz w:val="20"/>
                <w:szCs w:val="20"/>
              </w:rPr>
              <w:t>Земли сельскохозяйственного назначения</w:t>
            </w:r>
          </w:p>
        </w:tc>
        <w:tc>
          <w:tcPr>
            <w:tcW w:w="1134" w:type="dxa"/>
          </w:tcPr>
          <w:p w:rsidR="002B1D80" w:rsidRPr="00170C63" w:rsidRDefault="002B1D80" w:rsidP="002F5C7C">
            <w:pPr>
              <w:jc w:val="both"/>
              <w:rPr>
                <w:sz w:val="20"/>
                <w:szCs w:val="20"/>
              </w:rPr>
            </w:pPr>
            <w:r w:rsidRPr="00170C63">
              <w:rPr>
                <w:sz w:val="20"/>
                <w:szCs w:val="20"/>
              </w:rPr>
              <w:t>первая очередь</w:t>
            </w:r>
          </w:p>
        </w:tc>
        <w:tc>
          <w:tcPr>
            <w:tcW w:w="1761" w:type="dxa"/>
          </w:tcPr>
          <w:p w:rsidR="002B1D80" w:rsidRPr="00170C63" w:rsidRDefault="002B1D80"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9798F" w:rsidRPr="00170C63" w:rsidTr="006072B9">
        <w:trPr>
          <w:jc w:val="center"/>
        </w:trPr>
        <w:tc>
          <w:tcPr>
            <w:tcW w:w="568" w:type="dxa"/>
          </w:tcPr>
          <w:p w:rsidR="00D9798F" w:rsidRDefault="00D9798F" w:rsidP="006072B9">
            <w:pPr>
              <w:jc w:val="both"/>
              <w:rPr>
                <w:sz w:val="20"/>
                <w:szCs w:val="20"/>
              </w:rPr>
            </w:pPr>
            <w:r>
              <w:rPr>
                <w:sz w:val="20"/>
                <w:szCs w:val="20"/>
              </w:rPr>
              <w:t>13.</w:t>
            </w:r>
          </w:p>
        </w:tc>
        <w:tc>
          <w:tcPr>
            <w:tcW w:w="2268" w:type="dxa"/>
          </w:tcPr>
          <w:p w:rsidR="00D9798F" w:rsidRPr="002B1D80" w:rsidRDefault="00D9798F" w:rsidP="006072B9">
            <w:pPr>
              <w:jc w:val="both"/>
              <w:rPr>
                <w:sz w:val="20"/>
                <w:szCs w:val="20"/>
                <w:lang w:val="en-US"/>
              </w:rPr>
            </w:pPr>
            <w:r w:rsidRPr="00D9798F">
              <w:rPr>
                <w:sz w:val="20"/>
                <w:szCs w:val="20"/>
                <w:lang w:val="en-US"/>
              </w:rPr>
              <w:t>67:19:0030103:512</w:t>
            </w:r>
          </w:p>
        </w:tc>
        <w:tc>
          <w:tcPr>
            <w:tcW w:w="2835" w:type="dxa"/>
          </w:tcPr>
          <w:p w:rsidR="00D9798F" w:rsidRPr="00170C63" w:rsidRDefault="00D9798F" w:rsidP="002F5C7C">
            <w:pPr>
              <w:ind w:right="-34"/>
              <w:jc w:val="both"/>
              <w:rPr>
                <w:sz w:val="20"/>
                <w:szCs w:val="20"/>
              </w:rPr>
            </w:pPr>
            <w:r w:rsidRPr="00170C63">
              <w:rPr>
                <w:sz w:val="20"/>
                <w:szCs w:val="20"/>
              </w:rPr>
              <w:t>Земли сельскохозяйственного назначения</w:t>
            </w:r>
          </w:p>
        </w:tc>
        <w:tc>
          <w:tcPr>
            <w:tcW w:w="1843" w:type="dxa"/>
          </w:tcPr>
          <w:p w:rsidR="00D9798F" w:rsidRPr="00170C63" w:rsidRDefault="00D9798F"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9798F" w:rsidRPr="00170C63" w:rsidRDefault="00D9798F" w:rsidP="00D9798F">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D9798F" w:rsidRPr="00973609" w:rsidRDefault="00D9798F" w:rsidP="002F5C7C">
            <w:pPr>
              <w:ind w:right="-34"/>
              <w:jc w:val="both"/>
              <w:rPr>
                <w:sz w:val="20"/>
                <w:szCs w:val="20"/>
              </w:rPr>
            </w:pPr>
            <w:r w:rsidRPr="00973609">
              <w:rPr>
                <w:sz w:val="20"/>
                <w:szCs w:val="20"/>
              </w:rPr>
              <w:t>Земли сельскохозяйственного назначения</w:t>
            </w:r>
          </w:p>
        </w:tc>
        <w:tc>
          <w:tcPr>
            <w:tcW w:w="1134" w:type="dxa"/>
          </w:tcPr>
          <w:p w:rsidR="00D9798F" w:rsidRPr="00170C63" w:rsidRDefault="00D9798F" w:rsidP="002F5C7C">
            <w:pPr>
              <w:jc w:val="both"/>
              <w:rPr>
                <w:sz w:val="20"/>
                <w:szCs w:val="20"/>
              </w:rPr>
            </w:pPr>
            <w:r w:rsidRPr="00170C63">
              <w:rPr>
                <w:sz w:val="20"/>
                <w:szCs w:val="20"/>
              </w:rPr>
              <w:t>первая очередь</w:t>
            </w:r>
          </w:p>
        </w:tc>
        <w:tc>
          <w:tcPr>
            <w:tcW w:w="1761" w:type="dxa"/>
          </w:tcPr>
          <w:p w:rsidR="00D9798F" w:rsidRPr="00170C63" w:rsidRDefault="00D9798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D9798F" w:rsidRPr="00170C63" w:rsidTr="006072B9">
        <w:trPr>
          <w:jc w:val="center"/>
        </w:trPr>
        <w:tc>
          <w:tcPr>
            <w:tcW w:w="568" w:type="dxa"/>
          </w:tcPr>
          <w:p w:rsidR="00D9798F" w:rsidRDefault="00D9798F" w:rsidP="006072B9">
            <w:pPr>
              <w:jc w:val="both"/>
              <w:rPr>
                <w:sz w:val="20"/>
                <w:szCs w:val="20"/>
              </w:rPr>
            </w:pPr>
            <w:r>
              <w:rPr>
                <w:sz w:val="20"/>
                <w:szCs w:val="20"/>
              </w:rPr>
              <w:t>14.</w:t>
            </w:r>
          </w:p>
        </w:tc>
        <w:tc>
          <w:tcPr>
            <w:tcW w:w="2268" w:type="dxa"/>
          </w:tcPr>
          <w:p w:rsidR="00D9798F" w:rsidRPr="00D9798F" w:rsidRDefault="00D9798F" w:rsidP="006072B9">
            <w:pPr>
              <w:jc w:val="both"/>
              <w:rPr>
                <w:sz w:val="20"/>
                <w:szCs w:val="20"/>
                <w:lang w:val="en-US"/>
              </w:rPr>
            </w:pPr>
            <w:r w:rsidRPr="00D9798F">
              <w:rPr>
                <w:sz w:val="20"/>
                <w:szCs w:val="20"/>
                <w:lang w:val="en-US"/>
              </w:rPr>
              <w:t>67:19:0030103:510</w:t>
            </w:r>
          </w:p>
        </w:tc>
        <w:tc>
          <w:tcPr>
            <w:tcW w:w="2835" w:type="dxa"/>
          </w:tcPr>
          <w:p w:rsidR="00D9798F" w:rsidRPr="00170C63" w:rsidRDefault="00D9798F" w:rsidP="002F5C7C">
            <w:pPr>
              <w:ind w:right="-34"/>
              <w:jc w:val="both"/>
              <w:rPr>
                <w:sz w:val="20"/>
                <w:szCs w:val="20"/>
              </w:rPr>
            </w:pPr>
            <w:r w:rsidRPr="00170C63">
              <w:rPr>
                <w:sz w:val="20"/>
                <w:szCs w:val="20"/>
              </w:rPr>
              <w:t>Земли сельскохозяйственного назначения</w:t>
            </w:r>
          </w:p>
        </w:tc>
        <w:tc>
          <w:tcPr>
            <w:tcW w:w="1843" w:type="dxa"/>
          </w:tcPr>
          <w:p w:rsidR="00D9798F" w:rsidRPr="00170C63" w:rsidRDefault="00D9798F"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D9798F" w:rsidRPr="00170C63" w:rsidRDefault="00D9798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D9798F" w:rsidRPr="00973609" w:rsidRDefault="00D9798F" w:rsidP="002F5C7C">
            <w:pPr>
              <w:ind w:right="-34"/>
              <w:jc w:val="both"/>
              <w:rPr>
                <w:sz w:val="20"/>
                <w:szCs w:val="20"/>
              </w:rPr>
            </w:pPr>
            <w:r w:rsidRPr="00973609">
              <w:rPr>
                <w:sz w:val="20"/>
                <w:szCs w:val="20"/>
              </w:rPr>
              <w:t>Земли сельскохозяйственного назначения</w:t>
            </w:r>
          </w:p>
        </w:tc>
        <w:tc>
          <w:tcPr>
            <w:tcW w:w="1134" w:type="dxa"/>
          </w:tcPr>
          <w:p w:rsidR="00D9798F" w:rsidRPr="00170C63" w:rsidRDefault="00D9798F" w:rsidP="002F5C7C">
            <w:pPr>
              <w:jc w:val="both"/>
              <w:rPr>
                <w:sz w:val="20"/>
                <w:szCs w:val="20"/>
              </w:rPr>
            </w:pPr>
            <w:r w:rsidRPr="00170C63">
              <w:rPr>
                <w:sz w:val="20"/>
                <w:szCs w:val="20"/>
              </w:rPr>
              <w:t>первая очередь</w:t>
            </w:r>
          </w:p>
        </w:tc>
        <w:tc>
          <w:tcPr>
            <w:tcW w:w="1761" w:type="dxa"/>
          </w:tcPr>
          <w:p w:rsidR="00D9798F" w:rsidRPr="00170C63" w:rsidRDefault="00D9798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E6878" w:rsidRPr="00170C63" w:rsidTr="006072B9">
        <w:trPr>
          <w:jc w:val="center"/>
        </w:trPr>
        <w:tc>
          <w:tcPr>
            <w:tcW w:w="568" w:type="dxa"/>
          </w:tcPr>
          <w:p w:rsidR="004E6878" w:rsidRDefault="004E6878" w:rsidP="006072B9">
            <w:pPr>
              <w:jc w:val="both"/>
              <w:rPr>
                <w:sz w:val="20"/>
                <w:szCs w:val="20"/>
              </w:rPr>
            </w:pPr>
            <w:r>
              <w:rPr>
                <w:sz w:val="20"/>
                <w:szCs w:val="20"/>
              </w:rPr>
              <w:t>15.</w:t>
            </w:r>
          </w:p>
        </w:tc>
        <w:tc>
          <w:tcPr>
            <w:tcW w:w="2268" w:type="dxa"/>
          </w:tcPr>
          <w:p w:rsidR="004E6878" w:rsidRPr="00D9798F" w:rsidRDefault="004E6878" w:rsidP="006072B9">
            <w:pPr>
              <w:jc w:val="both"/>
              <w:rPr>
                <w:sz w:val="20"/>
                <w:szCs w:val="20"/>
                <w:lang w:val="en-US"/>
              </w:rPr>
            </w:pPr>
            <w:r w:rsidRPr="004E6878">
              <w:rPr>
                <w:sz w:val="20"/>
                <w:szCs w:val="20"/>
                <w:lang w:val="en-US"/>
              </w:rPr>
              <w:t>67:19:0030103:511</w:t>
            </w:r>
          </w:p>
        </w:tc>
        <w:tc>
          <w:tcPr>
            <w:tcW w:w="2835" w:type="dxa"/>
          </w:tcPr>
          <w:p w:rsidR="004E6878" w:rsidRPr="00170C63" w:rsidRDefault="004E6878" w:rsidP="002F5C7C">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4E6878" w:rsidRPr="00973609" w:rsidRDefault="004E6878" w:rsidP="002F5C7C">
            <w:pPr>
              <w:ind w:right="-34"/>
              <w:jc w:val="both"/>
              <w:rPr>
                <w:sz w:val="20"/>
                <w:szCs w:val="20"/>
              </w:rPr>
            </w:pPr>
            <w:r w:rsidRPr="00973609">
              <w:rPr>
                <w:sz w:val="20"/>
                <w:szCs w:val="20"/>
              </w:rPr>
              <w:t>Земли сельскохозяйственного назначения</w:t>
            </w:r>
          </w:p>
        </w:tc>
        <w:tc>
          <w:tcPr>
            <w:tcW w:w="1134" w:type="dxa"/>
          </w:tcPr>
          <w:p w:rsidR="004E6878" w:rsidRPr="00170C63" w:rsidRDefault="004E6878" w:rsidP="002F5C7C">
            <w:pPr>
              <w:jc w:val="both"/>
              <w:rPr>
                <w:sz w:val="20"/>
                <w:szCs w:val="20"/>
              </w:rPr>
            </w:pPr>
            <w:r w:rsidRPr="00170C63">
              <w:rPr>
                <w:sz w:val="20"/>
                <w:szCs w:val="20"/>
              </w:rPr>
              <w:t>первая очередь</w:t>
            </w:r>
          </w:p>
        </w:tc>
        <w:tc>
          <w:tcPr>
            <w:tcW w:w="1761" w:type="dxa"/>
          </w:tcPr>
          <w:p w:rsidR="004E6878" w:rsidRPr="00170C63" w:rsidRDefault="004E6878"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4E6878" w:rsidRPr="00170C63" w:rsidTr="006072B9">
        <w:trPr>
          <w:jc w:val="center"/>
        </w:trPr>
        <w:tc>
          <w:tcPr>
            <w:tcW w:w="568" w:type="dxa"/>
          </w:tcPr>
          <w:p w:rsidR="004E6878" w:rsidRDefault="004E6878" w:rsidP="006072B9">
            <w:pPr>
              <w:jc w:val="both"/>
              <w:rPr>
                <w:sz w:val="20"/>
                <w:szCs w:val="20"/>
              </w:rPr>
            </w:pPr>
            <w:r>
              <w:rPr>
                <w:sz w:val="20"/>
                <w:szCs w:val="20"/>
              </w:rPr>
              <w:t>16.</w:t>
            </w:r>
          </w:p>
        </w:tc>
        <w:tc>
          <w:tcPr>
            <w:tcW w:w="2268" w:type="dxa"/>
          </w:tcPr>
          <w:p w:rsidR="004E6878" w:rsidRPr="004E6878" w:rsidRDefault="004E6878" w:rsidP="006072B9">
            <w:pPr>
              <w:jc w:val="both"/>
              <w:rPr>
                <w:sz w:val="20"/>
                <w:szCs w:val="20"/>
                <w:lang w:val="en-US"/>
              </w:rPr>
            </w:pPr>
            <w:r w:rsidRPr="004E6878">
              <w:rPr>
                <w:sz w:val="20"/>
                <w:szCs w:val="20"/>
                <w:lang w:val="en-US"/>
              </w:rPr>
              <w:t>67:19:0020105:523</w:t>
            </w:r>
          </w:p>
        </w:tc>
        <w:tc>
          <w:tcPr>
            <w:tcW w:w="2835" w:type="dxa"/>
          </w:tcPr>
          <w:p w:rsidR="004E6878" w:rsidRPr="00170C63" w:rsidRDefault="004E6878" w:rsidP="002F5C7C">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4E6878">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4E6878" w:rsidRPr="00973609" w:rsidRDefault="004E6878" w:rsidP="004E6878">
            <w:pPr>
              <w:ind w:right="-34"/>
              <w:jc w:val="both"/>
              <w:rPr>
                <w:sz w:val="20"/>
                <w:szCs w:val="20"/>
              </w:rPr>
            </w:pPr>
            <w:r w:rsidRPr="00170C63">
              <w:rPr>
                <w:sz w:val="20"/>
                <w:szCs w:val="20"/>
              </w:rPr>
              <w:t xml:space="preserve">Для размещения </w:t>
            </w:r>
            <w:r w:rsidRPr="004E6878">
              <w:rPr>
                <w:sz w:val="20"/>
                <w:szCs w:val="20"/>
              </w:rPr>
              <w:t>зоны инженерной инфраструктуры И</w:t>
            </w:r>
          </w:p>
        </w:tc>
        <w:tc>
          <w:tcPr>
            <w:tcW w:w="1134" w:type="dxa"/>
          </w:tcPr>
          <w:p w:rsidR="004E6878" w:rsidRPr="00170C63" w:rsidRDefault="004E6878" w:rsidP="002F5C7C">
            <w:pPr>
              <w:jc w:val="both"/>
              <w:rPr>
                <w:sz w:val="20"/>
                <w:szCs w:val="20"/>
              </w:rPr>
            </w:pPr>
            <w:r w:rsidRPr="00170C63">
              <w:rPr>
                <w:sz w:val="20"/>
                <w:szCs w:val="20"/>
              </w:rPr>
              <w:t>первая очередь</w:t>
            </w:r>
          </w:p>
        </w:tc>
        <w:tc>
          <w:tcPr>
            <w:tcW w:w="1761" w:type="dxa"/>
          </w:tcPr>
          <w:p w:rsidR="004E6878" w:rsidRPr="00170C63" w:rsidRDefault="004E6878" w:rsidP="002F5C7C">
            <w:pPr>
              <w:jc w:val="both"/>
              <w:rPr>
                <w:sz w:val="20"/>
                <w:szCs w:val="20"/>
              </w:rPr>
            </w:pPr>
          </w:p>
        </w:tc>
      </w:tr>
      <w:tr w:rsidR="004E6878" w:rsidRPr="00170C63" w:rsidTr="006072B9">
        <w:trPr>
          <w:jc w:val="center"/>
        </w:trPr>
        <w:tc>
          <w:tcPr>
            <w:tcW w:w="568" w:type="dxa"/>
          </w:tcPr>
          <w:p w:rsidR="004E6878" w:rsidRDefault="004E6878" w:rsidP="006072B9">
            <w:pPr>
              <w:jc w:val="both"/>
              <w:rPr>
                <w:sz w:val="20"/>
                <w:szCs w:val="20"/>
              </w:rPr>
            </w:pPr>
            <w:r>
              <w:rPr>
                <w:sz w:val="20"/>
                <w:szCs w:val="20"/>
              </w:rPr>
              <w:t>17.</w:t>
            </w:r>
          </w:p>
        </w:tc>
        <w:tc>
          <w:tcPr>
            <w:tcW w:w="2268" w:type="dxa"/>
          </w:tcPr>
          <w:p w:rsidR="004E6878" w:rsidRPr="004E6878" w:rsidRDefault="004E6878" w:rsidP="006072B9">
            <w:pPr>
              <w:jc w:val="both"/>
              <w:rPr>
                <w:sz w:val="20"/>
                <w:szCs w:val="20"/>
                <w:lang w:val="en-US"/>
              </w:rPr>
            </w:pPr>
            <w:r w:rsidRPr="004E6878">
              <w:rPr>
                <w:sz w:val="20"/>
                <w:szCs w:val="20"/>
                <w:lang w:val="en-US"/>
              </w:rPr>
              <w:t>67:19:0020105:526</w:t>
            </w:r>
          </w:p>
        </w:tc>
        <w:tc>
          <w:tcPr>
            <w:tcW w:w="2835" w:type="dxa"/>
          </w:tcPr>
          <w:p w:rsidR="004E6878" w:rsidRPr="00170C63" w:rsidRDefault="004E6878" w:rsidP="002F5C7C">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2F5C7C">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4E6878" w:rsidRPr="00973609" w:rsidRDefault="004E6878" w:rsidP="002F5C7C">
            <w:pPr>
              <w:ind w:right="-34"/>
              <w:jc w:val="both"/>
              <w:rPr>
                <w:sz w:val="20"/>
                <w:szCs w:val="20"/>
              </w:rPr>
            </w:pPr>
            <w:r w:rsidRPr="00170C63">
              <w:rPr>
                <w:sz w:val="20"/>
                <w:szCs w:val="20"/>
              </w:rPr>
              <w:t xml:space="preserve">Для размещения </w:t>
            </w:r>
            <w:r w:rsidRPr="004E6878">
              <w:rPr>
                <w:sz w:val="20"/>
                <w:szCs w:val="20"/>
              </w:rPr>
              <w:t>зоны инженерной инфраструктуры И</w:t>
            </w:r>
          </w:p>
        </w:tc>
        <w:tc>
          <w:tcPr>
            <w:tcW w:w="1134" w:type="dxa"/>
          </w:tcPr>
          <w:p w:rsidR="004E6878" w:rsidRPr="00170C63" w:rsidRDefault="004E6878" w:rsidP="002F5C7C">
            <w:pPr>
              <w:jc w:val="both"/>
              <w:rPr>
                <w:sz w:val="20"/>
                <w:szCs w:val="20"/>
              </w:rPr>
            </w:pPr>
            <w:r w:rsidRPr="00170C63">
              <w:rPr>
                <w:sz w:val="20"/>
                <w:szCs w:val="20"/>
              </w:rPr>
              <w:t>первая очередь</w:t>
            </w:r>
          </w:p>
        </w:tc>
        <w:tc>
          <w:tcPr>
            <w:tcW w:w="1761" w:type="dxa"/>
          </w:tcPr>
          <w:p w:rsidR="004E6878" w:rsidRPr="00170C63" w:rsidRDefault="004E6878" w:rsidP="002F5C7C">
            <w:pPr>
              <w:jc w:val="both"/>
              <w:rPr>
                <w:sz w:val="20"/>
                <w:szCs w:val="20"/>
              </w:rPr>
            </w:pPr>
          </w:p>
        </w:tc>
      </w:tr>
      <w:tr w:rsidR="004E6878" w:rsidRPr="00170C63" w:rsidTr="006072B9">
        <w:trPr>
          <w:jc w:val="center"/>
        </w:trPr>
        <w:tc>
          <w:tcPr>
            <w:tcW w:w="568" w:type="dxa"/>
          </w:tcPr>
          <w:p w:rsidR="004E6878" w:rsidRDefault="00F74A4A" w:rsidP="006072B9">
            <w:pPr>
              <w:jc w:val="both"/>
              <w:rPr>
                <w:sz w:val="20"/>
                <w:szCs w:val="20"/>
              </w:rPr>
            </w:pPr>
            <w:r>
              <w:rPr>
                <w:sz w:val="20"/>
                <w:szCs w:val="20"/>
              </w:rPr>
              <w:t>18.</w:t>
            </w:r>
          </w:p>
        </w:tc>
        <w:tc>
          <w:tcPr>
            <w:tcW w:w="2268" w:type="dxa"/>
          </w:tcPr>
          <w:p w:rsidR="004E6878" w:rsidRPr="004E6878" w:rsidRDefault="004E6878" w:rsidP="006072B9">
            <w:pPr>
              <w:jc w:val="both"/>
              <w:rPr>
                <w:sz w:val="20"/>
                <w:szCs w:val="20"/>
                <w:lang w:val="en-US"/>
              </w:rPr>
            </w:pPr>
            <w:r w:rsidRPr="00F74A4A">
              <w:rPr>
                <w:sz w:val="20"/>
                <w:szCs w:val="20"/>
                <w:lang w:val="en-US"/>
              </w:rPr>
              <w:t>67:19:0020105:524</w:t>
            </w:r>
          </w:p>
        </w:tc>
        <w:tc>
          <w:tcPr>
            <w:tcW w:w="2835" w:type="dxa"/>
          </w:tcPr>
          <w:p w:rsidR="004E6878" w:rsidRPr="00170C63" w:rsidRDefault="004E6878" w:rsidP="002F5C7C">
            <w:pPr>
              <w:ind w:right="-34"/>
              <w:jc w:val="both"/>
              <w:rPr>
                <w:sz w:val="20"/>
                <w:szCs w:val="20"/>
              </w:rPr>
            </w:pPr>
            <w:r w:rsidRPr="00170C63">
              <w:rPr>
                <w:sz w:val="20"/>
                <w:szCs w:val="20"/>
              </w:rPr>
              <w:t>Земли сельскохозяйственного назначения</w:t>
            </w:r>
          </w:p>
        </w:tc>
        <w:tc>
          <w:tcPr>
            <w:tcW w:w="1843" w:type="dxa"/>
          </w:tcPr>
          <w:p w:rsidR="004E6878" w:rsidRPr="00170C63" w:rsidRDefault="004E6878"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4E6878" w:rsidRPr="00170C63" w:rsidRDefault="004E6878" w:rsidP="002F5C7C">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4E6878" w:rsidRPr="00973609" w:rsidRDefault="004E6878" w:rsidP="004E6878">
            <w:pPr>
              <w:ind w:right="-34"/>
              <w:jc w:val="both"/>
              <w:rPr>
                <w:sz w:val="20"/>
                <w:szCs w:val="20"/>
              </w:rPr>
            </w:pPr>
            <w:r w:rsidRPr="00170C63">
              <w:rPr>
                <w:sz w:val="20"/>
                <w:szCs w:val="20"/>
              </w:rPr>
              <w:t xml:space="preserve">Для размещения </w:t>
            </w:r>
            <w:r w:rsidRPr="004E6878">
              <w:rPr>
                <w:sz w:val="20"/>
                <w:szCs w:val="20"/>
              </w:rPr>
              <w:t>зоны отдыха Р2</w:t>
            </w:r>
          </w:p>
        </w:tc>
        <w:tc>
          <w:tcPr>
            <w:tcW w:w="1134" w:type="dxa"/>
          </w:tcPr>
          <w:p w:rsidR="004E6878" w:rsidRPr="00170C63" w:rsidRDefault="004E6878" w:rsidP="002F5C7C">
            <w:pPr>
              <w:jc w:val="both"/>
              <w:rPr>
                <w:sz w:val="20"/>
                <w:szCs w:val="20"/>
              </w:rPr>
            </w:pPr>
            <w:r w:rsidRPr="00170C63">
              <w:rPr>
                <w:sz w:val="20"/>
                <w:szCs w:val="20"/>
              </w:rPr>
              <w:t>первая очередь</w:t>
            </w:r>
          </w:p>
        </w:tc>
        <w:tc>
          <w:tcPr>
            <w:tcW w:w="1761" w:type="dxa"/>
          </w:tcPr>
          <w:p w:rsidR="004E6878" w:rsidRPr="00170C63" w:rsidRDefault="00F74A4A" w:rsidP="002F5C7C">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r w:rsidR="00F74A4A" w:rsidRPr="00170C63" w:rsidTr="006072B9">
        <w:trPr>
          <w:jc w:val="center"/>
        </w:trPr>
        <w:tc>
          <w:tcPr>
            <w:tcW w:w="568" w:type="dxa"/>
          </w:tcPr>
          <w:p w:rsidR="00F74A4A" w:rsidRDefault="00F74A4A" w:rsidP="006072B9">
            <w:pPr>
              <w:jc w:val="both"/>
              <w:rPr>
                <w:sz w:val="20"/>
                <w:szCs w:val="20"/>
              </w:rPr>
            </w:pPr>
            <w:r>
              <w:rPr>
                <w:sz w:val="20"/>
                <w:szCs w:val="20"/>
              </w:rPr>
              <w:t>19.</w:t>
            </w:r>
          </w:p>
        </w:tc>
        <w:tc>
          <w:tcPr>
            <w:tcW w:w="2268" w:type="dxa"/>
          </w:tcPr>
          <w:p w:rsidR="00F74A4A" w:rsidRPr="00F74A4A" w:rsidRDefault="00F74A4A" w:rsidP="006072B9">
            <w:pPr>
              <w:jc w:val="both"/>
              <w:rPr>
                <w:sz w:val="20"/>
                <w:szCs w:val="20"/>
                <w:lang w:val="en-US"/>
              </w:rPr>
            </w:pPr>
            <w:r w:rsidRPr="00F74A4A">
              <w:rPr>
                <w:sz w:val="20"/>
                <w:szCs w:val="20"/>
                <w:lang w:val="en-US"/>
              </w:rPr>
              <w:t>67:19:0020105:370</w:t>
            </w:r>
          </w:p>
        </w:tc>
        <w:tc>
          <w:tcPr>
            <w:tcW w:w="2835" w:type="dxa"/>
          </w:tcPr>
          <w:p w:rsidR="00F74A4A" w:rsidRPr="00170C63" w:rsidRDefault="00F74A4A" w:rsidP="002F5C7C">
            <w:pPr>
              <w:ind w:right="-34"/>
              <w:jc w:val="both"/>
              <w:rPr>
                <w:sz w:val="20"/>
                <w:szCs w:val="20"/>
              </w:rPr>
            </w:pPr>
            <w:r w:rsidRPr="00170C63">
              <w:rPr>
                <w:sz w:val="20"/>
                <w:szCs w:val="20"/>
              </w:rPr>
              <w:t>Земли сельскохозяйственного назначения</w:t>
            </w:r>
          </w:p>
        </w:tc>
        <w:tc>
          <w:tcPr>
            <w:tcW w:w="1843" w:type="dxa"/>
          </w:tcPr>
          <w:p w:rsidR="00F74A4A" w:rsidRPr="00170C63" w:rsidRDefault="00F74A4A" w:rsidP="002F5C7C">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F74A4A" w:rsidRPr="00170C63" w:rsidRDefault="00F74A4A" w:rsidP="002F5C7C">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F74A4A" w:rsidRPr="00973609" w:rsidRDefault="00F74A4A" w:rsidP="002F5C7C">
            <w:pPr>
              <w:ind w:right="-34"/>
              <w:jc w:val="both"/>
              <w:rPr>
                <w:sz w:val="20"/>
                <w:szCs w:val="20"/>
              </w:rPr>
            </w:pPr>
            <w:r w:rsidRPr="00170C63">
              <w:rPr>
                <w:sz w:val="20"/>
                <w:szCs w:val="20"/>
              </w:rPr>
              <w:t xml:space="preserve">Для размещения </w:t>
            </w:r>
            <w:r w:rsidRPr="004E6878">
              <w:rPr>
                <w:sz w:val="20"/>
                <w:szCs w:val="20"/>
              </w:rPr>
              <w:t>зоны отдыха Р2</w:t>
            </w:r>
          </w:p>
        </w:tc>
        <w:tc>
          <w:tcPr>
            <w:tcW w:w="1134" w:type="dxa"/>
          </w:tcPr>
          <w:p w:rsidR="00F74A4A" w:rsidRPr="00170C63" w:rsidRDefault="00F74A4A" w:rsidP="002F5C7C">
            <w:pPr>
              <w:jc w:val="both"/>
              <w:rPr>
                <w:sz w:val="20"/>
                <w:szCs w:val="20"/>
              </w:rPr>
            </w:pPr>
            <w:r w:rsidRPr="00170C63">
              <w:rPr>
                <w:sz w:val="20"/>
                <w:szCs w:val="20"/>
              </w:rPr>
              <w:t>первая очередь</w:t>
            </w:r>
          </w:p>
        </w:tc>
        <w:tc>
          <w:tcPr>
            <w:tcW w:w="1761" w:type="dxa"/>
          </w:tcPr>
          <w:p w:rsidR="00F74A4A" w:rsidRPr="00170C63" w:rsidRDefault="00F74A4A" w:rsidP="002F5C7C">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r w:rsidR="00F74A4A" w:rsidRPr="00170C63" w:rsidTr="006072B9">
        <w:trPr>
          <w:jc w:val="center"/>
        </w:trPr>
        <w:tc>
          <w:tcPr>
            <w:tcW w:w="568" w:type="dxa"/>
          </w:tcPr>
          <w:p w:rsidR="00F74A4A" w:rsidRDefault="00F74A4A" w:rsidP="006072B9">
            <w:pPr>
              <w:jc w:val="both"/>
              <w:rPr>
                <w:sz w:val="20"/>
                <w:szCs w:val="20"/>
              </w:rPr>
            </w:pPr>
            <w:r>
              <w:rPr>
                <w:sz w:val="20"/>
                <w:szCs w:val="20"/>
              </w:rPr>
              <w:t>20.</w:t>
            </w:r>
          </w:p>
        </w:tc>
        <w:tc>
          <w:tcPr>
            <w:tcW w:w="2268" w:type="dxa"/>
          </w:tcPr>
          <w:p w:rsidR="00F74A4A" w:rsidRPr="00F74A4A" w:rsidRDefault="00F74A4A" w:rsidP="006072B9">
            <w:pPr>
              <w:jc w:val="both"/>
              <w:rPr>
                <w:sz w:val="20"/>
                <w:szCs w:val="20"/>
                <w:lang w:val="en-US"/>
              </w:rPr>
            </w:pPr>
            <w:r w:rsidRPr="00F74A4A">
              <w:rPr>
                <w:sz w:val="20"/>
                <w:szCs w:val="20"/>
                <w:lang w:val="en-US"/>
              </w:rPr>
              <w:t>67:19:0020105:363</w:t>
            </w:r>
          </w:p>
        </w:tc>
        <w:tc>
          <w:tcPr>
            <w:tcW w:w="2835" w:type="dxa"/>
          </w:tcPr>
          <w:p w:rsidR="00F74A4A" w:rsidRPr="00F74A4A" w:rsidRDefault="00F74A4A" w:rsidP="002F5C7C">
            <w:pPr>
              <w:ind w:right="-34"/>
              <w:jc w:val="both"/>
              <w:rPr>
                <w:sz w:val="20"/>
                <w:szCs w:val="20"/>
                <w:lang w:val="en-US"/>
              </w:rPr>
            </w:pPr>
            <w:r w:rsidRPr="00F74A4A">
              <w:rPr>
                <w:sz w:val="20"/>
                <w:szCs w:val="20"/>
                <w:lang w:val="en-US"/>
              </w:rPr>
              <w:t>Земли сельскохозяйственного назначения</w:t>
            </w:r>
          </w:p>
        </w:tc>
        <w:tc>
          <w:tcPr>
            <w:tcW w:w="1843" w:type="dxa"/>
          </w:tcPr>
          <w:p w:rsidR="00F74A4A" w:rsidRPr="00F74A4A" w:rsidRDefault="00F74A4A" w:rsidP="002F5C7C">
            <w:pPr>
              <w:jc w:val="both"/>
              <w:rPr>
                <w:sz w:val="20"/>
                <w:szCs w:val="20"/>
                <w:lang w:val="en-US"/>
              </w:rPr>
            </w:pPr>
            <w:r w:rsidRPr="00F74A4A">
              <w:rPr>
                <w:sz w:val="20"/>
                <w:szCs w:val="20"/>
                <w:lang w:val="en-US"/>
              </w:rPr>
              <w:t>Земли населенных пунктов</w:t>
            </w:r>
          </w:p>
        </w:tc>
        <w:tc>
          <w:tcPr>
            <w:tcW w:w="2268" w:type="dxa"/>
            <w:tcBorders>
              <w:right w:val="single" w:sz="4" w:space="0" w:color="auto"/>
            </w:tcBorders>
          </w:tcPr>
          <w:p w:rsidR="00F74A4A" w:rsidRPr="00BD7E46" w:rsidRDefault="00F74A4A" w:rsidP="002F5C7C">
            <w:pPr>
              <w:jc w:val="both"/>
              <w:rPr>
                <w:sz w:val="20"/>
                <w:szCs w:val="20"/>
              </w:rPr>
            </w:pPr>
            <w:r w:rsidRPr="00BD7E46">
              <w:rPr>
                <w:sz w:val="20"/>
                <w:szCs w:val="20"/>
              </w:rPr>
              <w:t>включение участка в границы д. Дугино</w:t>
            </w:r>
          </w:p>
        </w:tc>
        <w:tc>
          <w:tcPr>
            <w:tcW w:w="2313" w:type="dxa"/>
            <w:tcBorders>
              <w:left w:val="single" w:sz="4" w:space="0" w:color="auto"/>
            </w:tcBorders>
          </w:tcPr>
          <w:p w:rsidR="00F74A4A" w:rsidRPr="00BD7E46" w:rsidRDefault="00F74A4A" w:rsidP="00F74A4A">
            <w:pPr>
              <w:ind w:right="-34"/>
              <w:jc w:val="both"/>
              <w:rPr>
                <w:sz w:val="20"/>
                <w:szCs w:val="20"/>
              </w:rPr>
            </w:pPr>
            <w:r w:rsidRPr="00BD7E46">
              <w:rPr>
                <w:sz w:val="20"/>
                <w:szCs w:val="20"/>
              </w:rPr>
              <w:t xml:space="preserve">Для размещения производственной зоны сельскохозяйственных </w:t>
            </w:r>
            <w:r w:rsidRPr="00BD7E46">
              <w:rPr>
                <w:sz w:val="20"/>
                <w:szCs w:val="20"/>
              </w:rPr>
              <w:lastRenderedPageBreak/>
              <w:t>предприятий Сх2</w:t>
            </w:r>
          </w:p>
        </w:tc>
        <w:tc>
          <w:tcPr>
            <w:tcW w:w="1134" w:type="dxa"/>
          </w:tcPr>
          <w:p w:rsidR="00F74A4A" w:rsidRPr="00170C63" w:rsidRDefault="00F74A4A" w:rsidP="002F5C7C">
            <w:pPr>
              <w:jc w:val="both"/>
              <w:rPr>
                <w:sz w:val="20"/>
                <w:szCs w:val="20"/>
              </w:rPr>
            </w:pPr>
            <w:r w:rsidRPr="00170C63">
              <w:rPr>
                <w:sz w:val="20"/>
                <w:szCs w:val="20"/>
              </w:rPr>
              <w:lastRenderedPageBreak/>
              <w:t>первая очередь</w:t>
            </w:r>
          </w:p>
        </w:tc>
        <w:tc>
          <w:tcPr>
            <w:tcW w:w="1761" w:type="dxa"/>
          </w:tcPr>
          <w:p w:rsidR="00F74A4A" w:rsidRPr="00170C63" w:rsidRDefault="00F74A4A" w:rsidP="002F5C7C">
            <w:pPr>
              <w:jc w:val="both"/>
              <w:rPr>
                <w:sz w:val="20"/>
                <w:szCs w:val="20"/>
              </w:rPr>
            </w:pPr>
            <w:r w:rsidRPr="00F74A4A">
              <w:rPr>
                <w:sz w:val="20"/>
                <w:szCs w:val="20"/>
              </w:rPr>
              <w:t xml:space="preserve">В соответствии с обращением ООО </w:t>
            </w:r>
            <w:r w:rsidRPr="00F74A4A">
              <w:rPr>
                <w:sz w:val="20"/>
                <w:szCs w:val="20"/>
              </w:rPr>
              <w:lastRenderedPageBreak/>
              <w:t>«Сельскохозяйст</w:t>
            </w:r>
            <w:r>
              <w:rPr>
                <w:sz w:val="20"/>
                <w:szCs w:val="20"/>
              </w:rPr>
              <w:t>-</w:t>
            </w:r>
            <w:r w:rsidRPr="00F74A4A">
              <w:rPr>
                <w:sz w:val="20"/>
                <w:szCs w:val="20"/>
              </w:rPr>
              <w:t>венное предприятие «Мещерское»</w:t>
            </w:r>
          </w:p>
        </w:tc>
      </w:tr>
      <w:tr w:rsidR="00F74A4A" w:rsidRPr="00170C63" w:rsidTr="006072B9">
        <w:trPr>
          <w:jc w:val="center"/>
        </w:trPr>
        <w:tc>
          <w:tcPr>
            <w:tcW w:w="568" w:type="dxa"/>
          </w:tcPr>
          <w:p w:rsidR="00F74A4A" w:rsidRDefault="00F74A4A" w:rsidP="006072B9">
            <w:pPr>
              <w:jc w:val="both"/>
              <w:rPr>
                <w:sz w:val="20"/>
                <w:szCs w:val="20"/>
              </w:rPr>
            </w:pPr>
            <w:r>
              <w:rPr>
                <w:sz w:val="20"/>
                <w:szCs w:val="20"/>
              </w:rPr>
              <w:lastRenderedPageBreak/>
              <w:t>21.</w:t>
            </w:r>
          </w:p>
        </w:tc>
        <w:tc>
          <w:tcPr>
            <w:tcW w:w="2268" w:type="dxa"/>
          </w:tcPr>
          <w:p w:rsidR="00F74A4A" w:rsidRPr="00F74A4A" w:rsidRDefault="00F74A4A" w:rsidP="002F5C7C">
            <w:pPr>
              <w:jc w:val="both"/>
              <w:rPr>
                <w:sz w:val="20"/>
                <w:szCs w:val="20"/>
                <w:lang w:val="en-US"/>
              </w:rPr>
            </w:pPr>
            <w:r w:rsidRPr="00F74A4A">
              <w:rPr>
                <w:sz w:val="20"/>
                <w:szCs w:val="20"/>
                <w:lang w:val="en-US"/>
              </w:rPr>
              <w:t>67:19:0020105:520</w:t>
            </w:r>
          </w:p>
        </w:tc>
        <w:tc>
          <w:tcPr>
            <w:tcW w:w="2835" w:type="dxa"/>
          </w:tcPr>
          <w:p w:rsidR="00F74A4A" w:rsidRPr="00F74A4A" w:rsidRDefault="00F74A4A" w:rsidP="002F5C7C">
            <w:pPr>
              <w:ind w:right="-34"/>
              <w:jc w:val="both"/>
              <w:rPr>
                <w:sz w:val="20"/>
                <w:szCs w:val="20"/>
                <w:lang w:val="en-US"/>
              </w:rPr>
            </w:pPr>
            <w:r w:rsidRPr="00F74A4A">
              <w:rPr>
                <w:sz w:val="20"/>
                <w:szCs w:val="20"/>
                <w:lang w:val="en-US"/>
              </w:rPr>
              <w:t>Земли сельскохозяйственного назначения</w:t>
            </w:r>
          </w:p>
        </w:tc>
        <w:tc>
          <w:tcPr>
            <w:tcW w:w="1843" w:type="dxa"/>
          </w:tcPr>
          <w:p w:rsidR="00F74A4A" w:rsidRPr="00F74A4A" w:rsidRDefault="00F74A4A" w:rsidP="002F5C7C">
            <w:pPr>
              <w:jc w:val="both"/>
              <w:rPr>
                <w:sz w:val="20"/>
                <w:szCs w:val="20"/>
                <w:lang w:val="en-US"/>
              </w:rPr>
            </w:pPr>
            <w:r w:rsidRPr="00F74A4A">
              <w:rPr>
                <w:sz w:val="20"/>
                <w:szCs w:val="20"/>
                <w:lang w:val="en-US"/>
              </w:rPr>
              <w:t>Земли населенных пунктов</w:t>
            </w:r>
          </w:p>
        </w:tc>
        <w:tc>
          <w:tcPr>
            <w:tcW w:w="2268" w:type="dxa"/>
            <w:tcBorders>
              <w:right w:val="single" w:sz="4" w:space="0" w:color="auto"/>
            </w:tcBorders>
          </w:tcPr>
          <w:p w:rsidR="00F74A4A" w:rsidRPr="00BD7E46" w:rsidRDefault="00F74A4A" w:rsidP="002F5C7C">
            <w:pPr>
              <w:jc w:val="both"/>
              <w:rPr>
                <w:sz w:val="20"/>
                <w:szCs w:val="20"/>
              </w:rPr>
            </w:pPr>
            <w:r w:rsidRPr="00BD7E46">
              <w:rPr>
                <w:sz w:val="20"/>
                <w:szCs w:val="20"/>
              </w:rPr>
              <w:t>включение участка в границы д. Дугино</w:t>
            </w:r>
          </w:p>
        </w:tc>
        <w:tc>
          <w:tcPr>
            <w:tcW w:w="2313" w:type="dxa"/>
            <w:tcBorders>
              <w:left w:val="single" w:sz="4" w:space="0" w:color="auto"/>
            </w:tcBorders>
          </w:tcPr>
          <w:p w:rsidR="00F74A4A" w:rsidRPr="00BD7E46" w:rsidRDefault="00F74A4A" w:rsidP="002F5C7C">
            <w:pPr>
              <w:ind w:right="-34"/>
              <w:jc w:val="both"/>
              <w:rPr>
                <w:sz w:val="20"/>
                <w:szCs w:val="20"/>
              </w:rPr>
            </w:pPr>
            <w:r w:rsidRPr="00BD7E46">
              <w:rPr>
                <w:sz w:val="20"/>
                <w:szCs w:val="20"/>
              </w:rPr>
              <w:t>Для размещения производственной зоны сельскохозяйственных предприятий Сх2</w:t>
            </w:r>
          </w:p>
        </w:tc>
        <w:tc>
          <w:tcPr>
            <w:tcW w:w="1134" w:type="dxa"/>
          </w:tcPr>
          <w:p w:rsidR="00F74A4A" w:rsidRPr="00170C63" w:rsidRDefault="00F74A4A" w:rsidP="002F5C7C">
            <w:pPr>
              <w:jc w:val="both"/>
              <w:rPr>
                <w:sz w:val="20"/>
                <w:szCs w:val="20"/>
              </w:rPr>
            </w:pPr>
            <w:r w:rsidRPr="00170C63">
              <w:rPr>
                <w:sz w:val="20"/>
                <w:szCs w:val="20"/>
              </w:rPr>
              <w:t>первая очередь</w:t>
            </w:r>
          </w:p>
        </w:tc>
        <w:tc>
          <w:tcPr>
            <w:tcW w:w="1761" w:type="dxa"/>
          </w:tcPr>
          <w:p w:rsidR="00F74A4A" w:rsidRPr="00170C63" w:rsidRDefault="00F74A4A" w:rsidP="002F5C7C">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bl>
    <w:p w:rsidR="006072B9" w:rsidRDefault="006072B9" w:rsidP="006072B9">
      <w:pPr>
        <w:spacing w:line="288" w:lineRule="auto"/>
        <w:ind w:firstLine="567"/>
        <w:jc w:val="both"/>
        <w:sectPr w:rsidR="006072B9" w:rsidSect="006072B9">
          <w:pgSz w:w="16838" w:h="11906" w:orient="landscape"/>
          <w:pgMar w:top="851" w:right="1701" w:bottom="1418" w:left="1134" w:header="709" w:footer="709" w:gutter="0"/>
          <w:cols w:space="708"/>
          <w:titlePg/>
          <w:docGrid w:linePitch="360"/>
        </w:sectPr>
      </w:pPr>
    </w:p>
    <w:p w:rsidR="00221356" w:rsidRPr="0048281C"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4015979"/>
      <w:r w:rsidRPr="0048281C">
        <w:rPr>
          <w:color w:val="auto"/>
          <w:sz w:val="24"/>
        </w:rPr>
        <w:lastRenderedPageBreak/>
        <w:t xml:space="preserve">2.2. </w:t>
      </w:r>
      <w:r w:rsidR="00221356" w:rsidRPr="0048281C">
        <w:rPr>
          <w:color w:val="auto"/>
          <w:sz w:val="24"/>
        </w:rPr>
        <w:t>Социально-экономическое развитие</w:t>
      </w:r>
      <w:bookmarkEnd w:id="207"/>
      <w:bookmarkEnd w:id="208"/>
      <w:bookmarkEnd w:id="209"/>
      <w:bookmarkEnd w:id="210"/>
    </w:p>
    <w:p w:rsidR="00F54D5F" w:rsidRPr="0048281C"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4015980"/>
      <w:r w:rsidRPr="0048281C">
        <w:rPr>
          <w:b/>
          <w:bCs/>
          <w:snapToGrid w:val="0"/>
        </w:rPr>
        <w:t>2.</w:t>
      </w:r>
      <w:r w:rsidR="00F1718D" w:rsidRPr="0048281C">
        <w:rPr>
          <w:b/>
          <w:bCs/>
          <w:snapToGrid w:val="0"/>
        </w:rPr>
        <w:t>2</w:t>
      </w:r>
      <w:r w:rsidRPr="0048281C">
        <w:rPr>
          <w:b/>
          <w:bCs/>
          <w:snapToGrid w:val="0"/>
        </w:rPr>
        <w:t>.1. Обоснование вариантов изменения численности населения</w:t>
      </w:r>
      <w:bookmarkEnd w:id="211"/>
    </w:p>
    <w:p w:rsidR="00092EFF" w:rsidRPr="0048281C" w:rsidRDefault="00092EFF" w:rsidP="00092EFF">
      <w:pPr>
        <w:spacing w:line="288" w:lineRule="auto"/>
        <w:ind w:firstLine="709"/>
        <w:jc w:val="both"/>
      </w:pPr>
      <w:r w:rsidRPr="0048281C">
        <w:rPr>
          <w:szCs w:val="28"/>
        </w:rPr>
        <w:t xml:space="preserve">Прогноз изменения численности населения </w:t>
      </w:r>
      <w:r w:rsidR="007267CC" w:rsidRPr="0048281C">
        <w:rPr>
          <w:szCs w:val="28"/>
        </w:rPr>
        <w:t>Дугинского</w:t>
      </w:r>
      <w:r w:rsidRPr="0048281C">
        <w:rPr>
          <w:szCs w:val="28"/>
        </w:rPr>
        <w:t xml:space="preserve"> </w:t>
      </w:r>
      <w:r w:rsidRPr="0048281C">
        <w:t>сельского поселения</w:t>
      </w:r>
      <w:r w:rsidRPr="0048281C">
        <w:rPr>
          <w:szCs w:val="28"/>
        </w:rPr>
        <w:t xml:space="preserve"> основан на анализе существующей демографической ситуации, а также перспективном развитии поселения. </w:t>
      </w:r>
      <w:r w:rsidRPr="0048281C">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8281C" w:rsidRDefault="00092EFF" w:rsidP="00092EFF">
      <w:pPr>
        <w:spacing w:line="288" w:lineRule="auto"/>
        <w:ind w:firstLine="720"/>
        <w:jc w:val="both"/>
        <w:rPr>
          <w:szCs w:val="28"/>
        </w:rPr>
      </w:pPr>
      <w:r w:rsidRPr="0048281C">
        <w:rPr>
          <w:szCs w:val="28"/>
        </w:rPr>
        <w:t>Численность населения, как основная из составляющих для развития территории, положена в основу сценариев развития.</w:t>
      </w:r>
    </w:p>
    <w:p w:rsidR="00092EFF" w:rsidRPr="0048281C" w:rsidRDefault="00092EFF" w:rsidP="00092EFF">
      <w:pPr>
        <w:spacing w:line="288" w:lineRule="auto"/>
        <w:ind w:firstLine="720"/>
        <w:jc w:val="both"/>
        <w:rPr>
          <w:szCs w:val="28"/>
        </w:rPr>
      </w:pPr>
      <w:r w:rsidRPr="0048281C">
        <w:rPr>
          <w:szCs w:val="28"/>
        </w:rPr>
        <w:t>В проекте рассмотрены два сценария изменения численности населения, которые отражены ниже.</w:t>
      </w:r>
    </w:p>
    <w:p w:rsidR="00092EFF" w:rsidRPr="0048281C" w:rsidRDefault="00092EFF" w:rsidP="00092EFF">
      <w:pPr>
        <w:spacing w:line="288" w:lineRule="auto"/>
        <w:ind w:firstLine="720"/>
        <w:jc w:val="both"/>
        <w:rPr>
          <w:b/>
          <w:szCs w:val="28"/>
        </w:rPr>
      </w:pPr>
      <w:r w:rsidRPr="0048281C">
        <w:rPr>
          <w:b/>
          <w:szCs w:val="28"/>
        </w:rPr>
        <w:t>Сценарий 1. Инерционный</w:t>
      </w:r>
    </w:p>
    <w:p w:rsidR="00092EFF" w:rsidRPr="0048281C" w:rsidRDefault="00092EFF" w:rsidP="00092EFF">
      <w:pPr>
        <w:spacing w:line="288" w:lineRule="auto"/>
        <w:ind w:firstLine="720"/>
        <w:jc w:val="both"/>
      </w:pPr>
      <w:r w:rsidRPr="0048281C">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8281C">
        <w:t>охранится современный темп убыли населения – более 1% в год.</w:t>
      </w:r>
    </w:p>
    <w:p w:rsidR="00092EFF" w:rsidRPr="0048281C" w:rsidRDefault="00092EFF" w:rsidP="00092EFF">
      <w:pPr>
        <w:spacing w:line="288" w:lineRule="auto"/>
        <w:ind w:firstLine="720"/>
        <w:jc w:val="both"/>
        <w:rPr>
          <w:szCs w:val="28"/>
        </w:rPr>
      </w:pPr>
      <w:r w:rsidRPr="0048281C">
        <w:rPr>
          <w:szCs w:val="28"/>
        </w:rPr>
        <w:t>По данному сценарию развития предполагается снижение численности населения поселения к расчетному сроку до уровня 1,</w:t>
      </w:r>
      <w:r w:rsidR="0048281C">
        <w:rPr>
          <w:szCs w:val="28"/>
        </w:rPr>
        <w:t>1</w:t>
      </w:r>
      <w:r w:rsidRPr="0048281C">
        <w:rPr>
          <w:szCs w:val="28"/>
        </w:rPr>
        <w:t xml:space="preserve"> тыс. человек.</w:t>
      </w:r>
    </w:p>
    <w:p w:rsidR="00092EFF" w:rsidRPr="0048281C" w:rsidRDefault="00092EFF" w:rsidP="00092EFF">
      <w:pPr>
        <w:spacing w:line="288" w:lineRule="auto"/>
        <w:ind w:firstLine="720"/>
        <w:jc w:val="both"/>
        <w:rPr>
          <w:szCs w:val="28"/>
        </w:rPr>
      </w:pPr>
      <w:r w:rsidRPr="0048281C">
        <w:rPr>
          <w:szCs w:val="28"/>
        </w:rPr>
        <w:t>Изменение численности населения по Сценарию 1 представлено в таблице ниже.</w:t>
      </w:r>
    </w:p>
    <w:p w:rsidR="00092EFF" w:rsidRPr="0048281C" w:rsidRDefault="00092EFF" w:rsidP="00092EFF">
      <w:pPr>
        <w:spacing w:line="288" w:lineRule="auto"/>
        <w:ind w:right="565" w:firstLine="567"/>
        <w:jc w:val="right"/>
      </w:pPr>
      <w:r w:rsidRPr="0048281C">
        <w:rPr>
          <w:i/>
          <w:iCs/>
          <w:szCs w:val="28"/>
        </w:rPr>
        <w:t xml:space="preserve">Таблица </w:t>
      </w:r>
      <w:r w:rsidR="003044A8">
        <w:rPr>
          <w:i/>
          <w:iCs/>
          <w:szCs w:val="28"/>
        </w:rPr>
        <w:t>32</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092EFF" w:rsidRPr="0048281C" w:rsidTr="00394191">
        <w:trPr>
          <w:trHeight w:val="377"/>
          <w:jc w:val="center"/>
        </w:trPr>
        <w:tc>
          <w:tcPr>
            <w:tcW w:w="4035"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22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366"/>
          <w:jc w:val="center"/>
        </w:trPr>
        <w:tc>
          <w:tcPr>
            <w:tcW w:w="4035" w:type="dxa"/>
            <w:vAlign w:val="center"/>
          </w:tcPr>
          <w:p w:rsidR="00092EFF" w:rsidRPr="0048281C" w:rsidRDefault="00092EFF" w:rsidP="00394191">
            <w:pPr>
              <w:rPr>
                <w:bCs/>
              </w:rPr>
            </w:pPr>
            <w:r w:rsidRPr="0048281C">
              <w:rPr>
                <w:bCs/>
              </w:rPr>
              <w:t>Численность постоянного населения, тыс. чел.</w:t>
            </w:r>
          </w:p>
        </w:tc>
        <w:tc>
          <w:tcPr>
            <w:tcW w:w="1892" w:type="dxa"/>
            <w:vAlign w:val="center"/>
          </w:tcPr>
          <w:p w:rsidR="00092EFF" w:rsidRPr="0048281C" w:rsidRDefault="0048281C" w:rsidP="00394191">
            <w:pPr>
              <w:jc w:val="center"/>
              <w:rPr>
                <w:bCs/>
              </w:rPr>
            </w:pPr>
            <w:r>
              <w:rPr>
                <w:bCs/>
              </w:rPr>
              <w:t>1,2</w:t>
            </w:r>
          </w:p>
        </w:tc>
        <w:tc>
          <w:tcPr>
            <w:tcW w:w="1227" w:type="dxa"/>
            <w:vAlign w:val="center"/>
          </w:tcPr>
          <w:p w:rsidR="00092EFF" w:rsidRPr="0048281C" w:rsidRDefault="0048281C" w:rsidP="00394191">
            <w:pPr>
              <w:jc w:val="center"/>
              <w:rPr>
                <w:bCs/>
              </w:rPr>
            </w:pPr>
            <w:r>
              <w:rPr>
                <w:bCs/>
              </w:rPr>
              <w:t>1,2</w:t>
            </w:r>
          </w:p>
        </w:tc>
        <w:tc>
          <w:tcPr>
            <w:tcW w:w="1413" w:type="dxa"/>
            <w:vAlign w:val="center"/>
          </w:tcPr>
          <w:p w:rsidR="00092EFF" w:rsidRPr="0048281C" w:rsidRDefault="0048281C" w:rsidP="00394191">
            <w:pPr>
              <w:jc w:val="center"/>
              <w:rPr>
                <w:bCs/>
              </w:rPr>
            </w:pPr>
            <w:r>
              <w:rPr>
                <w:bCs/>
              </w:rPr>
              <w:t>1,1</w:t>
            </w:r>
          </w:p>
        </w:tc>
      </w:tr>
    </w:tbl>
    <w:p w:rsidR="00092EFF" w:rsidRPr="007267CC" w:rsidRDefault="00092EFF" w:rsidP="00092EFF">
      <w:pPr>
        <w:ind w:firstLine="720"/>
        <w:jc w:val="both"/>
        <w:rPr>
          <w:b/>
          <w:color w:val="FF0000"/>
          <w:highlight w:val="green"/>
        </w:rPr>
      </w:pPr>
    </w:p>
    <w:p w:rsidR="005A4E57" w:rsidRDefault="005A4E57" w:rsidP="00092EFF">
      <w:pPr>
        <w:spacing w:line="288" w:lineRule="auto"/>
        <w:ind w:firstLine="720"/>
        <w:jc w:val="both"/>
        <w:rPr>
          <w:b/>
          <w:szCs w:val="28"/>
        </w:rPr>
      </w:pPr>
    </w:p>
    <w:p w:rsidR="005A4E57" w:rsidRDefault="005A4E57" w:rsidP="00092EFF">
      <w:pPr>
        <w:spacing w:line="288" w:lineRule="auto"/>
        <w:ind w:firstLine="720"/>
        <w:jc w:val="both"/>
        <w:rPr>
          <w:b/>
          <w:szCs w:val="28"/>
        </w:rPr>
      </w:pPr>
    </w:p>
    <w:p w:rsidR="00092EFF" w:rsidRPr="0048281C" w:rsidRDefault="00092EFF" w:rsidP="00092EFF">
      <w:pPr>
        <w:spacing w:line="288" w:lineRule="auto"/>
        <w:ind w:firstLine="720"/>
        <w:jc w:val="both"/>
        <w:rPr>
          <w:b/>
          <w:szCs w:val="28"/>
        </w:rPr>
      </w:pPr>
      <w:r w:rsidRPr="0048281C">
        <w:rPr>
          <w:b/>
          <w:szCs w:val="28"/>
        </w:rPr>
        <w:t>Сценарий 2. Основной</w:t>
      </w:r>
    </w:p>
    <w:p w:rsidR="00092EFF" w:rsidRPr="0048281C" w:rsidRDefault="00092EFF" w:rsidP="00092EFF">
      <w:pPr>
        <w:spacing w:line="288" w:lineRule="auto"/>
        <w:ind w:firstLine="720"/>
        <w:jc w:val="both"/>
        <w:rPr>
          <w:szCs w:val="28"/>
        </w:rPr>
      </w:pPr>
      <w:r w:rsidRPr="0048281C">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8281C" w:rsidRDefault="00092EFF" w:rsidP="00092EFF">
      <w:pPr>
        <w:spacing w:line="288" w:lineRule="auto"/>
        <w:ind w:firstLine="720"/>
        <w:jc w:val="both"/>
        <w:rPr>
          <w:szCs w:val="28"/>
        </w:rPr>
      </w:pPr>
      <w:r w:rsidRPr="0048281C">
        <w:rPr>
          <w:szCs w:val="28"/>
        </w:rPr>
        <w:t xml:space="preserve">Основными характеристиками данного сценария являются </w:t>
      </w:r>
    </w:p>
    <w:p w:rsidR="00092EFF" w:rsidRPr="0048281C" w:rsidRDefault="00092EFF" w:rsidP="00384538">
      <w:pPr>
        <w:numPr>
          <w:ilvl w:val="0"/>
          <w:numId w:val="29"/>
        </w:numPr>
        <w:spacing w:line="288" w:lineRule="auto"/>
        <w:jc w:val="both"/>
        <w:rPr>
          <w:i/>
          <w:iCs/>
          <w:szCs w:val="28"/>
        </w:rPr>
      </w:pPr>
      <w:r w:rsidRPr="0048281C">
        <w:rPr>
          <w:i/>
          <w:iCs/>
          <w:szCs w:val="28"/>
        </w:rPr>
        <w:t>В социально-демографической сфере:</w:t>
      </w:r>
    </w:p>
    <w:p w:rsidR="00092EFF" w:rsidRPr="0048281C" w:rsidRDefault="00092EFF" w:rsidP="00092EFF">
      <w:pPr>
        <w:spacing w:line="288" w:lineRule="auto"/>
        <w:jc w:val="both"/>
        <w:rPr>
          <w:szCs w:val="28"/>
        </w:rPr>
      </w:pPr>
      <w:r w:rsidRPr="0048281C">
        <w:rPr>
          <w:szCs w:val="28"/>
        </w:rPr>
        <w:lastRenderedPageBreak/>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8281C" w:rsidRDefault="00092EFF" w:rsidP="00092EFF">
      <w:pPr>
        <w:spacing w:line="288" w:lineRule="auto"/>
        <w:jc w:val="both"/>
        <w:rPr>
          <w:szCs w:val="28"/>
        </w:rPr>
      </w:pPr>
      <w:r w:rsidRPr="0048281C">
        <w:rPr>
          <w:szCs w:val="28"/>
        </w:rPr>
        <w:t>- замедление оттока трудоспособного населения;</w:t>
      </w:r>
    </w:p>
    <w:p w:rsidR="00092EFF" w:rsidRPr="0048281C" w:rsidRDefault="00092EFF" w:rsidP="00092EFF">
      <w:pPr>
        <w:spacing w:line="288" w:lineRule="auto"/>
        <w:jc w:val="both"/>
        <w:rPr>
          <w:szCs w:val="28"/>
        </w:rPr>
      </w:pPr>
      <w:r w:rsidRPr="0048281C">
        <w:rPr>
          <w:szCs w:val="28"/>
        </w:rPr>
        <w:t>- увеличения численности трудоспособного населения и населения младших возрастов;</w:t>
      </w:r>
    </w:p>
    <w:p w:rsidR="00092EFF" w:rsidRPr="0048281C" w:rsidRDefault="00092EFF" w:rsidP="00092EFF">
      <w:pPr>
        <w:spacing w:line="288" w:lineRule="auto"/>
        <w:jc w:val="both"/>
        <w:rPr>
          <w:szCs w:val="28"/>
        </w:rPr>
      </w:pPr>
      <w:r w:rsidRPr="0048281C">
        <w:rPr>
          <w:szCs w:val="28"/>
        </w:rPr>
        <w:t>- улучшение жилищно-бытовых условий (как в количественном, так и в качественном измерении) населения;</w:t>
      </w:r>
    </w:p>
    <w:p w:rsidR="00092EFF" w:rsidRPr="0048281C" w:rsidRDefault="00092EFF" w:rsidP="00092EFF">
      <w:pPr>
        <w:spacing w:line="288" w:lineRule="auto"/>
        <w:jc w:val="both"/>
        <w:rPr>
          <w:szCs w:val="28"/>
        </w:rPr>
      </w:pPr>
      <w:r w:rsidRPr="0048281C">
        <w:rPr>
          <w:szCs w:val="28"/>
        </w:rPr>
        <w:t>- совершенствование системы социального обслуживания населения;</w:t>
      </w:r>
    </w:p>
    <w:p w:rsidR="00092EFF" w:rsidRPr="0048281C" w:rsidRDefault="00092EFF" w:rsidP="00092EFF">
      <w:pPr>
        <w:spacing w:line="288" w:lineRule="auto"/>
        <w:jc w:val="both"/>
        <w:rPr>
          <w:szCs w:val="28"/>
        </w:rPr>
      </w:pPr>
      <w:r w:rsidRPr="0048281C">
        <w:rPr>
          <w:szCs w:val="28"/>
        </w:rPr>
        <w:t xml:space="preserve">- приток квалифицированных кадров, в том числе в сферу социального обслуживания и сельское хозяйство. </w:t>
      </w:r>
    </w:p>
    <w:p w:rsidR="00092EFF" w:rsidRPr="0048281C" w:rsidRDefault="00092EFF" w:rsidP="00092EFF">
      <w:pPr>
        <w:spacing w:line="288" w:lineRule="auto"/>
        <w:ind w:firstLine="720"/>
        <w:jc w:val="both"/>
        <w:rPr>
          <w:i/>
          <w:iCs/>
          <w:szCs w:val="28"/>
        </w:rPr>
      </w:pPr>
      <w:r w:rsidRPr="0048281C">
        <w:rPr>
          <w:i/>
          <w:iCs/>
          <w:szCs w:val="28"/>
        </w:rPr>
        <w:t>2. В сфере экономики:</w:t>
      </w:r>
    </w:p>
    <w:p w:rsidR="00092EFF" w:rsidRPr="0048281C" w:rsidRDefault="00092EFF" w:rsidP="00092EFF">
      <w:pPr>
        <w:spacing w:line="288" w:lineRule="auto"/>
        <w:jc w:val="both"/>
        <w:rPr>
          <w:szCs w:val="28"/>
        </w:rPr>
      </w:pPr>
      <w:r w:rsidRPr="0048281C">
        <w:rPr>
          <w:szCs w:val="28"/>
        </w:rPr>
        <w:t xml:space="preserve">- рост объема промышленного и сельскохозяйственного производства; </w:t>
      </w:r>
    </w:p>
    <w:p w:rsidR="00092EFF" w:rsidRPr="0048281C" w:rsidRDefault="00092EFF" w:rsidP="00092EFF">
      <w:pPr>
        <w:spacing w:line="288" w:lineRule="auto"/>
        <w:jc w:val="both"/>
        <w:rPr>
          <w:szCs w:val="28"/>
        </w:rPr>
      </w:pPr>
      <w:r w:rsidRPr="0048281C">
        <w:rPr>
          <w:szCs w:val="28"/>
        </w:rPr>
        <w:t>- увеличение инвестиций в основной капитал;</w:t>
      </w:r>
    </w:p>
    <w:p w:rsidR="00092EFF" w:rsidRPr="0048281C" w:rsidRDefault="00092EFF" w:rsidP="00092EFF">
      <w:pPr>
        <w:spacing w:line="288" w:lineRule="auto"/>
        <w:jc w:val="both"/>
        <w:rPr>
          <w:szCs w:val="28"/>
        </w:rPr>
      </w:pPr>
      <w:r w:rsidRPr="0048281C">
        <w:rPr>
          <w:szCs w:val="28"/>
        </w:rPr>
        <w:t>- обновление основных фондов и увеличение их стоимости;</w:t>
      </w:r>
    </w:p>
    <w:p w:rsidR="00092EFF" w:rsidRPr="0048281C" w:rsidRDefault="00092EFF" w:rsidP="00092EFF">
      <w:pPr>
        <w:spacing w:line="288" w:lineRule="auto"/>
        <w:jc w:val="both"/>
        <w:rPr>
          <w:szCs w:val="28"/>
        </w:rPr>
      </w:pPr>
      <w:r w:rsidRPr="0048281C">
        <w:rPr>
          <w:szCs w:val="28"/>
        </w:rPr>
        <w:t>- увеличением степени переработки продукции и доли обрабатывающих производств в структуре экономики;</w:t>
      </w:r>
    </w:p>
    <w:p w:rsidR="00092EFF" w:rsidRPr="0048281C" w:rsidRDefault="00092EFF" w:rsidP="00092EFF">
      <w:pPr>
        <w:spacing w:line="288" w:lineRule="auto"/>
        <w:jc w:val="both"/>
        <w:rPr>
          <w:szCs w:val="28"/>
        </w:rPr>
      </w:pPr>
      <w:r w:rsidRPr="0048281C">
        <w:rPr>
          <w:szCs w:val="28"/>
        </w:rPr>
        <w:t>- создание новых рабочих мест;</w:t>
      </w:r>
    </w:p>
    <w:p w:rsidR="00092EFF" w:rsidRPr="0048281C" w:rsidRDefault="00092EFF" w:rsidP="00092EFF">
      <w:pPr>
        <w:spacing w:line="288" w:lineRule="auto"/>
        <w:jc w:val="both"/>
        <w:rPr>
          <w:szCs w:val="28"/>
        </w:rPr>
      </w:pPr>
      <w:r w:rsidRPr="0048281C">
        <w:rPr>
          <w:szCs w:val="28"/>
        </w:rPr>
        <w:t xml:space="preserve">- рост реальных денежных доходов населения; </w:t>
      </w:r>
    </w:p>
    <w:p w:rsidR="00092EFF" w:rsidRPr="0048281C" w:rsidRDefault="00092EFF" w:rsidP="00092EFF">
      <w:pPr>
        <w:spacing w:line="288" w:lineRule="auto"/>
        <w:jc w:val="both"/>
      </w:pPr>
      <w:r w:rsidRPr="0048281C">
        <w:rPr>
          <w:szCs w:val="28"/>
        </w:rPr>
        <w:t>- усиление активности и роли малого и среднего бизнеса в экономике.</w:t>
      </w:r>
    </w:p>
    <w:p w:rsidR="00092EFF" w:rsidRPr="0048281C" w:rsidRDefault="00092EFF" w:rsidP="00092EFF">
      <w:pPr>
        <w:spacing w:line="288" w:lineRule="auto"/>
        <w:ind w:right="706" w:firstLine="567"/>
        <w:jc w:val="right"/>
      </w:pPr>
      <w:r w:rsidRPr="0048281C">
        <w:rPr>
          <w:i/>
          <w:iCs/>
          <w:szCs w:val="28"/>
        </w:rPr>
        <w:t xml:space="preserve">Таблица </w:t>
      </w:r>
      <w:r w:rsidR="003044A8">
        <w:rPr>
          <w:i/>
          <w:iCs/>
          <w:szCs w:val="28"/>
        </w:rPr>
        <w:t>33</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092EFF" w:rsidRPr="0048281C" w:rsidTr="00394191">
        <w:trPr>
          <w:trHeight w:val="445"/>
          <w:jc w:val="center"/>
        </w:trPr>
        <w:tc>
          <w:tcPr>
            <w:tcW w:w="3773"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06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406"/>
          <w:jc w:val="center"/>
        </w:trPr>
        <w:tc>
          <w:tcPr>
            <w:tcW w:w="3773" w:type="dxa"/>
            <w:vAlign w:val="center"/>
          </w:tcPr>
          <w:p w:rsidR="00092EFF" w:rsidRPr="0048281C" w:rsidRDefault="00092EFF" w:rsidP="00394191">
            <w:pPr>
              <w:rPr>
                <w:bCs/>
              </w:rPr>
            </w:pPr>
            <w:r w:rsidRPr="0048281C">
              <w:rPr>
                <w:bCs/>
              </w:rPr>
              <w:t>Численность населения, тыс. чел.</w:t>
            </w:r>
          </w:p>
        </w:tc>
        <w:tc>
          <w:tcPr>
            <w:tcW w:w="1892" w:type="dxa"/>
            <w:vAlign w:val="center"/>
          </w:tcPr>
          <w:p w:rsidR="00092EFF" w:rsidRPr="0048281C" w:rsidRDefault="0048281C" w:rsidP="00394191">
            <w:pPr>
              <w:jc w:val="center"/>
              <w:rPr>
                <w:bCs/>
              </w:rPr>
            </w:pPr>
            <w:r>
              <w:rPr>
                <w:bCs/>
              </w:rPr>
              <w:t>1,2</w:t>
            </w:r>
          </w:p>
        </w:tc>
        <w:tc>
          <w:tcPr>
            <w:tcW w:w="1067" w:type="dxa"/>
            <w:vAlign w:val="center"/>
          </w:tcPr>
          <w:p w:rsidR="00092EFF" w:rsidRPr="0048281C" w:rsidRDefault="005D6765" w:rsidP="005D6765">
            <w:pPr>
              <w:jc w:val="center"/>
              <w:rPr>
                <w:bCs/>
              </w:rPr>
            </w:pPr>
            <w:r>
              <w:rPr>
                <w:bCs/>
              </w:rPr>
              <w:t>1</w:t>
            </w:r>
            <w:r w:rsidR="0048281C">
              <w:rPr>
                <w:bCs/>
              </w:rPr>
              <w:t>,</w:t>
            </w:r>
            <w:r>
              <w:rPr>
                <w:bCs/>
              </w:rPr>
              <w:t>7</w:t>
            </w:r>
          </w:p>
        </w:tc>
        <w:tc>
          <w:tcPr>
            <w:tcW w:w="1413" w:type="dxa"/>
            <w:vAlign w:val="center"/>
          </w:tcPr>
          <w:p w:rsidR="00092EFF" w:rsidRPr="0048281C" w:rsidRDefault="005D6765" w:rsidP="00394191">
            <w:pPr>
              <w:jc w:val="center"/>
              <w:rPr>
                <w:bCs/>
              </w:rPr>
            </w:pPr>
            <w:r>
              <w:rPr>
                <w:bCs/>
              </w:rPr>
              <w:t>2</w:t>
            </w:r>
            <w:r w:rsidR="0048281C">
              <w:rPr>
                <w:bCs/>
              </w:rPr>
              <w:t>,0</w:t>
            </w:r>
          </w:p>
        </w:tc>
      </w:tr>
    </w:tbl>
    <w:p w:rsidR="00092EFF" w:rsidRPr="0048281C" w:rsidRDefault="00092EFF" w:rsidP="00092EFF">
      <w:pPr>
        <w:ind w:firstLine="720"/>
        <w:jc w:val="both"/>
        <w:rPr>
          <w:i/>
          <w:iCs/>
          <w:snapToGrid w:val="0"/>
        </w:rPr>
      </w:pPr>
    </w:p>
    <w:p w:rsidR="007562B2" w:rsidRPr="0048281C" w:rsidRDefault="00092EFF" w:rsidP="00092EFF">
      <w:pPr>
        <w:spacing w:line="288" w:lineRule="auto"/>
        <w:ind w:firstLine="720"/>
        <w:jc w:val="both"/>
        <w:rPr>
          <w:snapToGrid w:val="0"/>
          <w:szCs w:val="28"/>
        </w:rPr>
      </w:pPr>
      <w:r w:rsidRPr="0048281C">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8281C">
        <w:rPr>
          <w:snapToGrid w:val="0"/>
          <w:szCs w:val="28"/>
        </w:rPr>
        <w:t>.</w:t>
      </w:r>
    </w:p>
    <w:p w:rsidR="00CD771A" w:rsidRPr="007267CC" w:rsidRDefault="00CD771A" w:rsidP="002E19D9">
      <w:pPr>
        <w:spacing w:line="288" w:lineRule="auto"/>
        <w:ind w:firstLine="720"/>
        <w:contextualSpacing/>
        <w:jc w:val="both"/>
        <w:rPr>
          <w:snapToGrid w:val="0"/>
          <w:color w:val="FF0000"/>
          <w:szCs w:val="28"/>
        </w:rPr>
      </w:pPr>
    </w:p>
    <w:p w:rsidR="00946AD9" w:rsidRPr="0048281C" w:rsidRDefault="001E4CB4" w:rsidP="002E19D9">
      <w:pPr>
        <w:spacing w:line="288" w:lineRule="auto"/>
        <w:contextualSpacing/>
        <w:jc w:val="center"/>
        <w:outlineLvl w:val="2"/>
        <w:rPr>
          <w:b/>
          <w:snapToGrid w:val="0"/>
        </w:rPr>
      </w:pPr>
      <w:bookmarkStart w:id="212" w:name="_Toc494015981"/>
      <w:r w:rsidRPr="0048281C">
        <w:rPr>
          <w:b/>
          <w:snapToGrid w:val="0"/>
        </w:rPr>
        <w:t>2.</w:t>
      </w:r>
      <w:r w:rsidR="00F1718D" w:rsidRPr="0048281C">
        <w:rPr>
          <w:b/>
          <w:snapToGrid w:val="0"/>
        </w:rPr>
        <w:t>2</w:t>
      </w:r>
      <w:r w:rsidR="00B71063" w:rsidRPr="0048281C">
        <w:rPr>
          <w:b/>
          <w:snapToGrid w:val="0"/>
        </w:rPr>
        <w:t>.2.</w:t>
      </w:r>
      <w:r w:rsidR="00946AD9" w:rsidRPr="0048281C">
        <w:rPr>
          <w:b/>
          <w:snapToGrid w:val="0"/>
        </w:rPr>
        <w:t xml:space="preserve"> Демографический прогноз</w:t>
      </w:r>
      <w:bookmarkEnd w:id="212"/>
    </w:p>
    <w:p w:rsidR="00092EFF" w:rsidRPr="0048281C" w:rsidRDefault="00092EFF" w:rsidP="00092EFF">
      <w:pPr>
        <w:spacing w:line="288" w:lineRule="auto"/>
        <w:ind w:firstLine="709"/>
        <w:jc w:val="both"/>
        <w:rPr>
          <w:snapToGrid w:val="0"/>
          <w:szCs w:val="28"/>
        </w:rPr>
      </w:pPr>
      <w:r w:rsidRPr="0048281C">
        <w:rPr>
          <w:snapToGrid w:val="0"/>
          <w:szCs w:val="28"/>
        </w:rPr>
        <w:t xml:space="preserve">На протяжении последних лет на </w:t>
      </w:r>
      <w:r w:rsidRPr="005D6765">
        <w:rPr>
          <w:snapToGrid w:val="0"/>
          <w:szCs w:val="28"/>
        </w:rPr>
        <w:t xml:space="preserve">территории </w:t>
      </w:r>
      <w:r w:rsidR="007267CC" w:rsidRPr="005D6765">
        <w:rPr>
          <w:snapToGrid w:val="0"/>
          <w:szCs w:val="28"/>
        </w:rPr>
        <w:t>Дугинского</w:t>
      </w:r>
      <w:r w:rsidRPr="005D6765">
        <w:rPr>
          <w:snapToGrid w:val="0"/>
          <w:szCs w:val="28"/>
        </w:rPr>
        <w:t xml:space="preserve"> сельского поселения на</w:t>
      </w:r>
      <w:r w:rsidRPr="0048281C">
        <w:rPr>
          <w:snapToGrid w:val="0"/>
          <w:szCs w:val="28"/>
        </w:rPr>
        <w:t xml:space="preserve">блюдалась стабильная численность населения. </w:t>
      </w:r>
    </w:p>
    <w:p w:rsidR="00092EFF" w:rsidRPr="0048281C" w:rsidRDefault="00092EFF" w:rsidP="00092EFF">
      <w:pPr>
        <w:spacing w:line="288" w:lineRule="auto"/>
        <w:ind w:firstLine="709"/>
        <w:jc w:val="both"/>
        <w:rPr>
          <w:snapToGrid w:val="0"/>
          <w:szCs w:val="28"/>
        </w:rPr>
      </w:pPr>
      <w:r w:rsidRPr="0048281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8281C" w:rsidRDefault="00092EFF" w:rsidP="00092EFF">
      <w:pPr>
        <w:spacing w:line="288" w:lineRule="auto"/>
        <w:ind w:firstLine="709"/>
        <w:jc w:val="both"/>
        <w:rPr>
          <w:snapToGrid w:val="0"/>
          <w:szCs w:val="28"/>
        </w:rPr>
      </w:pPr>
      <w:r w:rsidRPr="0048281C">
        <w:rPr>
          <w:snapToGrid w:val="0"/>
          <w:szCs w:val="28"/>
        </w:rPr>
        <w:t xml:space="preserve">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w:t>
      </w:r>
      <w:r w:rsidRPr="0048281C">
        <w:rPr>
          <w:snapToGrid w:val="0"/>
          <w:szCs w:val="28"/>
        </w:rPr>
        <w:lastRenderedPageBreak/>
        <w:t>трудоспособного возраста, улучшением качества жизни, созданием условий для укрепления здоровья и здорового образа жизни населения.</w:t>
      </w:r>
    </w:p>
    <w:p w:rsidR="00092EFF" w:rsidRPr="0048281C" w:rsidRDefault="00092EFF" w:rsidP="00092EFF">
      <w:pPr>
        <w:tabs>
          <w:tab w:val="left" w:pos="4110"/>
        </w:tabs>
        <w:spacing w:line="288" w:lineRule="auto"/>
        <w:ind w:firstLine="709"/>
        <w:jc w:val="both"/>
      </w:pPr>
      <w:r w:rsidRPr="0048281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8281C" w:rsidRDefault="00092EFF" w:rsidP="00092EFF">
      <w:pPr>
        <w:tabs>
          <w:tab w:val="left" w:pos="4110"/>
        </w:tabs>
        <w:spacing w:line="288" w:lineRule="auto"/>
        <w:ind w:firstLine="709"/>
        <w:jc w:val="both"/>
      </w:pPr>
      <w:r w:rsidRPr="0048281C">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8281C" w:rsidRDefault="00092EFF" w:rsidP="00092EFF">
      <w:pPr>
        <w:spacing w:line="288" w:lineRule="auto"/>
        <w:ind w:firstLine="709"/>
        <w:jc w:val="both"/>
      </w:pPr>
      <w:r w:rsidRPr="0048281C">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8281C" w:rsidRDefault="00092EFF" w:rsidP="00092EFF">
      <w:pPr>
        <w:tabs>
          <w:tab w:val="left" w:pos="4110"/>
        </w:tabs>
        <w:spacing w:line="288" w:lineRule="auto"/>
        <w:ind w:firstLine="709"/>
        <w:jc w:val="both"/>
      </w:pPr>
      <w:r w:rsidRPr="0048281C">
        <w:t>Данные об основных ожидаемых демографических показателях представлены в таблице ниже.</w:t>
      </w:r>
    </w:p>
    <w:p w:rsidR="00092EFF" w:rsidRPr="0048281C" w:rsidRDefault="00092EFF" w:rsidP="003044A8">
      <w:pPr>
        <w:spacing w:line="288" w:lineRule="auto"/>
        <w:ind w:right="423" w:firstLine="709"/>
        <w:jc w:val="right"/>
        <w:rPr>
          <w:i/>
        </w:rPr>
      </w:pPr>
      <w:r w:rsidRPr="0048281C">
        <w:rPr>
          <w:i/>
        </w:rPr>
        <w:t xml:space="preserve">Таблица </w:t>
      </w:r>
      <w:r w:rsidR="003044A8">
        <w:rPr>
          <w:i/>
        </w:rPr>
        <w:t>34</w:t>
      </w:r>
    </w:p>
    <w:p w:rsidR="00092EFF" w:rsidRPr="0048281C" w:rsidRDefault="00092EFF" w:rsidP="00092EFF">
      <w:pPr>
        <w:tabs>
          <w:tab w:val="left" w:pos="4110"/>
        </w:tabs>
        <w:spacing w:after="60"/>
        <w:jc w:val="center"/>
        <w:rPr>
          <w:b/>
          <w:i/>
        </w:rPr>
      </w:pPr>
      <w:r w:rsidRPr="0048281C">
        <w:rPr>
          <w:b/>
          <w:i/>
        </w:rPr>
        <w:t>Ожидаемый уровень компонентов прироста населения сельского поселения</w:t>
      </w:r>
      <w:r w:rsidRPr="0048281C">
        <w:rPr>
          <w:i/>
        </w:rPr>
        <w:t xml:space="preserve">, </w:t>
      </w:r>
      <w:r w:rsidRPr="0048281C">
        <w:rPr>
          <w:b/>
          <w:i/>
          <w:sz w:val="22"/>
          <w:szCs w:val="22"/>
        </w:rPr>
        <w:t>чел. на 1000 жителей (приближённо</w:t>
      </w:r>
      <w:r w:rsidRPr="0048281C">
        <w:rPr>
          <w:b/>
          <w:i/>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700"/>
        <w:gridCol w:w="2220"/>
        <w:gridCol w:w="2127"/>
      </w:tblGrid>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tcPr>
          <w:p w:rsidR="0048281C" w:rsidRPr="0048281C" w:rsidRDefault="0048281C" w:rsidP="00394191">
            <w:pPr>
              <w:widowControl w:val="0"/>
              <w:suppressAutoHyphens/>
              <w:autoSpaceDE w:val="0"/>
              <w:spacing w:before="120"/>
              <w:jc w:val="center"/>
              <w:rPr>
                <w:lang w:eastAsia="ar-SA"/>
              </w:rPr>
            </w:pPr>
            <w:r w:rsidRPr="0048281C">
              <w:t>№№ п.п.</w:t>
            </w:r>
          </w:p>
        </w:tc>
        <w:tc>
          <w:tcPr>
            <w:tcW w:w="370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jc w:val="center"/>
              <w:rPr>
                <w:lang w:eastAsia="ar-SA"/>
              </w:rPr>
            </w:pPr>
            <w:r w:rsidRPr="0048281C">
              <w:t>Показатели</w:t>
            </w:r>
          </w:p>
        </w:tc>
        <w:tc>
          <w:tcPr>
            <w:tcW w:w="222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hanging="9"/>
              <w:jc w:val="center"/>
              <w:rPr>
                <w:lang w:eastAsia="ar-SA"/>
              </w:rPr>
            </w:pPr>
            <w:r w:rsidRPr="0048281C">
              <w:t xml:space="preserve">Первая очередь </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firstLine="5"/>
              <w:jc w:val="center"/>
              <w:rPr>
                <w:lang w:eastAsia="ar-SA"/>
              </w:rPr>
            </w:pPr>
            <w:r w:rsidRPr="0048281C">
              <w:t xml:space="preserve">Расчетный срок </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Естественный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-8,6</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рождаемость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1,9</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смертность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pPr>
            <w:r w:rsidRPr="0048281C">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pPr>
            <w:r w:rsidRPr="0048281C">
              <w:t>Механический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r>
    </w:tbl>
    <w:p w:rsidR="00092EFF" w:rsidRPr="0048281C" w:rsidRDefault="00092EFF" w:rsidP="00092EFF">
      <w:pPr>
        <w:pStyle w:val="ab"/>
        <w:spacing w:before="120" w:line="288" w:lineRule="auto"/>
        <w:ind w:firstLine="720"/>
        <w:contextualSpacing/>
      </w:pPr>
    </w:p>
    <w:p w:rsidR="00092EFF" w:rsidRPr="0048281C" w:rsidRDefault="00092EFF" w:rsidP="00092EFF">
      <w:pPr>
        <w:pStyle w:val="ab"/>
        <w:spacing w:before="120" w:line="288" w:lineRule="auto"/>
        <w:ind w:firstLine="720"/>
        <w:contextualSpacing/>
      </w:pPr>
      <w:r w:rsidRPr="0048281C">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48281C" w:rsidRDefault="00092EFF" w:rsidP="00092EFF">
      <w:pPr>
        <w:pStyle w:val="ab"/>
        <w:spacing w:line="288" w:lineRule="auto"/>
        <w:ind w:firstLine="720"/>
        <w:contextualSpacing/>
      </w:pPr>
      <w:r w:rsidRPr="0048281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Default="00092EFF" w:rsidP="00092EFF">
      <w:pPr>
        <w:tabs>
          <w:tab w:val="left" w:pos="4110"/>
        </w:tabs>
        <w:spacing w:line="288" w:lineRule="auto"/>
        <w:ind w:firstLine="720"/>
        <w:contextualSpacing/>
        <w:jc w:val="both"/>
      </w:pPr>
      <w:r w:rsidRPr="0048281C">
        <w:t>Данные о расчетной численности населения представлены в таблице ниже.</w:t>
      </w:r>
    </w:p>
    <w:p w:rsidR="00B940CA" w:rsidRDefault="00B940CA" w:rsidP="00092EFF">
      <w:pPr>
        <w:tabs>
          <w:tab w:val="left" w:pos="4110"/>
        </w:tabs>
        <w:spacing w:line="288" w:lineRule="auto"/>
        <w:ind w:firstLine="720"/>
        <w:contextualSpacing/>
        <w:jc w:val="both"/>
      </w:pPr>
    </w:p>
    <w:p w:rsidR="00B940CA" w:rsidRDefault="00B940CA" w:rsidP="00092EFF">
      <w:pPr>
        <w:tabs>
          <w:tab w:val="left" w:pos="4110"/>
        </w:tabs>
        <w:spacing w:line="288" w:lineRule="auto"/>
        <w:ind w:firstLine="720"/>
        <w:contextualSpacing/>
        <w:jc w:val="both"/>
      </w:pPr>
    </w:p>
    <w:p w:rsidR="00B940CA" w:rsidRDefault="00B940CA" w:rsidP="00092EFF">
      <w:pPr>
        <w:tabs>
          <w:tab w:val="left" w:pos="4110"/>
        </w:tabs>
        <w:spacing w:line="288" w:lineRule="auto"/>
        <w:ind w:firstLine="720"/>
        <w:contextualSpacing/>
        <w:jc w:val="both"/>
      </w:pPr>
    </w:p>
    <w:p w:rsidR="00B940CA" w:rsidRDefault="00B940CA" w:rsidP="00092EFF">
      <w:pPr>
        <w:tabs>
          <w:tab w:val="left" w:pos="4110"/>
        </w:tabs>
        <w:spacing w:line="288" w:lineRule="auto"/>
        <w:ind w:firstLine="720"/>
        <w:contextualSpacing/>
        <w:jc w:val="both"/>
      </w:pPr>
    </w:p>
    <w:p w:rsidR="00B940CA" w:rsidRPr="0048281C" w:rsidRDefault="00B940CA" w:rsidP="00092EFF">
      <w:pPr>
        <w:tabs>
          <w:tab w:val="left" w:pos="4110"/>
        </w:tabs>
        <w:spacing w:line="288" w:lineRule="auto"/>
        <w:ind w:firstLine="720"/>
        <w:contextualSpacing/>
        <w:jc w:val="both"/>
      </w:pPr>
    </w:p>
    <w:p w:rsidR="00092EFF" w:rsidRPr="0048281C" w:rsidRDefault="00092EFF" w:rsidP="00092EFF">
      <w:pPr>
        <w:spacing w:line="288" w:lineRule="auto"/>
        <w:ind w:right="848" w:firstLine="567"/>
        <w:contextualSpacing/>
        <w:jc w:val="right"/>
      </w:pPr>
      <w:r w:rsidRPr="0048281C">
        <w:rPr>
          <w:i/>
          <w:iCs/>
          <w:szCs w:val="28"/>
        </w:rPr>
        <w:lastRenderedPageBreak/>
        <w:t xml:space="preserve">Таблица </w:t>
      </w:r>
      <w:r w:rsidR="003044A8">
        <w:rPr>
          <w:i/>
          <w:iCs/>
          <w:szCs w:val="28"/>
        </w:rPr>
        <w:t>35</w:t>
      </w:r>
    </w:p>
    <w:p w:rsidR="00092EFF" w:rsidRPr="0048281C" w:rsidRDefault="00092EFF" w:rsidP="00092EFF">
      <w:pPr>
        <w:spacing w:line="288" w:lineRule="auto"/>
        <w:contextualSpacing/>
        <w:jc w:val="center"/>
        <w:rPr>
          <w:b/>
          <w:i/>
          <w:snapToGrid w:val="0"/>
          <w:szCs w:val="28"/>
        </w:rPr>
      </w:pPr>
      <w:r w:rsidRPr="0048281C">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48281C" w:rsidRPr="005D6765" w:rsidTr="00394191">
        <w:trPr>
          <w:cantSplit/>
          <w:trHeight w:val="535"/>
          <w:jc w:val="center"/>
        </w:trPr>
        <w:tc>
          <w:tcPr>
            <w:tcW w:w="2524" w:type="dxa"/>
            <w:tcBorders>
              <w:bottom w:val="single" w:sz="4" w:space="0" w:color="auto"/>
            </w:tcBorders>
            <w:shd w:val="clear" w:color="auto" w:fill="CCFFCC"/>
            <w:vAlign w:val="center"/>
          </w:tcPr>
          <w:p w:rsidR="00092EFF" w:rsidRPr="005D6765" w:rsidRDefault="00092EFF" w:rsidP="00394191">
            <w:pPr>
              <w:jc w:val="center"/>
              <w:rPr>
                <w:bCs/>
              </w:rPr>
            </w:pP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bCs/>
              </w:rPr>
            </w:pPr>
            <w:r w:rsidRPr="005D6765">
              <w:rPr>
                <w:iCs/>
              </w:rPr>
              <w:t>Существующее положение</w:t>
            </w: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iCs/>
              </w:rPr>
            </w:pPr>
            <w:r w:rsidRPr="005D6765">
              <w:rPr>
                <w:iCs/>
              </w:rPr>
              <w:t xml:space="preserve">1-я очередь </w:t>
            </w:r>
          </w:p>
        </w:tc>
        <w:tc>
          <w:tcPr>
            <w:tcW w:w="1877" w:type="dxa"/>
            <w:tcBorders>
              <w:bottom w:val="single" w:sz="4" w:space="0" w:color="auto"/>
            </w:tcBorders>
            <w:shd w:val="clear" w:color="auto" w:fill="CCFFCC"/>
            <w:vAlign w:val="center"/>
          </w:tcPr>
          <w:p w:rsidR="00092EFF" w:rsidRPr="005D6765" w:rsidRDefault="00092EFF" w:rsidP="00394191">
            <w:pPr>
              <w:jc w:val="center"/>
              <w:rPr>
                <w:iCs/>
              </w:rPr>
            </w:pPr>
            <w:r w:rsidRPr="005D6765">
              <w:rPr>
                <w:bCs/>
              </w:rPr>
              <w:t>Числ. населения, че</w:t>
            </w:r>
            <w:r w:rsidRPr="005D6765">
              <w:rPr>
                <w:iCs/>
              </w:rPr>
              <w:t>л.</w:t>
            </w:r>
          </w:p>
          <w:p w:rsidR="00092EFF" w:rsidRPr="005D6765" w:rsidRDefault="00092EFF" w:rsidP="00394191">
            <w:pPr>
              <w:jc w:val="center"/>
              <w:rPr>
                <w:bCs/>
              </w:rPr>
            </w:pPr>
            <w:r w:rsidRPr="005D6765">
              <w:rPr>
                <w:iCs/>
              </w:rPr>
              <w:t xml:space="preserve">Расчетный срок </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Дугино</w:t>
            </w:r>
          </w:p>
        </w:tc>
        <w:tc>
          <w:tcPr>
            <w:tcW w:w="1877" w:type="dxa"/>
            <w:tcBorders>
              <w:bottom w:val="single" w:sz="4" w:space="0" w:color="auto"/>
            </w:tcBorders>
          </w:tcPr>
          <w:p w:rsidR="0048281C" w:rsidRPr="005D6765" w:rsidRDefault="0048281C" w:rsidP="00B77258">
            <w:pPr>
              <w:jc w:val="center"/>
            </w:pPr>
            <w:r w:rsidRPr="005D6765">
              <w:t>454</w:t>
            </w:r>
          </w:p>
        </w:tc>
        <w:tc>
          <w:tcPr>
            <w:tcW w:w="1877" w:type="dxa"/>
            <w:tcBorders>
              <w:bottom w:val="single" w:sz="4" w:space="0" w:color="auto"/>
            </w:tcBorders>
            <w:vAlign w:val="center"/>
          </w:tcPr>
          <w:p w:rsidR="0048281C" w:rsidRPr="005D6765" w:rsidRDefault="0048281C" w:rsidP="00B77258">
            <w:pPr>
              <w:jc w:val="center"/>
            </w:pPr>
            <w:r w:rsidRPr="005D6765">
              <w:t>470</w:t>
            </w:r>
          </w:p>
        </w:tc>
        <w:tc>
          <w:tcPr>
            <w:tcW w:w="1877" w:type="dxa"/>
            <w:tcBorders>
              <w:bottom w:val="single" w:sz="4" w:space="0" w:color="auto"/>
            </w:tcBorders>
            <w:vAlign w:val="center"/>
          </w:tcPr>
          <w:p w:rsidR="0048281C" w:rsidRPr="005D6765" w:rsidRDefault="0048281C" w:rsidP="00B77258">
            <w:pPr>
              <w:jc w:val="center"/>
            </w:pPr>
            <w:r w:rsidRPr="005D6765">
              <w:t>500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Ананиха</w:t>
            </w:r>
          </w:p>
        </w:tc>
        <w:tc>
          <w:tcPr>
            <w:tcW w:w="1877" w:type="dxa"/>
            <w:tcBorders>
              <w:bottom w:val="single" w:sz="4" w:space="0" w:color="auto"/>
            </w:tcBorders>
          </w:tcPr>
          <w:p w:rsidR="0048281C" w:rsidRPr="005D6765" w:rsidRDefault="0048281C" w:rsidP="00B77258">
            <w:pPr>
              <w:jc w:val="center"/>
            </w:pPr>
            <w:r w:rsidRPr="005D6765">
              <w:t>42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40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Бубниха</w:t>
            </w:r>
          </w:p>
        </w:tc>
        <w:tc>
          <w:tcPr>
            <w:tcW w:w="1877" w:type="dxa"/>
            <w:tcBorders>
              <w:bottom w:val="single" w:sz="4" w:space="0" w:color="auto"/>
            </w:tcBorders>
          </w:tcPr>
          <w:p w:rsidR="0048281C" w:rsidRPr="005D6765" w:rsidRDefault="0048281C" w:rsidP="00B77258">
            <w:pPr>
              <w:jc w:val="center"/>
            </w:pPr>
            <w:r w:rsidRPr="005D6765">
              <w:t>36</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Бычково</w:t>
            </w:r>
          </w:p>
        </w:tc>
        <w:tc>
          <w:tcPr>
            <w:tcW w:w="1877" w:type="dxa"/>
            <w:tcBorders>
              <w:bottom w:val="single" w:sz="4" w:space="0" w:color="auto"/>
            </w:tcBorders>
          </w:tcPr>
          <w:p w:rsidR="0048281C" w:rsidRPr="005D6765" w:rsidRDefault="0048281C" w:rsidP="00B77258">
            <w:pPr>
              <w:jc w:val="center"/>
            </w:pPr>
            <w:r w:rsidRPr="005D6765">
              <w:t>4</w:t>
            </w:r>
          </w:p>
        </w:tc>
        <w:tc>
          <w:tcPr>
            <w:tcW w:w="1877" w:type="dxa"/>
            <w:tcBorders>
              <w:bottom w:val="single" w:sz="4" w:space="0" w:color="auto"/>
            </w:tcBorders>
            <w:vAlign w:val="center"/>
          </w:tcPr>
          <w:p w:rsidR="0048281C" w:rsidRPr="005D6765" w:rsidRDefault="00D3670D" w:rsidP="00B77258">
            <w:pPr>
              <w:jc w:val="center"/>
            </w:pPr>
            <w:r w:rsidRPr="005D6765">
              <w:t>5</w:t>
            </w:r>
          </w:p>
        </w:tc>
        <w:tc>
          <w:tcPr>
            <w:tcW w:w="1877" w:type="dxa"/>
            <w:tcBorders>
              <w:bottom w:val="single" w:sz="4" w:space="0" w:color="auto"/>
            </w:tcBorders>
            <w:vAlign w:val="center"/>
          </w:tcPr>
          <w:p w:rsidR="0048281C" w:rsidRPr="005D6765" w:rsidRDefault="00D3670D"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Горки</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Гребля</w:t>
            </w:r>
          </w:p>
        </w:tc>
        <w:tc>
          <w:tcPr>
            <w:tcW w:w="1877" w:type="dxa"/>
            <w:tcBorders>
              <w:bottom w:val="single" w:sz="4" w:space="0" w:color="auto"/>
            </w:tcBorders>
          </w:tcPr>
          <w:p w:rsidR="0048281C" w:rsidRPr="005D6765" w:rsidRDefault="0048281C" w:rsidP="00B77258">
            <w:pPr>
              <w:jc w:val="center"/>
            </w:pPr>
            <w:r w:rsidRPr="005D6765">
              <w:t>16</w:t>
            </w:r>
          </w:p>
        </w:tc>
        <w:tc>
          <w:tcPr>
            <w:tcW w:w="1877" w:type="dxa"/>
            <w:tcBorders>
              <w:bottom w:val="single" w:sz="4" w:space="0" w:color="auto"/>
            </w:tcBorders>
            <w:vAlign w:val="center"/>
          </w:tcPr>
          <w:p w:rsidR="0048281C" w:rsidRPr="005D6765" w:rsidRDefault="0048281C" w:rsidP="00B77258">
            <w:pPr>
              <w:jc w:val="center"/>
            </w:pPr>
            <w:r w:rsidRPr="005D6765">
              <w:t>14</w:t>
            </w:r>
          </w:p>
        </w:tc>
        <w:tc>
          <w:tcPr>
            <w:tcW w:w="1877" w:type="dxa"/>
            <w:tcBorders>
              <w:bottom w:val="single" w:sz="4" w:space="0" w:color="auto"/>
            </w:tcBorders>
            <w:vAlign w:val="center"/>
          </w:tcPr>
          <w:p w:rsidR="0048281C" w:rsidRPr="005D6765" w:rsidRDefault="0048281C" w:rsidP="00B77258">
            <w:pPr>
              <w:jc w:val="center"/>
            </w:pPr>
            <w:r w:rsidRPr="005D6765">
              <w:t>15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Дерябкино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60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Дмитрово</w:t>
            </w:r>
          </w:p>
        </w:tc>
        <w:tc>
          <w:tcPr>
            <w:tcW w:w="1877" w:type="dxa"/>
            <w:tcBorders>
              <w:bottom w:val="single" w:sz="4" w:space="0" w:color="auto"/>
            </w:tcBorders>
          </w:tcPr>
          <w:p w:rsidR="0048281C" w:rsidRPr="005D6765" w:rsidRDefault="0048281C" w:rsidP="00B77258">
            <w:pPr>
              <w:jc w:val="center"/>
            </w:pPr>
            <w:r w:rsidRPr="005D6765">
              <w:t>43</w:t>
            </w:r>
          </w:p>
        </w:tc>
        <w:tc>
          <w:tcPr>
            <w:tcW w:w="1877" w:type="dxa"/>
            <w:tcBorders>
              <w:bottom w:val="single" w:sz="4" w:space="0" w:color="auto"/>
            </w:tcBorders>
            <w:vAlign w:val="center"/>
          </w:tcPr>
          <w:p w:rsidR="0048281C" w:rsidRPr="005D6765" w:rsidRDefault="005B5083" w:rsidP="00B77258">
            <w:pPr>
              <w:jc w:val="center"/>
            </w:pPr>
            <w:r w:rsidRPr="005D6765">
              <w:t>45</w:t>
            </w:r>
          </w:p>
        </w:tc>
        <w:tc>
          <w:tcPr>
            <w:tcW w:w="1877" w:type="dxa"/>
            <w:tcBorders>
              <w:bottom w:val="single" w:sz="4" w:space="0" w:color="auto"/>
            </w:tcBorders>
            <w:vAlign w:val="center"/>
          </w:tcPr>
          <w:p w:rsidR="0048281C" w:rsidRPr="005D6765" w:rsidRDefault="005B5083"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Дубецкое</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100</w:t>
            </w:r>
          </w:p>
        </w:tc>
        <w:tc>
          <w:tcPr>
            <w:tcW w:w="1877" w:type="dxa"/>
            <w:tcBorders>
              <w:bottom w:val="single" w:sz="4" w:space="0" w:color="auto"/>
            </w:tcBorders>
            <w:vAlign w:val="center"/>
          </w:tcPr>
          <w:p w:rsidR="0048281C" w:rsidRPr="005D6765" w:rsidRDefault="0048281C" w:rsidP="00B77258">
            <w:pPr>
              <w:jc w:val="center"/>
            </w:pPr>
            <w:r w:rsidRPr="005D6765">
              <w:t>200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Ерохово</w:t>
            </w:r>
          </w:p>
        </w:tc>
        <w:tc>
          <w:tcPr>
            <w:tcW w:w="1877" w:type="dxa"/>
            <w:tcBorders>
              <w:bottom w:val="single" w:sz="4" w:space="0" w:color="auto"/>
            </w:tcBorders>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20</w:t>
            </w:r>
          </w:p>
        </w:tc>
        <w:tc>
          <w:tcPr>
            <w:tcW w:w="1877" w:type="dxa"/>
            <w:tcBorders>
              <w:bottom w:val="single" w:sz="4" w:space="0" w:color="auto"/>
            </w:tcBorders>
            <w:vAlign w:val="center"/>
          </w:tcPr>
          <w:p w:rsidR="0048281C" w:rsidRPr="005D6765" w:rsidRDefault="0048281C" w:rsidP="00B77258">
            <w:pPr>
              <w:jc w:val="center"/>
            </w:pPr>
            <w:r w:rsidRPr="005D6765">
              <w:t>20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Иванцево</w:t>
            </w:r>
          </w:p>
        </w:tc>
        <w:tc>
          <w:tcPr>
            <w:tcW w:w="1877" w:type="dxa"/>
            <w:tcBorders>
              <w:bottom w:val="single" w:sz="4" w:space="0" w:color="auto"/>
            </w:tcBorders>
          </w:tcPr>
          <w:p w:rsidR="0048281C" w:rsidRPr="005D6765" w:rsidRDefault="0048281C" w:rsidP="00B77258">
            <w:pPr>
              <w:jc w:val="center"/>
            </w:pPr>
            <w:r w:rsidRPr="005D6765">
              <w:t>63</w:t>
            </w:r>
          </w:p>
        </w:tc>
        <w:tc>
          <w:tcPr>
            <w:tcW w:w="1877" w:type="dxa"/>
            <w:tcBorders>
              <w:bottom w:val="single" w:sz="4" w:space="0" w:color="auto"/>
            </w:tcBorders>
            <w:vAlign w:val="center"/>
          </w:tcPr>
          <w:p w:rsidR="0048281C" w:rsidRPr="005D6765" w:rsidRDefault="0048281C" w:rsidP="00B77258">
            <w:pPr>
              <w:jc w:val="center"/>
            </w:pPr>
            <w:r w:rsidRPr="005D6765">
              <w:t>60</w:t>
            </w:r>
          </w:p>
        </w:tc>
        <w:tc>
          <w:tcPr>
            <w:tcW w:w="1877" w:type="dxa"/>
            <w:tcBorders>
              <w:bottom w:val="single" w:sz="4" w:space="0" w:color="auto"/>
            </w:tcBorders>
            <w:vAlign w:val="center"/>
          </w:tcPr>
          <w:p w:rsidR="0048281C" w:rsidRPr="005D6765" w:rsidRDefault="0048281C" w:rsidP="00B77258">
            <w:pPr>
              <w:jc w:val="center"/>
            </w:pPr>
            <w:r w:rsidRPr="005D6765">
              <w:t>65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Кашутиха</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Ладыгино</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45</w:t>
            </w:r>
          </w:p>
        </w:tc>
        <w:tc>
          <w:tcPr>
            <w:tcW w:w="1877" w:type="dxa"/>
            <w:tcBorders>
              <w:bottom w:val="single" w:sz="4" w:space="0" w:color="auto"/>
            </w:tcBorders>
            <w:vAlign w:val="center"/>
          </w:tcPr>
          <w:p w:rsidR="0048281C" w:rsidRPr="005D6765" w:rsidRDefault="0048281C"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Марьино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Мокрое</w:t>
            </w:r>
          </w:p>
        </w:tc>
        <w:tc>
          <w:tcPr>
            <w:tcW w:w="1877" w:type="dxa"/>
            <w:tcBorders>
              <w:bottom w:val="single" w:sz="4" w:space="0" w:color="auto"/>
            </w:tcBorders>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B551D1" w:rsidP="00B77258">
            <w:pPr>
              <w:jc w:val="center"/>
            </w:pPr>
            <w:r w:rsidRPr="005D6765">
              <w:t>5</w:t>
            </w:r>
          </w:p>
        </w:tc>
        <w:tc>
          <w:tcPr>
            <w:tcW w:w="1877" w:type="dxa"/>
            <w:tcBorders>
              <w:bottom w:val="single" w:sz="4" w:space="0" w:color="auto"/>
            </w:tcBorders>
            <w:vAlign w:val="center"/>
          </w:tcPr>
          <w:p w:rsidR="0048281C" w:rsidRPr="005D6765" w:rsidRDefault="00B551D1"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Мураи</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DB09AA" w:rsidP="00B77258">
            <w:pPr>
              <w:jc w:val="center"/>
            </w:pPr>
            <w:r w:rsidRPr="005D6765">
              <w:t>1</w:t>
            </w:r>
          </w:p>
        </w:tc>
        <w:tc>
          <w:tcPr>
            <w:tcW w:w="1877" w:type="dxa"/>
            <w:tcBorders>
              <w:bottom w:val="single" w:sz="4" w:space="0" w:color="auto"/>
            </w:tcBorders>
            <w:vAlign w:val="center"/>
          </w:tcPr>
          <w:p w:rsidR="0048281C" w:rsidRPr="005D6765" w:rsidRDefault="00DB09AA"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Некрасиха</w:t>
            </w:r>
          </w:p>
        </w:tc>
        <w:tc>
          <w:tcPr>
            <w:tcW w:w="1877" w:type="dxa"/>
            <w:tcBorders>
              <w:bottom w:val="single" w:sz="4" w:space="0" w:color="auto"/>
            </w:tcBorders>
          </w:tcPr>
          <w:p w:rsidR="0048281C" w:rsidRPr="005D6765" w:rsidRDefault="0048281C" w:rsidP="00B77258">
            <w:pPr>
              <w:jc w:val="center"/>
            </w:pPr>
            <w:r w:rsidRPr="005D6765">
              <w:t>28</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Осташово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Печуры</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35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Подхабино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Подъямное</w:t>
            </w:r>
          </w:p>
        </w:tc>
        <w:tc>
          <w:tcPr>
            <w:tcW w:w="1877" w:type="dxa"/>
            <w:tcBorders>
              <w:bottom w:val="single" w:sz="4" w:space="0" w:color="auto"/>
            </w:tcBorders>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Поташено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6369F8" w:rsidP="00B77258">
            <w:pPr>
              <w:jc w:val="center"/>
            </w:pPr>
            <w:r w:rsidRPr="005D6765">
              <w:t>4</w:t>
            </w:r>
          </w:p>
        </w:tc>
        <w:tc>
          <w:tcPr>
            <w:tcW w:w="1877" w:type="dxa"/>
            <w:tcBorders>
              <w:bottom w:val="single" w:sz="4" w:space="0" w:color="auto"/>
            </w:tcBorders>
            <w:vAlign w:val="center"/>
          </w:tcPr>
          <w:p w:rsidR="0048281C" w:rsidRPr="005D6765" w:rsidRDefault="006369F8"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Светецкое</w:t>
            </w:r>
          </w:p>
        </w:tc>
        <w:tc>
          <w:tcPr>
            <w:tcW w:w="1877" w:type="dxa"/>
            <w:tcBorders>
              <w:bottom w:val="single" w:sz="4" w:space="0" w:color="auto"/>
            </w:tcBorders>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Семенцево</w:t>
            </w:r>
          </w:p>
        </w:tc>
        <w:tc>
          <w:tcPr>
            <w:tcW w:w="1877" w:type="dxa"/>
            <w:tcBorders>
              <w:bottom w:val="single" w:sz="4" w:space="0" w:color="auto"/>
            </w:tcBorders>
          </w:tcPr>
          <w:p w:rsidR="0048281C" w:rsidRPr="005D6765" w:rsidRDefault="0048281C" w:rsidP="00B77258">
            <w:pPr>
              <w:jc w:val="center"/>
            </w:pPr>
            <w:r w:rsidRPr="005D6765">
              <w:t>32</w:t>
            </w:r>
          </w:p>
        </w:tc>
        <w:tc>
          <w:tcPr>
            <w:tcW w:w="1877" w:type="dxa"/>
            <w:tcBorders>
              <w:bottom w:val="single" w:sz="4" w:space="0" w:color="auto"/>
            </w:tcBorders>
            <w:vAlign w:val="center"/>
          </w:tcPr>
          <w:p w:rsidR="0048281C" w:rsidRPr="005D6765" w:rsidRDefault="00E667D4" w:rsidP="00B77258">
            <w:pPr>
              <w:jc w:val="center"/>
            </w:pPr>
            <w:r w:rsidRPr="005D6765">
              <w:t>50</w:t>
            </w:r>
          </w:p>
        </w:tc>
        <w:tc>
          <w:tcPr>
            <w:tcW w:w="1877" w:type="dxa"/>
            <w:tcBorders>
              <w:bottom w:val="single" w:sz="4" w:space="0" w:color="auto"/>
            </w:tcBorders>
            <w:vAlign w:val="center"/>
          </w:tcPr>
          <w:p w:rsidR="0048281C" w:rsidRPr="005D6765" w:rsidRDefault="00E667D4" w:rsidP="00B77258">
            <w:pPr>
              <w:jc w:val="center"/>
            </w:pPr>
            <w:r w:rsidRPr="005D6765">
              <w:t>52</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Синебрюхово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228FA" w:rsidP="00B77258">
            <w:pPr>
              <w:jc w:val="center"/>
            </w:pPr>
            <w:r w:rsidRPr="005D6765">
              <w:t>17</w:t>
            </w:r>
          </w:p>
        </w:tc>
        <w:tc>
          <w:tcPr>
            <w:tcW w:w="1877" w:type="dxa"/>
            <w:tcBorders>
              <w:bottom w:val="single" w:sz="4" w:space="0" w:color="auto"/>
            </w:tcBorders>
            <w:vAlign w:val="center"/>
          </w:tcPr>
          <w:p w:rsidR="0048281C" w:rsidRPr="005D6765" w:rsidRDefault="004228FA" w:rsidP="00B77258">
            <w:pPr>
              <w:jc w:val="center"/>
            </w:pPr>
            <w:r w:rsidRPr="005D6765">
              <w:t>19</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Софьино</w:t>
            </w:r>
          </w:p>
        </w:tc>
        <w:tc>
          <w:tcPr>
            <w:tcW w:w="1877" w:type="dxa"/>
            <w:tcBorders>
              <w:bottom w:val="single" w:sz="4" w:space="0" w:color="auto"/>
            </w:tcBorders>
          </w:tcPr>
          <w:p w:rsidR="0048281C" w:rsidRPr="005D6765" w:rsidRDefault="0048281C" w:rsidP="00B77258">
            <w:pPr>
              <w:jc w:val="center"/>
            </w:pPr>
            <w:r w:rsidRPr="005D6765">
              <w:t>56</w:t>
            </w:r>
          </w:p>
        </w:tc>
        <w:tc>
          <w:tcPr>
            <w:tcW w:w="1877" w:type="dxa"/>
            <w:tcBorders>
              <w:bottom w:val="single" w:sz="4" w:space="0" w:color="auto"/>
            </w:tcBorders>
            <w:vAlign w:val="center"/>
          </w:tcPr>
          <w:p w:rsidR="0048281C" w:rsidRPr="005D6765" w:rsidRDefault="00357E4F" w:rsidP="00B77258">
            <w:pPr>
              <w:jc w:val="center"/>
            </w:pPr>
            <w:r w:rsidRPr="005D6765">
              <w:t>7</w:t>
            </w:r>
            <w:r w:rsidR="00104A80" w:rsidRPr="005D6765">
              <w:t>8</w:t>
            </w:r>
          </w:p>
        </w:tc>
        <w:tc>
          <w:tcPr>
            <w:tcW w:w="1877" w:type="dxa"/>
            <w:tcBorders>
              <w:bottom w:val="single" w:sz="4" w:space="0" w:color="auto"/>
            </w:tcBorders>
            <w:vAlign w:val="center"/>
          </w:tcPr>
          <w:p w:rsidR="0048281C" w:rsidRPr="005D6765" w:rsidRDefault="00104A80" w:rsidP="00B77258">
            <w:pPr>
              <w:jc w:val="center"/>
            </w:pPr>
            <w:r w:rsidRPr="005D6765">
              <w:t>80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Сутормино</w:t>
            </w:r>
          </w:p>
        </w:tc>
        <w:tc>
          <w:tcPr>
            <w:tcW w:w="1877" w:type="dxa"/>
            <w:tcBorders>
              <w:bottom w:val="single" w:sz="4" w:space="0" w:color="auto"/>
            </w:tcBorders>
          </w:tcPr>
          <w:p w:rsidR="0048281C" w:rsidRPr="005D6765" w:rsidRDefault="0048281C" w:rsidP="00B77258">
            <w:pPr>
              <w:jc w:val="center"/>
            </w:pPr>
            <w:r w:rsidRPr="005D6765">
              <w:t>287</w:t>
            </w:r>
          </w:p>
        </w:tc>
        <w:tc>
          <w:tcPr>
            <w:tcW w:w="1877" w:type="dxa"/>
            <w:tcBorders>
              <w:bottom w:val="single" w:sz="4" w:space="0" w:color="auto"/>
            </w:tcBorders>
            <w:vAlign w:val="center"/>
          </w:tcPr>
          <w:p w:rsidR="0048281C" w:rsidRPr="005D6765" w:rsidRDefault="0048281C" w:rsidP="00B77258">
            <w:pPr>
              <w:jc w:val="center"/>
            </w:pPr>
            <w:r w:rsidRPr="005D6765">
              <w:t>450</w:t>
            </w:r>
          </w:p>
        </w:tc>
        <w:tc>
          <w:tcPr>
            <w:tcW w:w="1877" w:type="dxa"/>
            <w:tcBorders>
              <w:bottom w:val="single" w:sz="4" w:space="0" w:color="auto"/>
            </w:tcBorders>
            <w:vAlign w:val="center"/>
          </w:tcPr>
          <w:p w:rsidR="0048281C" w:rsidRPr="005D6765" w:rsidRDefault="0048281C" w:rsidP="00B77258">
            <w:pPr>
              <w:jc w:val="center"/>
            </w:pPr>
            <w:r w:rsidRPr="005D6765">
              <w:t>610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Сырокоренье</w:t>
            </w:r>
          </w:p>
        </w:tc>
        <w:tc>
          <w:tcPr>
            <w:tcW w:w="1877" w:type="dxa"/>
            <w:tcBorders>
              <w:bottom w:val="single" w:sz="4" w:space="0" w:color="auto"/>
            </w:tcBorders>
          </w:tcPr>
          <w:p w:rsidR="0048281C" w:rsidRPr="005D6765" w:rsidRDefault="0048281C" w:rsidP="00B77258">
            <w:pPr>
              <w:jc w:val="center"/>
            </w:pPr>
            <w:r w:rsidRPr="005D6765">
              <w:t>9</w:t>
            </w:r>
          </w:p>
        </w:tc>
        <w:tc>
          <w:tcPr>
            <w:tcW w:w="1877" w:type="dxa"/>
            <w:tcBorders>
              <w:bottom w:val="single" w:sz="4" w:space="0" w:color="auto"/>
            </w:tcBorders>
            <w:vAlign w:val="center"/>
          </w:tcPr>
          <w:p w:rsidR="0048281C" w:rsidRPr="005D6765" w:rsidRDefault="0048281C" w:rsidP="00B77258">
            <w:pPr>
              <w:jc w:val="center"/>
            </w:pPr>
            <w:r w:rsidRPr="005D6765">
              <w:t>8</w:t>
            </w:r>
          </w:p>
        </w:tc>
        <w:tc>
          <w:tcPr>
            <w:tcW w:w="1877" w:type="dxa"/>
            <w:tcBorders>
              <w:bottom w:val="single" w:sz="4" w:space="0" w:color="auto"/>
            </w:tcBorders>
            <w:vAlign w:val="center"/>
          </w:tcPr>
          <w:p w:rsidR="0048281C" w:rsidRPr="005D6765" w:rsidRDefault="0048281C" w:rsidP="00B77258">
            <w:pPr>
              <w:jc w:val="center"/>
            </w:pPr>
            <w:r w:rsidRPr="005D6765">
              <w:t>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Тарасово</w:t>
            </w:r>
          </w:p>
        </w:tc>
        <w:tc>
          <w:tcPr>
            <w:tcW w:w="1877" w:type="dxa"/>
            <w:tcBorders>
              <w:bottom w:val="single" w:sz="4" w:space="0" w:color="auto"/>
            </w:tcBorders>
          </w:tcPr>
          <w:p w:rsidR="0048281C" w:rsidRPr="005D6765" w:rsidRDefault="0048281C" w:rsidP="00B77258">
            <w:pPr>
              <w:jc w:val="center"/>
            </w:pPr>
            <w:r w:rsidRPr="005D6765">
              <w:t>13</w:t>
            </w:r>
          </w:p>
        </w:tc>
        <w:tc>
          <w:tcPr>
            <w:tcW w:w="1877" w:type="dxa"/>
            <w:tcBorders>
              <w:bottom w:val="single" w:sz="4" w:space="0" w:color="auto"/>
            </w:tcBorders>
            <w:vAlign w:val="center"/>
          </w:tcPr>
          <w:p w:rsidR="0048281C" w:rsidRPr="005D6765" w:rsidRDefault="00414A5A" w:rsidP="00B77258">
            <w:pPr>
              <w:jc w:val="center"/>
            </w:pPr>
            <w:r w:rsidRPr="005D6765">
              <w:t>51</w:t>
            </w:r>
          </w:p>
        </w:tc>
        <w:tc>
          <w:tcPr>
            <w:tcW w:w="1877" w:type="dxa"/>
            <w:tcBorders>
              <w:bottom w:val="single" w:sz="4" w:space="0" w:color="auto"/>
            </w:tcBorders>
            <w:vAlign w:val="center"/>
          </w:tcPr>
          <w:p w:rsidR="0048281C" w:rsidRPr="005D6765" w:rsidRDefault="00414A5A" w:rsidP="00B77258">
            <w:pPr>
              <w:jc w:val="center"/>
            </w:pPr>
            <w:r w:rsidRPr="005D6765">
              <w:t>53</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Хотьково</w:t>
            </w:r>
          </w:p>
        </w:tc>
        <w:tc>
          <w:tcPr>
            <w:tcW w:w="1877" w:type="dxa"/>
            <w:tcBorders>
              <w:bottom w:val="single" w:sz="4" w:space="0" w:color="auto"/>
            </w:tcBorders>
          </w:tcPr>
          <w:p w:rsidR="0048281C" w:rsidRPr="005D6765" w:rsidRDefault="0048281C" w:rsidP="00B77258">
            <w:pPr>
              <w:jc w:val="center"/>
            </w:pPr>
            <w:r w:rsidRPr="005D6765">
              <w:t>24</w:t>
            </w:r>
          </w:p>
        </w:tc>
        <w:tc>
          <w:tcPr>
            <w:tcW w:w="1877" w:type="dxa"/>
            <w:tcBorders>
              <w:bottom w:val="single" w:sz="4" w:space="0" w:color="auto"/>
            </w:tcBorders>
            <w:vAlign w:val="center"/>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Хухрыниха</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48281C" w:rsidP="00B77258">
            <w:pPr>
              <w:jc w:val="center"/>
            </w:pPr>
            <w:r w:rsidRPr="005D6765">
              <w:t>4</w:t>
            </w:r>
          </w:p>
        </w:tc>
      </w:tr>
      <w:tr w:rsidR="00092EFF" w:rsidRPr="005D6765" w:rsidTr="00394191">
        <w:trPr>
          <w:cantSplit/>
          <w:trHeight w:val="150"/>
          <w:jc w:val="center"/>
        </w:trPr>
        <w:tc>
          <w:tcPr>
            <w:tcW w:w="2524" w:type="dxa"/>
            <w:tcBorders>
              <w:bottom w:val="single" w:sz="4" w:space="0" w:color="auto"/>
            </w:tcBorders>
          </w:tcPr>
          <w:p w:rsidR="00092EFF" w:rsidRPr="005D6765" w:rsidRDefault="00092EFF" w:rsidP="00394191">
            <w:pPr>
              <w:jc w:val="both"/>
              <w:rPr>
                <w:b/>
              </w:rPr>
            </w:pPr>
            <w:r w:rsidRPr="005D6765">
              <w:rPr>
                <w:b/>
              </w:rPr>
              <w:t>Итого</w:t>
            </w:r>
          </w:p>
        </w:tc>
        <w:tc>
          <w:tcPr>
            <w:tcW w:w="1877" w:type="dxa"/>
            <w:tcBorders>
              <w:bottom w:val="single" w:sz="4" w:space="0" w:color="auto"/>
            </w:tcBorders>
          </w:tcPr>
          <w:p w:rsidR="00092EFF" w:rsidRPr="005D6765" w:rsidRDefault="0048281C" w:rsidP="00394191">
            <w:pPr>
              <w:jc w:val="center"/>
              <w:rPr>
                <w:b/>
                <w:snapToGrid w:val="0"/>
              </w:rPr>
            </w:pPr>
            <w:r w:rsidRPr="005D6765">
              <w:rPr>
                <w:b/>
                <w:snapToGrid w:val="0"/>
              </w:rPr>
              <w:t>1259</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1660</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2011</w:t>
            </w:r>
          </w:p>
        </w:tc>
      </w:tr>
    </w:tbl>
    <w:p w:rsidR="00092EFF" w:rsidRPr="0048281C" w:rsidRDefault="00092EFF" w:rsidP="00092EFF">
      <w:pPr>
        <w:pStyle w:val="af1"/>
        <w:spacing w:line="288" w:lineRule="auto"/>
        <w:rPr>
          <w:szCs w:val="28"/>
        </w:rPr>
      </w:pPr>
    </w:p>
    <w:p w:rsidR="00092EFF" w:rsidRDefault="00092EFF" w:rsidP="00092EFF">
      <w:pPr>
        <w:pStyle w:val="af1"/>
        <w:spacing w:line="288" w:lineRule="auto"/>
        <w:ind w:firstLine="709"/>
        <w:rPr>
          <w:szCs w:val="28"/>
        </w:rPr>
      </w:pPr>
      <w:r w:rsidRPr="0048281C">
        <w:rPr>
          <w:szCs w:val="28"/>
        </w:rPr>
        <w:t xml:space="preserve">В возрастной структуре поселения, не произойдет существенных изменений к расчетному сроку. </w:t>
      </w:r>
    </w:p>
    <w:p w:rsidR="00B940CA" w:rsidRPr="0048281C" w:rsidRDefault="00B940CA" w:rsidP="00092EFF">
      <w:pPr>
        <w:pStyle w:val="af1"/>
        <w:spacing w:line="288" w:lineRule="auto"/>
        <w:ind w:firstLine="709"/>
        <w:rPr>
          <w:szCs w:val="28"/>
        </w:rPr>
      </w:pPr>
    </w:p>
    <w:p w:rsidR="000341F2" w:rsidRPr="0048281C" w:rsidRDefault="00112C69" w:rsidP="00112C69">
      <w:pPr>
        <w:spacing w:line="360" w:lineRule="auto"/>
        <w:jc w:val="center"/>
        <w:outlineLvl w:val="2"/>
        <w:rPr>
          <w:b/>
          <w:bCs/>
        </w:rPr>
      </w:pPr>
      <w:bookmarkStart w:id="213" w:name="_Toc494015982"/>
      <w:r w:rsidRPr="0048281C">
        <w:rPr>
          <w:b/>
          <w:snapToGrid w:val="0"/>
        </w:rPr>
        <w:t>2.</w:t>
      </w:r>
      <w:r w:rsidR="00F1718D" w:rsidRPr="0048281C">
        <w:rPr>
          <w:b/>
          <w:snapToGrid w:val="0"/>
        </w:rPr>
        <w:t>2</w:t>
      </w:r>
      <w:r w:rsidRPr="0048281C">
        <w:rPr>
          <w:b/>
          <w:snapToGrid w:val="0"/>
        </w:rPr>
        <w:t xml:space="preserve">.3. </w:t>
      </w:r>
      <w:r w:rsidR="000341F2" w:rsidRPr="0048281C">
        <w:rPr>
          <w:b/>
        </w:rPr>
        <w:t>Развитие экономической базы</w:t>
      </w:r>
      <w:bookmarkEnd w:id="213"/>
    </w:p>
    <w:p w:rsidR="00092EFF" w:rsidRPr="0048281C" w:rsidRDefault="00092EFF" w:rsidP="00092EFF">
      <w:pPr>
        <w:spacing w:line="288" w:lineRule="auto"/>
        <w:ind w:firstLine="720"/>
        <w:jc w:val="both"/>
      </w:pPr>
      <w:r w:rsidRPr="0048281C">
        <w:t xml:space="preserve">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w:t>
      </w:r>
      <w:r w:rsidRPr="0048281C">
        <w:lastRenderedPageBreak/>
        <w:t>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8281C" w:rsidRDefault="00092EFF" w:rsidP="00092EFF">
      <w:pPr>
        <w:spacing w:line="288" w:lineRule="auto"/>
        <w:ind w:firstLine="900"/>
        <w:jc w:val="both"/>
      </w:pPr>
      <w:r w:rsidRPr="0048281C">
        <w:t>Основные ресурсы перспективного развития поселения:</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выгодное экономико-географическое положение для создания новых производственных и жилых зон,</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наличие свободных площадок для нового строительства,</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постоянно развивающийся рынок услуг.</w:t>
      </w:r>
    </w:p>
    <w:p w:rsidR="00092EFF" w:rsidRPr="0048281C" w:rsidRDefault="00092EFF" w:rsidP="00092EFF">
      <w:pPr>
        <w:tabs>
          <w:tab w:val="num" w:pos="1410"/>
        </w:tabs>
        <w:spacing w:line="288" w:lineRule="auto"/>
        <w:ind w:firstLine="720"/>
        <w:jc w:val="both"/>
      </w:pPr>
      <w:r w:rsidRPr="0048281C">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8281C" w:rsidRDefault="00092EFF" w:rsidP="00092EFF">
      <w:pPr>
        <w:spacing w:line="288" w:lineRule="auto"/>
        <w:ind w:firstLine="709"/>
        <w:jc w:val="both"/>
      </w:pPr>
      <w:r w:rsidRPr="0048281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8281C" w:rsidRDefault="00092EFF" w:rsidP="00092EFF">
      <w:pPr>
        <w:spacing w:line="288" w:lineRule="auto"/>
        <w:ind w:firstLine="708"/>
        <w:jc w:val="both"/>
      </w:pPr>
      <w:r w:rsidRPr="0048281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D3761C" w:rsidRPr="007267CC" w:rsidRDefault="00D3761C" w:rsidP="00F30DD7">
      <w:pPr>
        <w:autoSpaceDE w:val="0"/>
        <w:autoSpaceDN w:val="0"/>
        <w:adjustRightInd w:val="0"/>
        <w:jc w:val="center"/>
        <w:outlineLvl w:val="2"/>
        <w:rPr>
          <w:b/>
          <w:color w:val="FF0000"/>
        </w:rPr>
      </w:pPr>
    </w:p>
    <w:p w:rsidR="000341F2" w:rsidRPr="0048281C" w:rsidRDefault="00F30DD7" w:rsidP="00F30DD7">
      <w:pPr>
        <w:autoSpaceDE w:val="0"/>
        <w:autoSpaceDN w:val="0"/>
        <w:adjustRightInd w:val="0"/>
        <w:jc w:val="center"/>
        <w:outlineLvl w:val="2"/>
        <w:rPr>
          <w:b/>
        </w:rPr>
      </w:pPr>
      <w:bookmarkStart w:id="214" w:name="_Toc494015983"/>
      <w:r w:rsidRPr="0048281C">
        <w:rPr>
          <w:b/>
        </w:rPr>
        <w:t>2.</w:t>
      </w:r>
      <w:r w:rsidR="00F1718D" w:rsidRPr="0048281C">
        <w:rPr>
          <w:b/>
        </w:rPr>
        <w:t>2</w:t>
      </w:r>
      <w:r w:rsidRPr="0048281C">
        <w:rPr>
          <w:b/>
        </w:rPr>
        <w:t>.4.</w:t>
      </w:r>
      <w:r w:rsidR="000341F2" w:rsidRPr="0048281C">
        <w:rPr>
          <w:b/>
        </w:rPr>
        <w:t xml:space="preserve"> Развитие системы </w:t>
      </w:r>
      <w:r w:rsidR="00E36888" w:rsidRPr="0048281C">
        <w:rPr>
          <w:b/>
        </w:rPr>
        <w:t xml:space="preserve">социального и </w:t>
      </w:r>
      <w:r w:rsidR="000341F2" w:rsidRPr="0048281C">
        <w:rPr>
          <w:b/>
        </w:rPr>
        <w:t>культурно-бытового обслуживания</w:t>
      </w:r>
      <w:bookmarkEnd w:id="214"/>
    </w:p>
    <w:p w:rsidR="00F30DD7" w:rsidRPr="0048281C" w:rsidRDefault="00F30DD7" w:rsidP="00F30DD7">
      <w:pPr>
        <w:autoSpaceDE w:val="0"/>
        <w:autoSpaceDN w:val="0"/>
        <w:adjustRightInd w:val="0"/>
        <w:jc w:val="center"/>
        <w:outlineLvl w:val="2"/>
        <w:rPr>
          <w:b/>
        </w:rPr>
      </w:pP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перспективе развитие системы культурно-бытового обслуживания будет основан</w:t>
      </w:r>
      <w:r w:rsidR="002858DD" w:rsidRPr="0048281C">
        <w:rPr>
          <w:rFonts w:ascii="Times New Roman" w:hAnsi="Times New Roman"/>
          <w:sz w:val="24"/>
          <w:szCs w:val="24"/>
        </w:rPr>
        <w:t>о</w:t>
      </w:r>
      <w:r w:rsidRPr="0048281C">
        <w:rPr>
          <w:rFonts w:ascii="Times New Roman" w:hAnsi="Times New Roman"/>
          <w:sz w:val="24"/>
          <w:szCs w:val="24"/>
        </w:rPr>
        <w:t xml:space="preserve"> на следующих принципах:</w:t>
      </w: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8281C" w:rsidRDefault="00523507" w:rsidP="00221496">
      <w:pPr>
        <w:pStyle w:val="HTML0"/>
        <w:spacing w:line="288" w:lineRule="auto"/>
        <w:ind w:firstLine="567"/>
        <w:contextualSpacing/>
        <w:jc w:val="both"/>
        <w:rPr>
          <w:rFonts w:ascii="Times New Roman" w:hAnsi="Times New Roman"/>
          <w:i/>
          <w:sz w:val="24"/>
          <w:szCs w:val="24"/>
        </w:rPr>
      </w:pPr>
      <w:r w:rsidRPr="0048281C">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lastRenderedPageBreak/>
        <w:t>малокомплектные школы и детские дошкольные учреждений (с уменьшенной наполняемостью классов и групп)</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учебно-воспитательные комплексы на базе школ</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центры просвещения, культуры и спорта на базе школ.</w:t>
      </w:r>
    </w:p>
    <w:p w:rsidR="00523507" w:rsidRPr="0048281C" w:rsidRDefault="00523507" w:rsidP="00221496">
      <w:pPr>
        <w:pStyle w:val="HTML0"/>
        <w:spacing w:line="288" w:lineRule="auto"/>
        <w:ind w:firstLine="709"/>
        <w:contextualSpacing/>
        <w:jc w:val="both"/>
        <w:rPr>
          <w:rFonts w:ascii="Times New Roman" w:hAnsi="Times New Roman"/>
          <w:i/>
          <w:sz w:val="24"/>
          <w:szCs w:val="24"/>
        </w:rPr>
      </w:pPr>
      <w:r w:rsidRPr="0048281C">
        <w:rPr>
          <w:rFonts w:ascii="Times New Roman" w:hAnsi="Times New Roman"/>
          <w:i/>
          <w:sz w:val="24"/>
          <w:szCs w:val="24"/>
        </w:rPr>
        <w:t>Важнейшими направлениями организации системы здравоохранения являются:</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дополнение стационарных учреждений мобильными средствами обслуживания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совершенствование материально-технической базы здравоохранения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8281C" w:rsidRDefault="00523507" w:rsidP="00384538">
      <w:pPr>
        <w:numPr>
          <w:ilvl w:val="0"/>
          <w:numId w:val="28"/>
        </w:numPr>
        <w:spacing w:line="288" w:lineRule="auto"/>
        <w:ind w:firstLine="720"/>
        <w:contextualSpacing/>
        <w:jc w:val="both"/>
      </w:pPr>
      <w:r w:rsidRPr="0048281C">
        <w:t>организация народных гуляний и зрелищных мероприятий (ярмарки, фольклорные фестивал</w:t>
      </w:r>
      <w:r w:rsidR="002858DD" w:rsidRPr="0048281C">
        <w:t>и</w:t>
      </w:r>
      <w:r w:rsidRPr="0048281C">
        <w:t>, профессиональные праздники</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сохранение и развитие национальных культурных традиций (формирование  национальных культурных центров)</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удовлетворение религиозных потребностей населения (строительство культовых сооружений)</w:t>
      </w:r>
      <w:r w:rsidR="002858DD" w:rsidRPr="0048281C">
        <w:t>;</w:t>
      </w:r>
    </w:p>
    <w:p w:rsidR="00523507" w:rsidRPr="0048281C" w:rsidRDefault="00523507" w:rsidP="00384538">
      <w:pPr>
        <w:numPr>
          <w:ilvl w:val="0"/>
          <w:numId w:val="28"/>
        </w:numPr>
        <w:spacing w:line="288" w:lineRule="auto"/>
        <w:ind w:firstLine="720"/>
        <w:contextualSpacing/>
        <w:jc w:val="both"/>
      </w:pPr>
      <w:r w:rsidRPr="0048281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48281C" w:rsidRDefault="00523507" w:rsidP="00221496">
      <w:pPr>
        <w:autoSpaceDE w:val="0"/>
        <w:autoSpaceDN w:val="0"/>
        <w:adjustRightInd w:val="0"/>
        <w:spacing w:line="288" w:lineRule="auto"/>
        <w:ind w:firstLine="708"/>
        <w:contextualSpacing/>
        <w:jc w:val="both"/>
        <w:rPr>
          <w:szCs w:val="28"/>
        </w:rPr>
      </w:pPr>
      <w:r w:rsidRPr="0048281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8281C" w:rsidRDefault="00523507" w:rsidP="0048281C">
      <w:pPr>
        <w:autoSpaceDE w:val="0"/>
        <w:autoSpaceDN w:val="0"/>
        <w:adjustRightInd w:val="0"/>
        <w:spacing w:line="288" w:lineRule="auto"/>
        <w:ind w:firstLine="708"/>
        <w:contextualSpacing/>
        <w:jc w:val="both"/>
        <w:rPr>
          <w:i/>
          <w:iCs/>
          <w:szCs w:val="28"/>
        </w:rPr>
      </w:pPr>
      <w:r w:rsidRPr="0048281C">
        <w:t>Ниже представлен расчет необходимых объектов социально-культурного обеспечения</w:t>
      </w:r>
      <w:r w:rsidR="0048281C" w:rsidRPr="0048281C">
        <w:t>.</w:t>
      </w:r>
    </w:p>
    <w:p w:rsidR="0002233F" w:rsidRPr="007267CC" w:rsidRDefault="0002233F" w:rsidP="00EA590D">
      <w:pPr>
        <w:spacing w:line="360" w:lineRule="auto"/>
        <w:jc w:val="center"/>
        <w:outlineLvl w:val="3"/>
        <w:rPr>
          <w:b/>
          <w:color w:val="FF0000"/>
          <w:szCs w:val="28"/>
        </w:rPr>
        <w:sectPr w:rsidR="0002233F" w:rsidRPr="007267CC" w:rsidSect="00112BA0">
          <w:pgSz w:w="11906" w:h="16838"/>
          <w:pgMar w:top="1134" w:right="851" w:bottom="1701" w:left="1418" w:header="709" w:footer="709" w:gutter="0"/>
          <w:cols w:space="708"/>
          <w:titlePg/>
          <w:docGrid w:linePitch="360"/>
        </w:sectPr>
      </w:pPr>
    </w:p>
    <w:p w:rsidR="0002233F" w:rsidRPr="00195578" w:rsidRDefault="0002233F" w:rsidP="00221496">
      <w:pPr>
        <w:spacing w:line="288" w:lineRule="auto"/>
        <w:ind w:right="-739" w:firstLine="567"/>
        <w:jc w:val="right"/>
        <w:rPr>
          <w:i/>
          <w:iCs/>
          <w:szCs w:val="28"/>
        </w:rPr>
      </w:pPr>
      <w:r w:rsidRPr="00195578">
        <w:rPr>
          <w:i/>
          <w:iCs/>
          <w:szCs w:val="28"/>
        </w:rPr>
        <w:lastRenderedPageBreak/>
        <w:t>Таблица</w:t>
      </w:r>
      <w:r w:rsidR="009C7075" w:rsidRPr="00195578">
        <w:rPr>
          <w:i/>
          <w:iCs/>
          <w:szCs w:val="28"/>
        </w:rPr>
        <w:t xml:space="preserve"> </w:t>
      </w:r>
      <w:r w:rsidR="003044A8">
        <w:rPr>
          <w:i/>
          <w:iCs/>
          <w:szCs w:val="28"/>
        </w:rPr>
        <w:t>36</w:t>
      </w:r>
    </w:p>
    <w:p w:rsidR="00230489" w:rsidRPr="00195578" w:rsidRDefault="0002233F" w:rsidP="003F7303">
      <w:pPr>
        <w:spacing w:line="288" w:lineRule="auto"/>
        <w:ind w:left="-142"/>
        <w:jc w:val="center"/>
        <w:rPr>
          <w:b/>
          <w:i/>
          <w:szCs w:val="28"/>
        </w:rPr>
      </w:pPr>
      <w:r w:rsidRPr="00195578">
        <w:rPr>
          <w:b/>
          <w:i/>
          <w:szCs w:val="28"/>
        </w:rPr>
        <w:t xml:space="preserve">Развитие системы культурно-бытового обслуживания </w:t>
      </w:r>
      <w:r w:rsidR="007267CC" w:rsidRPr="00195578">
        <w:rPr>
          <w:b/>
          <w:i/>
          <w:szCs w:val="28"/>
        </w:rPr>
        <w:t>Дугинского</w:t>
      </w:r>
      <w:r w:rsidRPr="00195578">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195578" w:rsidRPr="00195578" w:rsidTr="00EB37C0">
        <w:trPr>
          <w:cantSplit/>
          <w:trHeight w:val="371"/>
        </w:trPr>
        <w:tc>
          <w:tcPr>
            <w:tcW w:w="540" w:type="dxa"/>
            <w:vMerge w:val="restart"/>
            <w:shd w:val="clear" w:color="auto" w:fill="CCFFCC"/>
            <w:vAlign w:val="center"/>
          </w:tcPr>
          <w:p w:rsidR="00195578" w:rsidRPr="00195578" w:rsidRDefault="00195578" w:rsidP="00B77258">
            <w:pPr>
              <w:jc w:val="center"/>
              <w:rPr>
                <w:sz w:val="22"/>
                <w:szCs w:val="22"/>
              </w:rPr>
            </w:pPr>
            <w:r w:rsidRPr="00195578">
              <w:rPr>
                <w:b/>
                <w:sz w:val="22"/>
                <w:szCs w:val="22"/>
              </w:rPr>
              <w:t>№ п/п</w:t>
            </w:r>
          </w:p>
        </w:tc>
        <w:tc>
          <w:tcPr>
            <w:tcW w:w="3320" w:type="dxa"/>
            <w:vMerge w:val="restart"/>
            <w:shd w:val="clear" w:color="auto" w:fill="CCFFCC"/>
            <w:vAlign w:val="center"/>
          </w:tcPr>
          <w:p w:rsidR="00195578" w:rsidRPr="00195578" w:rsidRDefault="00195578" w:rsidP="00B77258">
            <w:pPr>
              <w:jc w:val="center"/>
              <w:rPr>
                <w:rFonts w:eastAsia="DejaVu Sans"/>
                <w:kern w:val="2"/>
                <w:sz w:val="22"/>
                <w:szCs w:val="22"/>
              </w:rPr>
            </w:pPr>
            <w:r w:rsidRPr="00195578">
              <w:rPr>
                <w:b/>
                <w:sz w:val="22"/>
                <w:szCs w:val="22"/>
              </w:rPr>
              <w:t>Наименование объектов</w:t>
            </w:r>
          </w:p>
        </w:tc>
        <w:tc>
          <w:tcPr>
            <w:tcW w:w="1565" w:type="dxa"/>
            <w:vMerge w:val="restart"/>
            <w:shd w:val="clear" w:color="auto" w:fill="CCFFCC"/>
            <w:vAlign w:val="center"/>
          </w:tcPr>
          <w:p w:rsidR="00195578" w:rsidRPr="00195578" w:rsidRDefault="00195578" w:rsidP="00B77258">
            <w:pPr>
              <w:jc w:val="center"/>
              <w:rPr>
                <w:b/>
                <w:sz w:val="22"/>
                <w:szCs w:val="22"/>
              </w:rPr>
            </w:pPr>
            <w:r w:rsidRPr="00195578">
              <w:rPr>
                <w:b/>
                <w:sz w:val="22"/>
                <w:szCs w:val="22"/>
              </w:rPr>
              <w:t>Ед.</w:t>
            </w:r>
          </w:p>
          <w:p w:rsidR="00195578" w:rsidRPr="00195578" w:rsidRDefault="00195578" w:rsidP="00B77258">
            <w:pPr>
              <w:jc w:val="center"/>
              <w:rPr>
                <w:b/>
                <w:sz w:val="22"/>
                <w:szCs w:val="22"/>
              </w:rPr>
            </w:pPr>
            <w:r w:rsidRPr="00195578">
              <w:rPr>
                <w:b/>
                <w:sz w:val="22"/>
                <w:szCs w:val="22"/>
              </w:rPr>
              <w:t>изм.</w:t>
            </w:r>
          </w:p>
        </w:tc>
        <w:tc>
          <w:tcPr>
            <w:tcW w:w="3402" w:type="dxa"/>
            <w:tcBorders>
              <w:bottom w:val="single" w:sz="4" w:space="0" w:color="auto"/>
            </w:tcBorders>
            <w:shd w:val="clear" w:color="auto" w:fill="CCFFCC"/>
            <w:vAlign w:val="center"/>
          </w:tcPr>
          <w:p w:rsidR="00195578" w:rsidRPr="00195578" w:rsidRDefault="00195578" w:rsidP="00B77258">
            <w:pPr>
              <w:jc w:val="center"/>
              <w:rPr>
                <w:sz w:val="22"/>
                <w:szCs w:val="22"/>
              </w:rPr>
            </w:pPr>
            <w:r w:rsidRPr="00195578">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195578" w:rsidRPr="00195578" w:rsidRDefault="00195578" w:rsidP="00B77258">
            <w:pPr>
              <w:jc w:val="center"/>
              <w:rPr>
                <w:b/>
                <w:sz w:val="22"/>
                <w:szCs w:val="22"/>
              </w:rPr>
            </w:pPr>
            <w:r w:rsidRPr="00195578">
              <w:rPr>
                <w:b/>
                <w:sz w:val="22"/>
                <w:szCs w:val="22"/>
              </w:rPr>
              <w:t>Потребность</w:t>
            </w:r>
          </w:p>
        </w:tc>
        <w:tc>
          <w:tcPr>
            <w:tcW w:w="2991" w:type="dxa"/>
            <w:vMerge w:val="restart"/>
            <w:shd w:val="clear" w:color="auto" w:fill="CCFFCC"/>
            <w:vAlign w:val="center"/>
          </w:tcPr>
          <w:p w:rsidR="00195578" w:rsidRPr="00195578" w:rsidRDefault="00195578" w:rsidP="00B77258">
            <w:pPr>
              <w:jc w:val="center"/>
            </w:pPr>
            <w:r w:rsidRPr="00195578">
              <w:rPr>
                <w:b/>
              </w:rPr>
              <w:t xml:space="preserve">Рекомендации по размещению </w:t>
            </w:r>
          </w:p>
        </w:tc>
      </w:tr>
      <w:tr w:rsidR="00195578" w:rsidRPr="00195578" w:rsidTr="00B77258">
        <w:trPr>
          <w:cantSplit/>
          <w:trHeight w:val="445"/>
        </w:trPr>
        <w:tc>
          <w:tcPr>
            <w:tcW w:w="540" w:type="dxa"/>
            <w:vMerge/>
            <w:shd w:val="clear" w:color="auto" w:fill="auto"/>
            <w:vAlign w:val="center"/>
          </w:tcPr>
          <w:p w:rsidR="00195578" w:rsidRPr="00195578" w:rsidRDefault="00195578" w:rsidP="00B77258">
            <w:pPr>
              <w:jc w:val="center"/>
              <w:rPr>
                <w:sz w:val="22"/>
                <w:szCs w:val="22"/>
              </w:rPr>
            </w:pPr>
          </w:p>
        </w:tc>
        <w:tc>
          <w:tcPr>
            <w:tcW w:w="3320" w:type="dxa"/>
            <w:vMerge/>
            <w:shd w:val="clear" w:color="auto" w:fill="auto"/>
            <w:vAlign w:val="center"/>
          </w:tcPr>
          <w:p w:rsidR="00195578" w:rsidRPr="00195578" w:rsidRDefault="00195578" w:rsidP="00B77258">
            <w:pPr>
              <w:rPr>
                <w:rFonts w:eastAsia="DejaVu Sans"/>
                <w:kern w:val="2"/>
                <w:sz w:val="22"/>
                <w:szCs w:val="22"/>
              </w:rPr>
            </w:pPr>
          </w:p>
        </w:tc>
        <w:tc>
          <w:tcPr>
            <w:tcW w:w="1565" w:type="dxa"/>
            <w:vMerge/>
            <w:shd w:val="clear" w:color="auto" w:fill="auto"/>
            <w:vAlign w:val="center"/>
          </w:tcPr>
          <w:p w:rsidR="00195578" w:rsidRPr="00195578" w:rsidRDefault="00195578" w:rsidP="00B77258">
            <w:pPr>
              <w:jc w:val="center"/>
              <w:rPr>
                <w:rFonts w:eastAsia="DejaVu Sans"/>
                <w:kern w:val="2"/>
                <w:sz w:val="22"/>
                <w:szCs w:val="22"/>
              </w:rPr>
            </w:pPr>
          </w:p>
        </w:tc>
        <w:tc>
          <w:tcPr>
            <w:tcW w:w="3402" w:type="dxa"/>
            <w:shd w:val="clear" w:color="auto" w:fill="CCFFCC"/>
            <w:vAlign w:val="center"/>
          </w:tcPr>
          <w:p w:rsidR="00195578" w:rsidRPr="00195578" w:rsidRDefault="00195578" w:rsidP="00B77258">
            <w:pPr>
              <w:jc w:val="center"/>
              <w:rPr>
                <w:b/>
                <w:sz w:val="22"/>
                <w:szCs w:val="22"/>
              </w:rPr>
            </w:pPr>
            <w:r w:rsidRPr="00195578">
              <w:rPr>
                <w:b/>
                <w:sz w:val="22"/>
                <w:szCs w:val="22"/>
              </w:rPr>
              <w:t>Принято в проекте</w:t>
            </w:r>
          </w:p>
        </w:tc>
        <w:tc>
          <w:tcPr>
            <w:tcW w:w="1196" w:type="dxa"/>
            <w:shd w:val="clear" w:color="auto" w:fill="CCFFCC"/>
            <w:vAlign w:val="center"/>
          </w:tcPr>
          <w:p w:rsidR="00195578" w:rsidRPr="00195578" w:rsidRDefault="00195578" w:rsidP="00B77258">
            <w:pPr>
              <w:jc w:val="center"/>
              <w:rPr>
                <w:b/>
                <w:sz w:val="22"/>
                <w:szCs w:val="22"/>
              </w:rPr>
            </w:pPr>
            <w:r w:rsidRPr="00195578">
              <w:rPr>
                <w:b/>
                <w:sz w:val="22"/>
                <w:szCs w:val="22"/>
              </w:rPr>
              <w:t>Всего</w:t>
            </w:r>
          </w:p>
        </w:tc>
        <w:tc>
          <w:tcPr>
            <w:tcW w:w="1908" w:type="dxa"/>
            <w:shd w:val="clear" w:color="auto" w:fill="CCFFCC"/>
            <w:vAlign w:val="center"/>
          </w:tcPr>
          <w:p w:rsidR="00195578" w:rsidRPr="00195578" w:rsidRDefault="00195578" w:rsidP="00B77258">
            <w:pPr>
              <w:jc w:val="center"/>
              <w:rPr>
                <w:b/>
                <w:sz w:val="22"/>
                <w:szCs w:val="22"/>
              </w:rPr>
            </w:pPr>
            <w:r w:rsidRPr="00195578">
              <w:rPr>
                <w:b/>
                <w:sz w:val="22"/>
                <w:szCs w:val="22"/>
              </w:rPr>
              <w:t>в т.ч. новое строительство</w:t>
            </w:r>
          </w:p>
        </w:tc>
        <w:tc>
          <w:tcPr>
            <w:tcW w:w="2991" w:type="dxa"/>
            <w:vMerge/>
            <w:shd w:val="clear" w:color="auto" w:fill="auto"/>
            <w:vAlign w:val="center"/>
          </w:tcPr>
          <w:p w:rsidR="00195578" w:rsidRPr="00195578" w:rsidRDefault="00195578" w:rsidP="00B77258">
            <w:pPr>
              <w:jc w:val="center"/>
            </w:pPr>
          </w:p>
        </w:tc>
      </w:tr>
      <w:tr w:rsidR="00195578" w:rsidRPr="00221496" w:rsidTr="00B77258">
        <w:trPr>
          <w:cantSplit/>
          <w:trHeight w:val="389"/>
        </w:trPr>
        <w:tc>
          <w:tcPr>
            <w:tcW w:w="14922" w:type="dxa"/>
            <w:gridSpan w:val="7"/>
            <w:shd w:val="clear" w:color="auto" w:fill="auto"/>
            <w:vAlign w:val="center"/>
          </w:tcPr>
          <w:p w:rsidR="00195578" w:rsidRPr="00221496" w:rsidRDefault="00195578" w:rsidP="00B77258">
            <w:pPr>
              <w:pStyle w:val="a9"/>
              <w:ind w:firstLine="0"/>
              <w:jc w:val="left"/>
              <w:rPr>
                <w:b/>
                <w:bCs/>
                <w:sz w:val="22"/>
                <w:szCs w:val="22"/>
              </w:rPr>
            </w:pPr>
            <w:r w:rsidRPr="00221496">
              <w:rPr>
                <w:b/>
                <w:bCs/>
                <w:sz w:val="22"/>
                <w:szCs w:val="22"/>
              </w:rPr>
              <w:t>Образование</w:t>
            </w:r>
          </w:p>
        </w:tc>
      </w:tr>
      <w:tr w:rsidR="00195578" w:rsidRPr="00221496" w:rsidTr="00B77258">
        <w:trPr>
          <w:cantSplit/>
          <w:trHeight w:val="371"/>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195578" w:rsidRPr="0057544D" w:rsidRDefault="00195578" w:rsidP="00B77258">
            <w:pPr>
              <w:jc w:val="center"/>
              <w:rPr>
                <w:sz w:val="22"/>
                <w:szCs w:val="22"/>
              </w:rPr>
            </w:pPr>
            <w:r>
              <w:rPr>
                <w:sz w:val="22"/>
                <w:szCs w:val="22"/>
              </w:rPr>
              <w:t>212</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75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2.</w:t>
            </w:r>
          </w:p>
        </w:tc>
        <w:tc>
          <w:tcPr>
            <w:tcW w:w="3320" w:type="dxa"/>
            <w:shd w:val="clear" w:color="auto" w:fill="auto"/>
            <w:vAlign w:val="center"/>
          </w:tcPr>
          <w:p w:rsidR="00195578" w:rsidRPr="00221496" w:rsidRDefault="00195578" w:rsidP="00B77258">
            <w:pPr>
              <w:rPr>
                <w:sz w:val="22"/>
                <w:szCs w:val="22"/>
              </w:rPr>
            </w:pPr>
            <w:r w:rsidRPr="00221496">
              <w:rPr>
                <w:sz w:val="22"/>
                <w:szCs w:val="22"/>
              </w:rPr>
              <w:t>Общеобразовательные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195578" w:rsidRPr="0057544D" w:rsidRDefault="00195578" w:rsidP="00B77258">
            <w:pPr>
              <w:jc w:val="center"/>
              <w:rPr>
                <w:sz w:val="22"/>
                <w:szCs w:val="22"/>
              </w:rPr>
            </w:pPr>
            <w:r>
              <w:rPr>
                <w:sz w:val="22"/>
                <w:szCs w:val="22"/>
              </w:rPr>
              <w:t>376</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val="restart"/>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56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3.</w:t>
            </w:r>
          </w:p>
        </w:tc>
        <w:tc>
          <w:tcPr>
            <w:tcW w:w="3320" w:type="dxa"/>
            <w:shd w:val="clear" w:color="auto" w:fill="auto"/>
            <w:vAlign w:val="center"/>
          </w:tcPr>
          <w:p w:rsidR="00195578" w:rsidRPr="00221496" w:rsidRDefault="00195578" w:rsidP="00B77258">
            <w:pPr>
              <w:rPr>
                <w:sz w:val="22"/>
                <w:szCs w:val="22"/>
              </w:rPr>
            </w:pPr>
            <w:r w:rsidRPr="00221496">
              <w:rPr>
                <w:sz w:val="22"/>
                <w:szCs w:val="22"/>
              </w:rPr>
              <w:t>Внешкольные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10% от числа школьников</w:t>
            </w:r>
          </w:p>
        </w:tc>
        <w:tc>
          <w:tcPr>
            <w:tcW w:w="1196" w:type="dxa"/>
            <w:shd w:val="clear" w:color="auto" w:fill="auto"/>
            <w:vAlign w:val="center"/>
          </w:tcPr>
          <w:p w:rsidR="00195578" w:rsidRPr="0057544D" w:rsidRDefault="00195578" w:rsidP="00B77258">
            <w:pPr>
              <w:jc w:val="center"/>
              <w:rPr>
                <w:sz w:val="22"/>
                <w:szCs w:val="22"/>
              </w:rPr>
            </w:pPr>
            <w:r>
              <w:rPr>
                <w:sz w:val="22"/>
                <w:szCs w:val="22"/>
              </w:rPr>
              <w:t>40</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shd w:val="clear" w:color="auto" w:fill="auto"/>
            <w:vAlign w:val="center"/>
          </w:tcPr>
          <w:p w:rsidR="00195578" w:rsidRPr="00221496" w:rsidRDefault="00195578" w:rsidP="00B77258">
            <w:pPr>
              <w:jc w:val="center"/>
            </w:pPr>
          </w:p>
        </w:tc>
      </w:tr>
      <w:tr w:rsidR="00195578" w:rsidRPr="00221496" w:rsidTr="00EB37C0">
        <w:trPr>
          <w:cantSplit/>
          <w:trHeight w:val="414"/>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Здравоохранение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sidRPr="00221496">
              <w:rPr>
                <w:bCs/>
                <w:sz w:val="22"/>
                <w:szCs w:val="22"/>
              </w:rPr>
              <w:t>4.</w:t>
            </w:r>
          </w:p>
        </w:tc>
        <w:tc>
          <w:tcPr>
            <w:tcW w:w="3320" w:type="dxa"/>
            <w:shd w:val="clear" w:color="auto" w:fill="auto"/>
            <w:vAlign w:val="center"/>
          </w:tcPr>
          <w:p w:rsidR="00195578" w:rsidRPr="00221496" w:rsidRDefault="00195578" w:rsidP="00B77258">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195578" w:rsidRPr="00221496" w:rsidRDefault="00195578" w:rsidP="00B77258">
            <w:pPr>
              <w:jc w:val="center"/>
              <w:rPr>
                <w:sz w:val="22"/>
                <w:szCs w:val="22"/>
              </w:rPr>
            </w:pPr>
            <w:r>
              <w:rPr>
                <w:rFonts w:eastAsia="DejaVu Sans"/>
                <w:kern w:val="2"/>
                <w:sz w:val="22"/>
                <w:szCs w:val="22"/>
              </w:rPr>
              <w:t>коек</w:t>
            </w:r>
          </w:p>
        </w:tc>
        <w:tc>
          <w:tcPr>
            <w:tcW w:w="3402" w:type="dxa"/>
            <w:shd w:val="clear" w:color="auto" w:fill="auto"/>
            <w:vAlign w:val="center"/>
          </w:tcPr>
          <w:p w:rsidR="00195578" w:rsidRPr="00221496" w:rsidRDefault="00195578" w:rsidP="00B77258">
            <w:pPr>
              <w:jc w:val="center"/>
              <w:rPr>
                <w:sz w:val="22"/>
                <w:szCs w:val="22"/>
              </w:rPr>
            </w:pPr>
            <w:r>
              <w:rPr>
                <w:sz w:val="22"/>
                <w:szCs w:val="22"/>
              </w:rPr>
              <w:t>13,47</w:t>
            </w:r>
          </w:p>
        </w:tc>
        <w:tc>
          <w:tcPr>
            <w:tcW w:w="1196" w:type="dxa"/>
            <w:shd w:val="clear" w:color="auto" w:fill="auto"/>
            <w:vAlign w:val="center"/>
          </w:tcPr>
          <w:p w:rsidR="00195578" w:rsidRPr="00221496" w:rsidRDefault="00195578" w:rsidP="00B77258">
            <w:pPr>
              <w:jc w:val="center"/>
              <w:rPr>
                <w:sz w:val="22"/>
                <w:szCs w:val="22"/>
              </w:rPr>
            </w:pPr>
            <w:r>
              <w:rPr>
                <w:sz w:val="22"/>
                <w:szCs w:val="22"/>
              </w:rPr>
              <w:t>55</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195578" w:rsidRPr="00221496" w:rsidRDefault="00195578" w:rsidP="00B77258">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Ед.</w:t>
            </w:r>
          </w:p>
        </w:tc>
        <w:tc>
          <w:tcPr>
            <w:tcW w:w="3402"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c>
          <w:tcPr>
            <w:tcW w:w="1196" w:type="dxa"/>
            <w:shd w:val="clear" w:color="auto" w:fill="auto"/>
            <w:vAlign w:val="center"/>
          </w:tcPr>
          <w:p w:rsidR="00195578" w:rsidRPr="00221496" w:rsidRDefault="00195578" w:rsidP="00B77258">
            <w:pPr>
              <w:jc w:val="center"/>
              <w:rPr>
                <w:sz w:val="22"/>
                <w:szCs w:val="22"/>
              </w:rPr>
            </w:pPr>
            <w:r>
              <w:rPr>
                <w:sz w:val="22"/>
                <w:szCs w:val="22"/>
              </w:rPr>
              <w:t>-</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195578">
        <w:trPr>
          <w:cantSplit/>
          <w:trHeight w:val="421"/>
        </w:trPr>
        <w:tc>
          <w:tcPr>
            <w:tcW w:w="14922" w:type="dxa"/>
            <w:gridSpan w:val="7"/>
            <w:shd w:val="clear" w:color="auto" w:fill="auto"/>
            <w:vAlign w:val="center"/>
          </w:tcPr>
          <w:p w:rsidR="00195578" w:rsidRPr="00221496" w:rsidRDefault="00195578" w:rsidP="00B77258">
            <w:pPr>
              <w:pStyle w:val="a9"/>
              <w:ind w:firstLine="0"/>
              <w:jc w:val="left"/>
              <w:rPr>
                <w:i/>
                <w:iCs/>
                <w:sz w:val="22"/>
                <w:szCs w:val="22"/>
              </w:rPr>
            </w:pPr>
            <w:r w:rsidRPr="00221496">
              <w:rPr>
                <w:b/>
                <w:bCs/>
                <w:sz w:val="22"/>
                <w:szCs w:val="22"/>
              </w:rPr>
              <w:t>Физическая культура и спорт</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Спортивные залы</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1,4</w:t>
            </w:r>
          </w:p>
        </w:tc>
        <w:tc>
          <w:tcPr>
            <w:tcW w:w="1908" w:type="dxa"/>
            <w:shd w:val="clear" w:color="auto" w:fill="auto"/>
            <w:vAlign w:val="center"/>
          </w:tcPr>
          <w:p w:rsidR="00195578" w:rsidRPr="003F7AA8" w:rsidRDefault="00195578" w:rsidP="00B77258">
            <w:pPr>
              <w:jc w:val="center"/>
              <w:rPr>
                <w:sz w:val="22"/>
                <w:szCs w:val="22"/>
              </w:rPr>
            </w:pPr>
            <w:r>
              <w:rPr>
                <w:sz w:val="22"/>
                <w:szCs w:val="22"/>
              </w:rPr>
              <w:t>0,50</w:t>
            </w:r>
          </w:p>
        </w:tc>
        <w:tc>
          <w:tcPr>
            <w:tcW w:w="2991" w:type="dxa"/>
            <w:vMerge w:val="restart"/>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r w:rsidRPr="00221496">
              <w:rPr>
                <w:sz w:val="20"/>
                <w:szCs w:val="20"/>
              </w:rPr>
              <w:t>.</w:t>
            </w:r>
          </w:p>
        </w:tc>
      </w:tr>
      <w:tr w:rsidR="00195578" w:rsidRPr="00221496" w:rsidTr="00B77258">
        <w:trPr>
          <w:cantSplit/>
          <w:trHeight w:val="712"/>
        </w:trPr>
        <w:tc>
          <w:tcPr>
            <w:tcW w:w="540" w:type="dxa"/>
            <w:shd w:val="clear" w:color="auto" w:fill="auto"/>
            <w:vAlign w:val="center"/>
          </w:tcPr>
          <w:p w:rsidR="00195578" w:rsidRPr="00221496" w:rsidRDefault="00195578" w:rsidP="00B77258">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Плоскостные сооружения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7,8</w:t>
            </w:r>
          </w:p>
        </w:tc>
        <w:tc>
          <w:tcPr>
            <w:tcW w:w="1908" w:type="dxa"/>
            <w:shd w:val="clear" w:color="auto" w:fill="auto"/>
            <w:vAlign w:val="center"/>
          </w:tcPr>
          <w:p w:rsidR="00195578" w:rsidRPr="003F7AA8" w:rsidRDefault="00195578" w:rsidP="00B77258">
            <w:pPr>
              <w:jc w:val="center"/>
              <w:rPr>
                <w:sz w:val="22"/>
                <w:szCs w:val="22"/>
              </w:rPr>
            </w:pPr>
            <w:r>
              <w:rPr>
                <w:sz w:val="22"/>
                <w:szCs w:val="22"/>
              </w:rPr>
              <w:t>3,2</w:t>
            </w:r>
          </w:p>
        </w:tc>
        <w:tc>
          <w:tcPr>
            <w:tcW w:w="2991" w:type="dxa"/>
            <w:vMerge/>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lastRenderedPageBreak/>
              <w:t>Культура</w:t>
            </w: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Библиотеки</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195578" w:rsidRPr="00221496" w:rsidRDefault="00195578" w:rsidP="00B77258">
            <w:pPr>
              <w:jc w:val="center"/>
              <w:rPr>
                <w:sz w:val="22"/>
                <w:szCs w:val="22"/>
              </w:rPr>
            </w:pPr>
            <w:r>
              <w:rPr>
                <w:sz w:val="22"/>
                <w:szCs w:val="22"/>
              </w:rPr>
              <w:t>5</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Клубы и учреждения клубного типа</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195578" w:rsidRPr="00221496" w:rsidRDefault="00195578" w:rsidP="00B77258">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195578" w:rsidRPr="009D22B4" w:rsidRDefault="00195578" w:rsidP="00B77258">
            <w:pPr>
              <w:jc w:val="center"/>
              <w:rPr>
                <w:color w:val="FF0000"/>
                <w:sz w:val="22"/>
                <w:szCs w:val="22"/>
              </w:rPr>
            </w:pPr>
            <w:r>
              <w:rPr>
                <w:sz w:val="22"/>
                <w:szCs w:val="22"/>
              </w:rPr>
              <w:t>320</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Социальная защита населения</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Pr>
                <w:sz w:val="22"/>
                <w:szCs w:val="22"/>
              </w:rPr>
              <w:t>10</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на поселение</w:t>
            </w: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402"/>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Бытовое обслуживание</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Почтовое отделение</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1 на 9 - 25 тыс. жителей</w:t>
            </w:r>
          </w:p>
          <w:p w:rsidR="00195578" w:rsidRPr="00221496" w:rsidRDefault="00195578" w:rsidP="00B77258">
            <w:pPr>
              <w:jc w:val="center"/>
              <w:rPr>
                <w:sz w:val="22"/>
                <w:szCs w:val="22"/>
              </w:rPr>
            </w:pP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2.</w:t>
            </w:r>
          </w:p>
        </w:tc>
        <w:tc>
          <w:tcPr>
            <w:tcW w:w="3320" w:type="dxa"/>
            <w:shd w:val="clear" w:color="auto" w:fill="auto"/>
            <w:vAlign w:val="center"/>
          </w:tcPr>
          <w:p w:rsidR="00195578" w:rsidRPr="00221496" w:rsidRDefault="00195578" w:rsidP="00B77258">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посадочных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40 на 1 000 жителей</w:t>
            </w:r>
          </w:p>
        </w:tc>
        <w:tc>
          <w:tcPr>
            <w:tcW w:w="1196" w:type="dxa"/>
            <w:shd w:val="clear" w:color="auto" w:fill="auto"/>
            <w:vAlign w:val="center"/>
          </w:tcPr>
          <w:p w:rsidR="00195578" w:rsidRPr="003F7AA8" w:rsidRDefault="00195578" w:rsidP="005D6765">
            <w:pPr>
              <w:jc w:val="center"/>
              <w:rPr>
                <w:sz w:val="22"/>
                <w:szCs w:val="22"/>
              </w:rPr>
            </w:pPr>
            <w:r>
              <w:rPr>
                <w:sz w:val="22"/>
                <w:szCs w:val="22"/>
              </w:rPr>
              <w:t>5</w:t>
            </w:r>
            <w:r w:rsidR="005D6765">
              <w:rPr>
                <w:sz w:val="22"/>
                <w:szCs w:val="22"/>
              </w:rPr>
              <w:t xml:space="preserve">   </w:t>
            </w:r>
            <w:r w:rsidRPr="003F7AA8">
              <w:rPr>
                <w:sz w:val="22"/>
                <w:szCs w:val="22"/>
              </w:rPr>
              <w:t>(</w:t>
            </w:r>
            <w:r>
              <w:rPr>
                <w:sz w:val="22"/>
                <w:szCs w:val="22"/>
              </w:rPr>
              <w:t>160м</w:t>
            </w:r>
            <w:r w:rsidRPr="003F7AA8">
              <w:rPr>
                <w:sz w:val="22"/>
                <w:szCs w:val="22"/>
              </w:rPr>
              <w:t>ест)</w:t>
            </w:r>
          </w:p>
        </w:tc>
        <w:tc>
          <w:tcPr>
            <w:tcW w:w="1908" w:type="dxa"/>
            <w:shd w:val="clear" w:color="auto" w:fill="auto"/>
            <w:vAlign w:val="center"/>
          </w:tcPr>
          <w:p w:rsidR="00195578" w:rsidRPr="003F7AA8" w:rsidRDefault="00195578" w:rsidP="00B77258">
            <w:pPr>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2991" w:type="dxa"/>
            <w:shd w:val="clear" w:color="auto" w:fill="auto"/>
            <w:vAlign w:val="center"/>
          </w:tcPr>
          <w:p w:rsidR="00195578" w:rsidRPr="00221496" w:rsidRDefault="00195578" w:rsidP="00B77258">
            <w:pPr>
              <w:rPr>
                <w:sz w:val="18"/>
                <w:szCs w:val="18"/>
              </w:rPr>
            </w:pPr>
            <w:r w:rsidRPr="00221496">
              <w:rPr>
                <w:sz w:val="18"/>
                <w:szCs w:val="18"/>
              </w:rPr>
              <w:t>В зависимости от вместимости –от 0,1 до 0,25 га на 100 мест. Возможно размещение в встроенно – пристроенных помещениях.</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Pr>
                <w:sz w:val="22"/>
                <w:szCs w:val="22"/>
              </w:rPr>
              <w:t>13.</w:t>
            </w:r>
          </w:p>
        </w:tc>
        <w:tc>
          <w:tcPr>
            <w:tcW w:w="3320" w:type="dxa"/>
            <w:shd w:val="clear" w:color="auto" w:fill="auto"/>
            <w:vAlign w:val="center"/>
          </w:tcPr>
          <w:p w:rsidR="00195578" w:rsidRPr="00221496" w:rsidRDefault="00195578" w:rsidP="00B77258">
            <w:pPr>
              <w:spacing w:before="40" w:after="40"/>
              <w:rPr>
                <w:sz w:val="22"/>
                <w:szCs w:val="22"/>
              </w:rPr>
            </w:pPr>
            <w:r>
              <w:rPr>
                <w:sz w:val="22"/>
                <w:szCs w:val="22"/>
              </w:rPr>
              <w:t>Торговые центры</w:t>
            </w:r>
          </w:p>
        </w:tc>
        <w:tc>
          <w:tcPr>
            <w:tcW w:w="1565"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кв. м торг. площади</w:t>
            </w:r>
          </w:p>
          <w:p w:rsidR="00195578" w:rsidRPr="00221496" w:rsidRDefault="00195578" w:rsidP="00B77258">
            <w:pPr>
              <w:jc w:val="center"/>
              <w:rPr>
                <w:sz w:val="22"/>
                <w:szCs w:val="22"/>
              </w:rPr>
            </w:pPr>
          </w:p>
        </w:tc>
        <w:tc>
          <w:tcPr>
            <w:tcW w:w="3402" w:type="dxa"/>
            <w:shd w:val="clear" w:color="auto" w:fill="auto"/>
            <w:vAlign w:val="center"/>
          </w:tcPr>
          <w:p w:rsidR="00195578" w:rsidRPr="00221496" w:rsidRDefault="00195578" w:rsidP="00B77258">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1120</w:t>
            </w:r>
          </w:p>
        </w:tc>
        <w:tc>
          <w:tcPr>
            <w:tcW w:w="1908" w:type="dxa"/>
            <w:shd w:val="clear" w:color="auto" w:fill="auto"/>
            <w:vAlign w:val="center"/>
          </w:tcPr>
          <w:p w:rsidR="00195578" w:rsidRPr="003F7AA8" w:rsidRDefault="00195578" w:rsidP="00B77258">
            <w:pPr>
              <w:jc w:val="center"/>
              <w:rPr>
                <w:sz w:val="22"/>
                <w:szCs w:val="22"/>
              </w:rPr>
            </w:pPr>
            <w:r>
              <w:rPr>
                <w:sz w:val="22"/>
                <w:szCs w:val="22"/>
              </w:rPr>
              <w:t>1120</w:t>
            </w:r>
          </w:p>
        </w:tc>
        <w:tc>
          <w:tcPr>
            <w:tcW w:w="2991" w:type="dxa"/>
            <w:shd w:val="clear" w:color="auto" w:fill="auto"/>
            <w:vAlign w:val="center"/>
          </w:tcPr>
          <w:p w:rsidR="00195578" w:rsidRPr="00221496" w:rsidRDefault="00195578" w:rsidP="00B77258">
            <w:pPr>
              <w:rPr>
                <w:sz w:val="18"/>
                <w:szCs w:val="18"/>
              </w:rPr>
            </w:pPr>
          </w:p>
        </w:tc>
      </w:tr>
      <w:tr w:rsidR="00195578" w:rsidRPr="00221496" w:rsidTr="00B77258">
        <w:trPr>
          <w:cantSplit/>
          <w:trHeight w:val="461"/>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Прочее</w:t>
            </w:r>
          </w:p>
        </w:tc>
      </w:tr>
      <w:tr w:rsidR="00195578" w:rsidRPr="008A3202" w:rsidTr="00B77258">
        <w:trPr>
          <w:cantSplit/>
          <w:trHeight w:val="45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Кладбище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Новых 0,24 га на 1 000 чел</w:t>
            </w:r>
          </w:p>
        </w:tc>
        <w:tc>
          <w:tcPr>
            <w:tcW w:w="1196" w:type="dxa"/>
            <w:shd w:val="clear" w:color="auto" w:fill="auto"/>
            <w:vAlign w:val="center"/>
          </w:tcPr>
          <w:p w:rsidR="00195578" w:rsidRPr="003F7AA8" w:rsidRDefault="00195578" w:rsidP="00B77258">
            <w:pPr>
              <w:jc w:val="center"/>
              <w:rPr>
                <w:sz w:val="22"/>
                <w:szCs w:val="22"/>
              </w:rPr>
            </w:pPr>
            <w:r>
              <w:rPr>
                <w:sz w:val="22"/>
                <w:szCs w:val="22"/>
              </w:rPr>
              <w:t>0,96</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8A3202" w:rsidRDefault="00195578" w:rsidP="00B77258">
            <w:pPr>
              <w:rPr>
                <w:sz w:val="18"/>
                <w:szCs w:val="18"/>
              </w:rPr>
            </w:pPr>
          </w:p>
        </w:tc>
      </w:tr>
    </w:tbl>
    <w:p w:rsidR="007562B2" w:rsidRPr="007267CC" w:rsidRDefault="007562B2" w:rsidP="003F7303">
      <w:pPr>
        <w:spacing w:line="288" w:lineRule="auto"/>
        <w:ind w:left="-142"/>
        <w:jc w:val="center"/>
        <w:rPr>
          <w:b/>
          <w:i/>
          <w:color w:val="FF0000"/>
          <w:szCs w:val="28"/>
        </w:rPr>
      </w:pPr>
    </w:p>
    <w:p w:rsidR="00FD71C3" w:rsidRPr="007267CC" w:rsidRDefault="00FD71C3" w:rsidP="00EA590D">
      <w:pPr>
        <w:spacing w:line="360" w:lineRule="auto"/>
        <w:jc w:val="center"/>
        <w:outlineLvl w:val="3"/>
        <w:rPr>
          <w:b/>
          <w:color w:val="FF0000"/>
          <w:szCs w:val="28"/>
        </w:rPr>
      </w:pPr>
    </w:p>
    <w:p w:rsidR="007562B2" w:rsidRPr="007267CC" w:rsidRDefault="007562B2" w:rsidP="00EA590D">
      <w:pPr>
        <w:spacing w:line="360" w:lineRule="auto"/>
        <w:jc w:val="center"/>
        <w:outlineLvl w:val="3"/>
        <w:rPr>
          <w:b/>
          <w:color w:val="FF0000"/>
          <w:szCs w:val="28"/>
        </w:rPr>
        <w:sectPr w:rsidR="007562B2" w:rsidRPr="007267CC" w:rsidSect="0002233F">
          <w:pgSz w:w="16838" w:h="11906" w:orient="landscape"/>
          <w:pgMar w:top="851" w:right="1701" w:bottom="1418" w:left="1134" w:header="709" w:footer="709" w:gutter="0"/>
          <w:cols w:space="708"/>
          <w:titlePg/>
          <w:docGrid w:linePitch="360"/>
        </w:sectPr>
      </w:pPr>
    </w:p>
    <w:p w:rsidR="005E72CE" w:rsidRPr="00EB37C0" w:rsidRDefault="00F35B23" w:rsidP="00EA590D">
      <w:pPr>
        <w:spacing w:line="360" w:lineRule="auto"/>
        <w:jc w:val="center"/>
        <w:outlineLvl w:val="3"/>
        <w:rPr>
          <w:b/>
          <w:bCs/>
        </w:rPr>
      </w:pPr>
      <w:bookmarkStart w:id="215" w:name="_Toc494015984"/>
      <w:r w:rsidRPr="00EB37C0">
        <w:rPr>
          <w:b/>
        </w:rPr>
        <w:lastRenderedPageBreak/>
        <w:t>2</w:t>
      </w:r>
      <w:r w:rsidR="00B60582" w:rsidRPr="00EB37C0">
        <w:rPr>
          <w:b/>
        </w:rPr>
        <w:t>.</w:t>
      </w:r>
      <w:r w:rsidR="00F1718D" w:rsidRPr="00EB37C0">
        <w:rPr>
          <w:b/>
        </w:rPr>
        <w:t>2</w:t>
      </w:r>
      <w:r w:rsidR="00B60582" w:rsidRPr="00EB37C0">
        <w:rPr>
          <w:b/>
        </w:rPr>
        <w:t xml:space="preserve">.4.1. </w:t>
      </w:r>
      <w:r w:rsidR="005E72CE" w:rsidRPr="00EB37C0">
        <w:rPr>
          <w:b/>
          <w:bCs/>
        </w:rPr>
        <w:t>Образование</w:t>
      </w:r>
      <w:bookmarkEnd w:id="215"/>
    </w:p>
    <w:p w:rsidR="00092EFF" w:rsidRPr="00EB37C0" w:rsidRDefault="00092EFF" w:rsidP="00092EFF">
      <w:pPr>
        <w:spacing w:line="288" w:lineRule="auto"/>
        <w:ind w:firstLine="720"/>
        <w:jc w:val="both"/>
        <w:rPr>
          <w:iCs/>
          <w:szCs w:val="28"/>
        </w:rPr>
      </w:pPr>
      <w:r w:rsidRPr="00EB37C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EB37C0" w:rsidRDefault="00092EFF" w:rsidP="00092EFF">
      <w:pPr>
        <w:spacing w:line="288" w:lineRule="auto"/>
        <w:ind w:firstLine="720"/>
        <w:jc w:val="both"/>
        <w:rPr>
          <w:iCs/>
          <w:szCs w:val="28"/>
        </w:rPr>
      </w:pPr>
      <w:r w:rsidRPr="00EB37C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EB37C0" w:rsidRDefault="00092EFF" w:rsidP="00092EFF">
      <w:pPr>
        <w:ind w:right="565" w:firstLine="567"/>
        <w:jc w:val="right"/>
      </w:pPr>
      <w:r w:rsidRPr="00EB37C0">
        <w:rPr>
          <w:i/>
          <w:iCs/>
          <w:szCs w:val="28"/>
        </w:rPr>
        <w:t xml:space="preserve">Таблица </w:t>
      </w:r>
      <w:r w:rsidR="003044A8">
        <w:rPr>
          <w:i/>
          <w:iCs/>
          <w:szCs w:val="28"/>
        </w:rPr>
        <w:t>37</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37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665"/>
          <w:jc w:val="center"/>
        </w:trPr>
        <w:tc>
          <w:tcPr>
            <w:tcW w:w="3876" w:type="dxa"/>
          </w:tcPr>
          <w:p w:rsidR="00092EFF" w:rsidRPr="00EB37C0" w:rsidRDefault="00092EFF" w:rsidP="00394191">
            <w:pPr>
              <w:pStyle w:val="xl65"/>
              <w:spacing w:before="0" w:beforeAutospacing="0" w:after="0" w:afterAutospacing="0"/>
            </w:pPr>
            <w:r w:rsidRPr="00EB37C0">
              <w:t>Реконструкция школы</w:t>
            </w:r>
          </w:p>
          <w:p w:rsidR="00092EFF" w:rsidRPr="00EB37C0" w:rsidRDefault="00092EFF" w:rsidP="00394191">
            <w:pPr>
              <w:pStyle w:val="xl65"/>
              <w:spacing w:before="0" w:beforeAutospacing="0" w:after="0" w:afterAutospacing="0"/>
            </w:pPr>
            <w:r w:rsidRPr="00EB37C0">
              <w:t>Развитие  групп дошкольного образования</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Первая очередь</w:t>
            </w:r>
          </w:p>
        </w:tc>
      </w:tr>
    </w:tbl>
    <w:p w:rsidR="0001574C" w:rsidRPr="007267CC" w:rsidRDefault="0001574C" w:rsidP="005C5AA9">
      <w:pPr>
        <w:spacing w:line="360" w:lineRule="auto"/>
        <w:ind w:firstLine="720"/>
        <w:jc w:val="both"/>
        <w:rPr>
          <w:color w:val="FF0000"/>
          <w:szCs w:val="28"/>
        </w:rPr>
      </w:pPr>
    </w:p>
    <w:p w:rsidR="00B60582" w:rsidRPr="00EB37C0" w:rsidRDefault="00B60582" w:rsidP="00B60582">
      <w:pPr>
        <w:spacing w:line="360" w:lineRule="auto"/>
        <w:jc w:val="center"/>
        <w:outlineLvl w:val="3"/>
        <w:rPr>
          <w:b/>
        </w:rPr>
      </w:pPr>
      <w:bookmarkStart w:id="216" w:name="_Toc494015985"/>
      <w:r w:rsidRPr="00EB37C0">
        <w:rPr>
          <w:b/>
        </w:rPr>
        <w:t>2.</w:t>
      </w:r>
      <w:r w:rsidR="00F1718D" w:rsidRPr="00EB37C0">
        <w:rPr>
          <w:b/>
        </w:rPr>
        <w:t>2</w:t>
      </w:r>
      <w:r w:rsidRPr="00EB37C0">
        <w:rPr>
          <w:b/>
        </w:rPr>
        <w:t>.4.2. Здравоохранение</w:t>
      </w:r>
      <w:bookmarkEnd w:id="216"/>
    </w:p>
    <w:p w:rsidR="00092EFF" w:rsidRPr="00EB37C0" w:rsidRDefault="00092EFF" w:rsidP="00092EFF">
      <w:pPr>
        <w:suppressAutoHyphens/>
        <w:spacing w:line="288" w:lineRule="auto"/>
        <w:ind w:firstLine="720"/>
        <w:jc w:val="both"/>
        <w:rPr>
          <w:iCs/>
          <w:szCs w:val="28"/>
        </w:rPr>
      </w:pPr>
      <w:r w:rsidRPr="00EB37C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EB37C0" w:rsidRDefault="00EB37C0" w:rsidP="00EB37C0">
      <w:pPr>
        <w:suppressAutoHyphens/>
        <w:spacing w:line="288" w:lineRule="auto"/>
        <w:ind w:firstLine="720"/>
        <w:jc w:val="both"/>
        <w:rPr>
          <w:iCs/>
        </w:rPr>
      </w:pPr>
      <w:r w:rsidRPr="00EB37C0">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EB37C0" w:rsidRDefault="00092EFF" w:rsidP="00092EFF">
      <w:pPr>
        <w:ind w:right="565" w:firstLine="567"/>
        <w:jc w:val="right"/>
      </w:pPr>
      <w:r w:rsidRPr="00EB37C0">
        <w:rPr>
          <w:i/>
          <w:iCs/>
          <w:szCs w:val="28"/>
        </w:rPr>
        <w:t xml:space="preserve">Таблица </w:t>
      </w:r>
      <w:r w:rsidR="003044A8">
        <w:rPr>
          <w:i/>
          <w:iCs/>
          <w:szCs w:val="28"/>
        </w:rPr>
        <w:t>38</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092EFF" w:rsidRPr="00EB37C0" w:rsidTr="00394191">
        <w:trPr>
          <w:cantSplit/>
          <w:jc w:val="center"/>
        </w:trPr>
        <w:tc>
          <w:tcPr>
            <w:tcW w:w="3564"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690"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393"/>
          <w:jc w:val="center"/>
        </w:trPr>
        <w:tc>
          <w:tcPr>
            <w:tcW w:w="3564" w:type="dxa"/>
            <w:vAlign w:val="center"/>
          </w:tcPr>
          <w:p w:rsidR="00092EFF" w:rsidRPr="00EB37C0" w:rsidRDefault="00092EFF" w:rsidP="00394191">
            <w:pPr>
              <w:pStyle w:val="xl65"/>
              <w:spacing w:before="0" w:beforeAutospacing="0" w:after="0" w:afterAutospacing="0"/>
            </w:pPr>
            <w:r w:rsidRPr="00EB37C0">
              <w:t>Реконструкция ФАП</w:t>
            </w:r>
          </w:p>
        </w:tc>
        <w:tc>
          <w:tcPr>
            <w:tcW w:w="2690"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jc w:val="center"/>
            </w:pPr>
            <w:r w:rsidRPr="00EB37C0">
              <w:t>Первая очередь</w:t>
            </w:r>
          </w:p>
        </w:tc>
      </w:tr>
    </w:tbl>
    <w:p w:rsidR="00F97E36" w:rsidRPr="00EB37C0" w:rsidRDefault="00F97E36" w:rsidP="00B60582">
      <w:pPr>
        <w:spacing w:line="360" w:lineRule="auto"/>
        <w:jc w:val="center"/>
        <w:outlineLvl w:val="3"/>
        <w:rPr>
          <w:b/>
        </w:rPr>
      </w:pPr>
    </w:p>
    <w:p w:rsidR="00B60582" w:rsidRPr="00EB37C0" w:rsidRDefault="00B60582" w:rsidP="00B60582">
      <w:pPr>
        <w:spacing w:line="360" w:lineRule="auto"/>
        <w:jc w:val="center"/>
        <w:outlineLvl w:val="3"/>
        <w:rPr>
          <w:b/>
        </w:rPr>
      </w:pPr>
      <w:bookmarkStart w:id="217" w:name="_Toc494015986"/>
      <w:r w:rsidRPr="00EB37C0">
        <w:rPr>
          <w:b/>
        </w:rPr>
        <w:t>2.</w:t>
      </w:r>
      <w:r w:rsidR="00F1718D" w:rsidRPr="00EB37C0">
        <w:rPr>
          <w:b/>
        </w:rPr>
        <w:t>2</w:t>
      </w:r>
      <w:r w:rsidRPr="00EB37C0">
        <w:rPr>
          <w:b/>
        </w:rPr>
        <w:t>.4.3. Физкультура и спорт</w:t>
      </w:r>
      <w:bookmarkEnd w:id="217"/>
    </w:p>
    <w:p w:rsidR="00092EFF" w:rsidRPr="00EB37C0" w:rsidRDefault="00092EFF" w:rsidP="00092EFF">
      <w:pPr>
        <w:suppressAutoHyphens/>
        <w:spacing w:line="288" w:lineRule="auto"/>
        <w:ind w:firstLine="720"/>
        <w:jc w:val="both"/>
        <w:rPr>
          <w:szCs w:val="28"/>
        </w:rPr>
      </w:pPr>
      <w:r w:rsidRPr="00EB37C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EB37C0">
        <w:rPr>
          <w:iCs/>
          <w:szCs w:val="28"/>
        </w:rPr>
        <w:t>относятся к вопросам местного значения поселения (согласно п.14 ч.1 ст. 14 ФЗ-131).</w:t>
      </w:r>
    </w:p>
    <w:p w:rsidR="00092EFF" w:rsidRPr="00EB37C0" w:rsidRDefault="00092EFF" w:rsidP="00092EFF">
      <w:pPr>
        <w:suppressAutoHyphens/>
        <w:spacing w:line="288" w:lineRule="auto"/>
        <w:ind w:firstLine="720"/>
        <w:jc w:val="both"/>
        <w:rPr>
          <w:szCs w:val="28"/>
        </w:rPr>
      </w:pPr>
      <w:r w:rsidRPr="00EB37C0">
        <w:rPr>
          <w:szCs w:val="28"/>
        </w:rPr>
        <w:lastRenderedPageBreak/>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EB37C0" w:rsidRDefault="00092EFF" w:rsidP="00092EFF">
      <w:pPr>
        <w:spacing w:line="288" w:lineRule="auto"/>
        <w:ind w:firstLine="720"/>
        <w:contextualSpacing/>
        <w:jc w:val="both"/>
        <w:rPr>
          <w:szCs w:val="28"/>
        </w:rPr>
      </w:pPr>
      <w:r w:rsidRPr="00EB37C0">
        <w:rPr>
          <w:szCs w:val="28"/>
        </w:rPr>
        <w:t xml:space="preserve">Развитие массовой физической культуры и спорта на территории </w:t>
      </w:r>
      <w:r w:rsidR="007267CC" w:rsidRPr="00EB37C0">
        <w:rPr>
          <w:szCs w:val="28"/>
        </w:rPr>
        <w:t>Дугинского</w:t>
      </w:r>
      <w:r w:rsidRPr="00EB37C0">
        <w:rPr>
          <w:szCs w:val="28"/>
        </w:rPr>
        <w:t xml:space="preserve"> </w:t>
      </w:r>
      <w:r w:rsidRPr="00EB37C0">
        <w:t>сельского поселения</w:t>
      </w:r>
      <w:r w:rsidRPr="00EB37C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EB37C0" w:rsidRDefault="00092EFF" w:rsidP="00092EFF">
      <w:pPr>
        <w:spacing w:line="288" w:lineRule="auto"/>
        <w:ind w:right="565" w:firstLine="567"/>
        <w:contextualSpacing/>
        <w:jc w:val="right"/>
      </w:pPr>
      <w:r w:rsidRPr="00EB37C0">
        <w:rPr>
          <w:i/>
          <w:iCs/>
          <w:szCs w:val="28"/>
        </w:rPr>
        <w:t xml:space="preserve">Таблица </w:t>
      </w:r>
      <w:r w:rsidR="003044A8">
        <w:rPr>
          <w:i/>
          <w:iCs/>
          <w:szCs w:val="28"/>
        </w:rPr>
        <w:t>39</w:t>
      </w:r>
    </w:p>
    <w:p w:rsidR="00092EFF" w:rsidRPr="00EB37C0" w:rsidRDefault="00092EFF" w:rsidP="00092EFF">
      <w:pPr>
        <w:spacing w:line="288" w:lineRule="auto"/>
        <w:contextualSpacing/>
        <w:jc w:val="center"/>
        <w:rPr>
          <w:rFonts w:eastAsia="DejaVu Sans"/>
          <w:b/>
          <w:i/>
          <w:iCs/>
          <w:kern w:val="2"/>
          <w:szCs w:val="28"/>
        </w:rPr>
      </w:pPr>
      <w:r w:rsidRPr="00EB37C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092EFF" w:rsidRPr="00EB37C0" w:rsidTr="00394191">
        <w:trPr>
          <w:cantSplit/>
          <w:jc w:val="center"/>
        </w:trPr>
        <w:tc>
          <w:tcPr>
            <w:tcW w:w="370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54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jc w:val="center"/>
        </w:trPr>
        <w:tc>
          <w:tcPr>
            <w:tcW w:w="3706" w:type="dxa"/>
          </w:tcPr>
          <w:p w:rsidR="00092EFF" w:rsidRPr="00EB37C0" w:rsidRDefault="00092EFF" w:rsidP="00394191">
            <w:pPr>
              <w:pStyle w:val="xl65"/>
              <w:spacing w:before="0" w:beforeAutospacing="0" w:after="0" w:afterAutospacing="0"/>
            </w:pPr>
            <w:r w:rsidRPr="00EB37C0">
              <w:t>Строительство спортивной площадки</w:t>
            </w:r>
          </w:p>
        </w:tc>
        <w:tc>
          <w:tcPr>
            <w:tcW w:w="2548" w:type="dxa"/>
            <w:vAlign w:val="center"/>
          </w:tcPr>
          <w:p w:rsidR="00092EFF" w:rsidRPr="00EB37C0" w:rsidRDefault="00EB37C0" w:rsidP="00394191">
            <w:pPr>
              <w:ind w:hanging="3"/>
              <w:jc w:val="center"/>
            </w:pPr>
            <w:r w:rsidRPr="00EB37C0">
              <w:t>д. Сутормино</w:t>
            </w:r>
          </w:p>
        </w:tc>
        <w:tc>
          <w:tcPr>
            <w:tcW w:w="2289" w:type="dxa"/>
            <w:vAlign w:val="center"/>
          </w:tcPr>
          <w:p w:rsidR="00092EFF" w:rsidRPr="00EB37C0" w:rsidRDefault="00EB37C0" w:rsidP="00394191">
            <w:pPr>
              <w:ind w:firstLine="12"/>
              <w:jc w:val="center"/>
              <w:rPr>
                <w:iCs/>
              </w:rPr>
            </w:pPr>
            <w:r w:rsidRPr="00EB37C0">
              <w:rPr>
                <w:iCs/>
              </w:rPr>
              <w:t>Расчетный срок</w:t>
            </w:r>
          </w:p>
        </w:tc>
      </w:tr>
    </w:tbl>
    <w:p w:rsidR="00734451" w:rsidRPr="007267CC" w:rsidRDefault="00734451" w:rsidP="00445AD7">
      <w:pPr>
        <w:spacing w:line="288" w:lineRule="auto"/>
        <w:contextualSpacing/>
        <w:jc w:val="center"/>
        <w:outlineLvl w:val="3"/>
        <w:rPr>
          <w:b/>
          <w:color w:val="FF0000"/>
        </w:rPr>
      </w:pPr>
    </w:p>
    <w:p w:rsidR="00B60582" w:rsidRPr="00EB37C0" w:rsidRDefault="00B60582" w:rsidP="00445AD7">
      <w:pPr>
        <w:spacing w:line="288" w:lineRule="auto"/>
        <w:contextualSpacing/>
        <w:jc w:val="center"/>
        <w:outlineLvl w:val="3"/>
        <w:rPr>
          <w:b/>
        </w:rPr>
      </w:pPr>
      <w:bookmarkStart w:id="218" w:name="_Toc494015987"/>
      <w:r w:rsidRPr="00EB37C0">
        <w:rPr>
          <w:b/>
        </w:rPr>
        <w:t>2.</w:t>
      </w:r>
      <w:r w:rsidR="00F1718D" w:rsidRPr="00EB37C0">
        <w:rPr>
          <w:b/>
        </w:rPr>
        <w:t>2</w:t>
      </w:r>
      <w:r w:rsidRPr="00EB37C0">
        <w:rPr>
          <w:b/>
        </w:rPr>
        <w:t>.4.4. Культура</w:t>
      </w:r>
      <w:bookmarkEnd w:id="218"/>
    </w:p>
    <w:p w:rsidR="00092EFF" w:rsidRPr="00EB37C0" w:rsidRDefault="00092EFF" w:rsidP="00092EFF">
      <w:pPr>
        <w:spacing w:line="288" w:lineRule="auto"/>
        <w:ind w:firstLine="720"/>
        <w:jc w:val="both"/>
        <w:rPr>
          <w:b/>
          <w:iCs/>
          <w:szCs w:val="28"/>
        </w:rPr>
      </w:pPr>
      <w:r w:rsidRPr="00EB37C0">
        <w:rPr>
          <w:b/>
          <w:iCs/>
          <w:szCs w:val="28"/>
        </w:rPr>
        <w:t>Библиотечное обслуживание</w:t>
      </w:r>
    </w:p>
    <w:p w:rsidR="00092EFF" w:rsidRPr="00EB37C0" w:rsidRDefault="00092EFF" w:rsidP="00092EFF">
      <w:pPr>
        <w:spacing w:line="288" w:lineRule="auto"/>
        <w:ind w:firstLine="720"/>
        <w:jc w:val="both"/>
        <w:rPr>
          <w:iCs/>
          <w:szCs w:val="28"/>
        </w:rPr>
      </w:pPr>
      <w:r w:rsidRPr="00EB37C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 г.). </w:t>
      </w:r>
    </w:p>
    <w:p w:rsidR="00092EFF" w:rsidRPr="00EB37C0" w:rsidRDefault="00092EFF" w:rsidP="00092EFF">
      <w:pPr>
        <w:spacing w:line="288" w:lineRule="auto"/>
        <w:ind w:firstLine="720"/>
        <w:jc w:val="both"/>
        <w:rPr>
          <w:iCs/>
          <w:szCs w:val="28"/>
        </w:rPr>
      </w:pPr>
      <w:r w:rsidRPr="00EB37C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EB37C0" w:rsidRDefault="00092EFF" w:rsidP="00092EFF">
      <w:pPr>
        <w:spacing w:line="360" w:lineRule="auto"/>
        <w:ind w:firstLine="720"/>
        <w:jc w:val="both"/>
        <w:rPr>
          <w:b/>
          <w:szCs w:val="28"/>
        </w:rPr>
      </w:pPr>
      <w:r w:rsidRPr="00EB37C0">
        <w:rPr>
          <w:b/>
          <w:szCs w:val="28"/>
        </w:rPr>
        <w:t>Объекты культуры</w:t>
      </w:r>
    </w:p>
    <w:p w:rsidR="00092EFF" w:rsidRPr="00EB37C0" w:rsidRDefault="00092EFF" w:rsidP="00092EFF">
      <w:pPr>
        <w:spacing w:line="288" w:lineRule="auto"/>
        <w:ind w:firstLine="720"/>
        <w:jc w:val="both"/>
        <w:rPr>
          <w:iCs/>
        </w:rPr>
      </w:pPr>
      <w:r w:rsidRPr="00EB37C0">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EB37C0">
        <w:rPr>
          <w:iCs/>
          <w:szCs w:val="28"/>
        </w:rPr>
        <w:t xml:space="preserve"> относятся к вопросам местного значения поселения (</w:t>
      </w:r>
      <w:r w:rsidRPr="00EB37C0">
        <w:rPr>
          <w:iCs/>
        </w:rPr>
        <w:t>согласно п.12 ч.1, п.13 ч.1 ст. 14 ФЗ-131).</w:t>
      </w:r>
    </w:p>
    <w:p w:rsidR="00092EFF" w:rsidRPr="00EB37C0" w:rsidRDefault="00092EFF" w:rsidP="00092EFF">
      <w:pPr>
        <w:pStyle w:val="aff4"/>
        <w:spacing w:line="288" w:lineRule="auto"/>
        <w:rPr>
          <w:bCs/>
          <w:sz w:val="24"/>
          <w:szCs w:val="24"/>
        </w:rPr>
      </w:pPr>
      <w:r w:rsidRPr="00EB37C0">
        <w:rPr>
          <w:iCs/>
          <w:sz w:val="24"/>
          <w:szCs w:val="24"/>
        </w:rPr>
        <w:lastRenderedPageBreak/>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EB37C0">
        <w:rPr>
          <w:bCs/>
          <w:sz w:val="24"/>
          <w:szCs w:val="24"/>
        </w:rPr>
        <w:t>Улучшение материально-</w:t>
      </w:r>
      <w:r w:rsidRPr="00EB37C0">
        <w:rPr>
          <w:iCs/>
          <w:sz w:val="24"/>
          <w:szCs w:val="24"/>
        </w:rPr>
        <w:t>технического</w:t>
      </w:r>
      <w:r w:rsidRPr="00EB37C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EB37C0" w:rsidRDefault="00092EFF" w:rsidP="00092EFF">
      <w:pPr>
        <w:ind w:right="565" w:firstLine="567"/>
        <w:jc w:val="right"/>
      </w:pPr>
      <w:r w:rsidRPr="00EB37C0">
        <w:rPr>
          <w:i/>
          <w:iCs/>
          <w:szCs w:val="28"/>
        </w:rPr>
        <w:t xml:space="preserve">Таблица </w:t>
      </w:r>
      <w:r w:rsidR="003044A8">
        <w:rPr>
          <w:i/>
          <w:iCs/>
          <w:szCs w:val="28"/>
        </w:rPr>
        <w:t>40</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
                <w:iCs/>
              </w:rPr>
            </w:pPr>
            <w:r w:rsidRPr="00EB37C0">
              <w:rPr>
                <w:i/>
                <w:iCs/>
              </w:rPr>
              <w:t>Мероприятие</w:t>
            </w:r>
          </w:p>
        </w:tc>
        <w:tc>
          <w:tcPr>
            <w:tcW w:w="2378" w:type="dxa"/>
            <w:shd w:val="clear" w:color="auto" w:fill="CCFFCC"/>
            <w:vAlign w:val="center"/>
          </w:tcPr>
          <w:p w:rsidR="00092EFF" w:rsidRPr="00EB37C0" w:rsidRDefault="00092EFF" w:rsidP="00394191">
            <w:pPr>
              <w:pStyle w:val="S"/>
              <w:spacing w:line="240" w:lineRule="auto"/>
              <w:rPr>
                <w:i/>
                <w:iCs/>
              </w:rPr>
            </w:pPr>
            <w:r w:rsidRPr="00EB37C0">
              <w:rPr>
                <w:i/>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
                <w:iCs/>
              </w:rPr>
            </w:pPr>
            <w:r w:rsidRPr="00EB37C0">
              <w:rPr>
                <w:i/>
                <w:iCs/>
              </w:rPr>
              <w:t>Этап реализации</w:t>
            </w:r>
          </w:p>
        </w:tc>
      </w:tr>
      <w:tr w:rsidR="00092EFF" w:rsidRPr="00EB37C0" w:rsidTr="00394191">
        <w:trPr>
          <w:cantSplit/>
          <w:jc w:val="center"/>
        </w:trPr>
        <w:tc>
          <w:tcPr>
            <w:tcW w:w="3876" w:type="dxa"/>
          </w:tcPr>
          <w:p w:rsidR="00092EFF" w:rsidRPr="00EB37C0" w:rsidRDefault="00092EFF" w:rsidP="00394191">
            <w:pPr>
              <w:pStyle w:val="xl65"/>
              <w:spacing w:before="0" w:beforeAutospacing="0" w:after="0" w:afterAutospacing="0"/>
              <w:rPr>
                <w:rFonts w:eastAsia="DejaVu Sans"/>
                <w:kern w:val="2"/>
              </w:rPr>
            </w:pPr>
            <w:r w:rsidRPr="00EB37C0">
              <w:rPr>
                <w:rFonts w:eastAsia="DejaVu Sans"/>
                <w:kern w:val="2"/>
              </w:rPr>
              <w:t>Реконструкция  учреждений клубного типа</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Расчетный срок</w:t>
            </w:r>
          </w:p>
        </w:tc>
      </w:tr>
    </w:tbl>
    <w:p w:rsidR="009E0F13" w:rsidRPr="00EB37C0" w:rsidRDefault="009E0F13" w:rsidP="009E0F13">
      <w:pPr>
        <w:pStyle w:val="aff4"/>
        <w:rPr>
          <w:iCs/>
          <w:sz w:val="24"/>
          <w:szCs w:val="24"/>
        </w:rPr>
      </w:pPr>
    </w:p>
    <w:p w:rsidR="00B60582" w:rsidRPr="00EB37C0" w:rsidRDefault="00B60582" w:rsidP="00B60582">
      <w:pPr>
        <w:spacing w:line="360" w:lineRule="auto"/>
        <w:jc w:val="center"/>
        <w:outlineLvl w:val="3"/>
        <w:rPr>
          <w:b/>
        </w:rPr>
      </w:pPr>
      <w:bookmarkStart w:id="219" w:name="_Toc494015988"/>
      <w:r w:rsidRPr="00EB37C0">
        <w:rPr>
          <w:b/>
        </w:rPr>
        <w:t>2.</w:t>
      </w:r>
      <w:r w:rsidR="00F1718D" w:rsidRPr="00EB37C0">
        <w:rPr>
          <w:b/>
        </w:rPr>
        <w:t>2</w:t>
      </w:r>
      <w:r w:rsidRPr="00EB37C0">
        <w:rPr>
          <w:b/>
        </w:rPr>
        <w:t>.4.5. Бытовое обслуживание</w:t>
      </w:r>
      <w:bookmarkEnd w:id="219"/>
    </w:p>
    <w:p w:rsidR="00C563CC" w:rsidRPr="00EB37C0" w:rsidRDefault="00C563CC" w:rsidP="00C563CC">
      <w:pPr>
        <w:spacing w:line="288" w:lineRule="auto"/>
        <w:ind w:firstLine="720"/>
        <w:jc w:val="both"/>
        <w:rPr>
          <w:szCs w:val="28"/>
        </w:rPr>
      </w:pPr>
      <w:r w:rsidRPr="00EB37C0">
        <w:rPr>
          <w:szCs w:val="28"/>
        </w:rPr>
        <w:t>Создание условий для обеспечения жителей поселения услугами связи, общественного питания, торговли и бытового обслуживания</w:t>
      </w:r>
      <w:r w:rsidRPr="00EB37C0">
        <w:rPr>
          <w:iCs/>
          <w:szCs w:val="28"/>
        </w:rPr>
        <w:t xml:space="preserve"> относятся к вопросам местного значения поселения (согласно п.10 ч.1 ст. 14 ФЗ-131).</w:t>
      </w:r>
    </w:p>
    <w:p w:rsidR="00C563CC" w:rsidRPr="00EB37C0" w:rsidRDefault="00C563CC" w:rsidP="00C563CC">
      <w:pPr>
        <w:spacing w:line="288" w:lineRule="auto"/>
        <w:ind w:firstLine="720"/>
        <w:jc w:val="both"/>
        <w:rPr>
          <w:iCs/>
          <w:szCs w:val="28"/>
        </w:rPr>
      </w:pPr>
      <w:r w:rsidRPr="00EB37C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B37C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EB37C0" w:rsidRDefault="00C563CC" w:rsidP="00C563CC">
      <w:pPr>
        <w:spacing w:line="288" w:lineRule="auto"/>
        <w:ind w:firstLine="720"/>
        <w:jc w:val="both"/>
        <w:rPr>
          <w:iCs/>
          <w:szCs w:val="28"/>
        </w:rPr>
      </w:pPr>
      <w:r w:rsidRPr="00EB37C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B77258" w:rsidRDefault="009C7075" w:rsidP="009E0F13">
      <w:pPr>
        <w:ind w:right="706" w:firstLine="567"/>
        <w:jc w:val="right"/>
        <w:rPr>
          <w:i/>
          <w:iCs/>
          <w:szCs w:val="28"/>
        </w:rPr>
      </w:pPr>
    </w:p>
    <w:p w:rsidR="00B60582" w:rsidRPr="00B77258" w:rsidRDefault="00B60582" w:rsidP="00B60582">
      <w:pPr>
        <w:spacing w:line="360" w:lineRule="auto"/>
        <w:jc w:val="center"/>
        <w:outlineLvl w:val="3"/>
        <w:rPr>
          <w:b/>
        </w:rPr>
      </w:pPr>
      <w:bookmarkStart w:id="220" w:name="_Toc494015989"/>
      <w:r w:rsidRPr="00B77258">
        <w:rPr>
          <w:b/>
        </w:rPr>
        <w:t>2.</w:t>
      </w:r>
      <w:r w:rsidR="00F1718D" w:rsidRPr="00B77258">
        <w:rPr>
          <w:b/>
        </w:rPr>
        <w:t>2</w:t>
      </w:r>
      <w:r w:rsidRPr="00B77258">
        <w:rPr>
          <w:b/>
        </w:rPr>
        <w:t>.4.6. Социальная защита населения</w:t>
      </w:r>
      <w:bookmarkEnd w:id="220"/>
    </w:p>
    <w:p w:rsidR="00092EFF" w:rsidRPr="00B77258" w:rsidRDefault="00092EFF" w:rsidP="00092EFF">
      <w:pPr>
        <w:spacing w:line="288" w:lineRule="auto"/>
        <w:ind w:firstLine="709"/>
        <w:jc w:val="both"/>
      </w:pPr>
      <w:r w:rsidRPr="00B77258">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B77258">
        <w:rPr>
          <w:iCs/>
          <w:szCs w:val="28"/>
        </w:rPr>
        <w:t xml:space="preserve">размещение </w:t>
      </w:r>
      <w:r w:rsidRPr="00B77258">
        <w:rPr>
          <w:rFonts w:eastAsia="DejaVu Sans"/>
          <w:kern w:val="2"/>
          <w:szCs w:val="28"/>
        </w:rPr>
        <w:t xml:space="preserve">отделения социальной помощи на дому в </w:t>
      </w:r>
      <w:r w:rsidRPr="00B77258">
        <w:t>д.</w:t>
      </w:r>
      <w:r w:rsidR="00B77258" w:rsidRPr="00B77258">
        <w:t xml:space="preserve"> Дугино</w:t>
      </w:r>
      <w:r w:rsidRPr="00B77258">
        <w:t>.</w:t>
      </w:r>
    </w:p>
    <w:p w:rsidR="00092EFF" w:rsidRPr="00B77258" w:rsidRDefault="00092EFF" w:rsidP="00092EFF">
      <w:pPr>
        <w:ind w:right="706" w:firstLine="567"/>
        <w:jc w:val="right"/>
      </w:pPr>
      <w:r w:rsidRPr="00B77258">
        <w:rPr>
          <w:i/>
          <w:iCs/>
          <w:szCs w:val="28"/>
        </w:rPr>
        <w:t xml:space="preserve">Таблица </w:t>
      </w:r>
      <w:r w:rsidR="003044A8">
        <w:rPr>
          <w:i/>
          <w:iCs/>
          <w:szCs w:val="28"/>
        </w:rPr>
        <w:t>41</w:t>
      </w:r>
    </w:p>
    <w:p w:rsidR="00092EFF" w:rsidRPr="00B77258" w:rsidRDefault="00092EFF" w:rsidP="00092EFF">
      <w:pPr>
        <w:spacing w:line="360" w:lineRule="auto"/>
        <w:jc w:val="center"/>
        <w:rPr>
          <w:rFonts w:eastAsia="DejaVu Sans"/>
          <w:b/>
          <w:i/>
          <w:iCs/>
          <w:kern w:val="2"/>
          <w:szCs w:val="28"/>
        </w:rPr>
      </w:pPr>
      <w:r w:rsidRPr="00B77258">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092EFF" w:rsidRPr="00B77258" w:rsidTr="00394191">
        <w:trPr>
          <w:cantSplit/>
          <w:jc w:val="center"/>
        </w:trPr>
        <w:tc>
          <w:tcPr>
            <w:tcW w:w="3621" w:type="dxa"/>
            <w:shd w:val="clear" w:color="auto" w:fill="CCFFCC"/>
            <w:vAlign w:val="center"/>
          </w:tcPr>
          <w:p w:rsidR="00092EFF" w:rsidRPr="00B77258" w:rsidRDefault="00092EFF" w:rsidP="00394191">
            <w:pPr>
              <w:pStyle w:val="S"/>
              <w:spacing w:line="240" w:lineRule="auto"/>
              <w:rPr>
                <w:iCs/>
              </w:rPr>
            </w:pPr>
            <w:r w:rsidRPr="00B77258">
              <w:rPr>
                <w:iCs/>
              </w:rPr>
              <w:t>Мероприятие</w:t>
            </w:r>
          </w:p>
        </w:tc>
        <w:tc>
          <w:tcPr>
            <w:tcW w:w="2464" w:type="dxa"/>
            <w:shd w:val="clear" w:color="auto" w:fill="CCFFCC"/>
            <w:vAlign w:val="center"/>
          </w:tcPr>
          <w:p w:rsidR="00092EFF" w:rsidRPr="00B77258" w:rsidRDefault="00092EFF" w:rsidP="00394191">
            <w:pPr>
              <w:jc w:val="center"/>
              <w:rPr>
                <w:iCs/>
              </w:rPr>
            </w:pPr>
            <w:r w:rsidRPr="00B77258">
              <w:rPr>
                <w:iCs/>
              </w:rPr>
              <w:t>Наименование населенного пункта</w:t>
            </w:r>
          </w:p>
        </w:tc>
        <w:tc>
          <w:tcPr>
            <w:tcW w:w="2114" w:type="dxa"/>
            <w:shd w:val="clear" w:color="auto" w:fill="CCFFCC"/>
            <w:vAlign w:val="center"/>
          </w:tcPr>
          <w:p w:rsidR="00092EFF" w:rsidRPr="00B77258" w:rsidRDefault="00092EFF" w:rsidP="00394191">
            <w:pPr>
              <w:pStyle w:val="S"/>
              <w:spacing w:line="240" w:lineRule="auto"/>
              <w:rPr>
                <w:iCs/>
              </w:rPr>
            </w:pPr>
            <w:r w:rsidRPr="00B77258">
              <w:rPr>
                <w:iCs/>
              </w:rPr>
              <w:t>Этап реализации</w:t>
            </w:r>
          </w:p>
        </w:tc>
      </w:tr>
      <w:tr w:rsidR="00092EFF" w:rsidRPr="00B77258" w:rsidTr="00394191">
        <w:trPr>
          <w:cantSplit/>
          <w:jc w:val="center"/>
        </w:trPr>
        <w:tc>
          <w:tcPr>
            <w:tcW w:w="3621" w:type="dxa"/>
          </w:tcPr>
          <w:p w:rsidR="00092EFF" w:rsidRPr="00B77258" w:rsidRDefault="00092EFF" w:rsidP="00394191">
            <w:pPr>
              <w:pStyle w:val="xl65"/>
              <w:spacing w:before="0" w:beforeAutospacing="0" w:after="0" w:afterAutospacing="0"/>
            </w:pPr>
            <w:r w:rsidRPr="00B77258">
              <w:rPr>
                <w:rFonts w:eastAsia="DejaVu Sans"/>
                <w:kern w:val="2"/>
              </w:rPr>
              <w:t>Организация отделения социальной помощи на дому</w:t>
            </w:r>
          </w:p>
        </w:tc>
        <w:tc>
          <w:tcPr>
            <w:tcW w:w="2464" w:type="dxa"/>
            <w:vAlign w:val="center"/>
          </w:tcPr>
          <w:p w:rsidR="00092EFF" w:rsidRPr="00B77258" w:rsidRDefault="00092EFF" w:rsidP="00B77258">
            <w:pPr>
              <w:ind w:hanging="3"/>
              <w:jc w:val="center"/>
            </w:pPr>
            <w:r w:rsidRPr="00B77258">
              <w:t xml:space="preserve">д. </w:t>
            </w:r>
            <w:r w:rsidR="00B77258" w:rsidRPr="00B77258">
              <w:t>Дугино</w:t>
            </w:r>
          </w:p>
        </w:tc>
        <w:tc>
          <w:tcPr>
            <w:tcW w:w="2114" w:type="dxa"/>
            <w:vAlign w:val="center"/>
          </w:tcPr>
          <w:p w:rsidR="00092EFF" w:rsidRPr="00B77258" w:rsidRDefault="00092EFF" w:rsidP="00394191">
            <w:pPr>
              <w:ind w:firstLine="12"/>
              <w:jc w:val="center"/>
              <w:rPr>
                <w:iCs/>
              </w:rPr>
            </w:pPr>
            <w:r w:rsidRPr="00B77258">
              <w:rPr>
                <w:iCs/>
              </w:rPr>
              <w:t>Первая очередь</w:t>
            </w:r>
          </w:p>
        </w:tc>
      </w:tr>
    </w:tbl>
    <w:p w:rsidR="0064281F" w:rsidRPr="00B77258" w:rsidRDefault="0064281F" w:rsidP="00491ED1">
      <w:pPr>
        <w:spacing w:line="360" w:lineRule="auto"/>
        <w:jc w:val="center"/>
        <w:outlineLvl w:val="2"/>
        <w:rPr>
          <w:b/>
        </w:rPr>
      </w:pPr>
    </w:p>
    <w:p w:rsidR="005D6765" w:rsidRDefault="005D6765" w:rsidP="00491ED1">
      <w:pPr>
        <w:spacing w:line="360" w:lineRule="auto"/>
        <w:jc w:val="center"/>
        <w:outlineLvl w:val="2"/>
        <w:rPr>
          <w:b/>
        </w:rPr>
      </w:pPr>
      <w:bookmarkStart w:id="221" w:name="_Toc494015990"/>
    </w:p>
    <w:p w:rsidR="005D6765" w:rsidRDefault="005D6765" w:rsidP="00491ED1">
      <w:pPr>
        <w:spacing w:line="360" w:lineRule="auto"/>
        <w:jc w:val="center"/>
        <w:outlineLvl w:val="2"/>
        <w:rPr>
          <w:b/>
        </w:rPr>
      </w:pPr>
    </w:p>
    <w:p w:rsidR="00491ED1" w:rsidRPr="00784E4B" w:rsidRDefault="00940B85" w:rsidP="00491ED1">
      <w:pPr>
        <w:spacing w:line="360" w:lineRule="auto"/>
        <w:jc w:val="center"/>
        <w:outlineLvl w:val="2"/>
        <w:rPr>
          <w:b/>
        </w:rPr>
      </w:pPr>
      <w:r w:rsidRPr="00784E4B">
        <w:rPr>
          <w:b/>
        </w:rPr>
        <w:lastRenderedPageBreak/>
        <w:t>2.</w:t>
      </w:r>
      <w:r w:rsidR="00BA1F1B" w:rsidRPr="00784E4B">
        <w:rPr>
          <w:b/>
        </w:rPr>
        <w:t>2</w:t>
      </w:r>
      <w:r w:rsidR="00491ED1" w:rsidRPr="00784E4B">
        <w:rPr>
          <w:b/>
        </w:rPr>
        <w:t>.5. Организация ритуальных услуг и содержание мест захоронения</w:t>
      </w:r>
      <w:bookmarkEnd w:id="221"/>
    </w:p>
    <w:p w:rsidR="00784E4B" w:rsidRPr="00784E4B" w:rsidRDefault="00784E4B" w:rsidP="00784E4B">
      <w:pPr>
        <w:spacing w:line="288" w:lineRule="auto"/>
        <w:ind w:firstLine="709"/>
        <w:jc w:val="both"/>
        <w:rPr>
          <w:szCs w:val="28"/>
        </w:rPr>
      </w:pPr>
      <w:r w:rsidRPr="00784E4B">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784E4B" w:rsidRDefault="00784E4B" w:rsidP="00784E4B">
      <w:pPr>
        <w:spacing w:line="288" w:lineRule="auto"/>
        <w:ind w:firstLine="709"/>
        <w:jc w:val="both"/>
        <w:rPr>
          <w:szCs w:val="28"/>
        </w:rPr>
      </w:pPr>
      <w:r w:rsidRPr="00784E4B">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784E4B" w:rsidRDefault="00784E4B" w:rsidP="00784E4B">
      <w:pPr>
        <w:pStyle w:val="a5"/>
        <w:suppressAutoHyphens/>
        <w:spacing w:after="0" w:line="288" w:lineRule="auto"/>
        <w:ind w:left="0" w:firstLine="709"/>
        <w:jc w:val="both"/>
        <w:rPr>
          <w:rFonts w:ascii="Times New Roman" w:hAnsi="Times New Roman"/>
          <w:sz w:val="24"/>
          <w:szCs w:val="24"/>
        </w:rPr>
      </w:pPr>
      <w:r w:rsidRPr="00784E4B">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7267CC" w:rsidRDefault="003A19CA" w:rsidP="00EB57E0">
      <w:pPr>
        <w:suppressAutoHyphens/>
        <w:spacing w:line="288" w:lineRule="auto"/>
        <w:ind w:firstLine="709"/>
        <w:jc w:val="both"/>
        <w:rPr>
          <w:color w:val="FF0000"/>
          <w:szCs w:val="28"/>
        </w:rPr>
      </w:pPr>
    </w:p>
    <w:p w:rsidR="00EE0206" w:rsidRPr="00335A65" w:rsidRDefault="00BB607B" w:rsidP="00265C19">
      <w:pPr>
        <w:spacing w:line="360" w:lineRule="auto"/>
        <w:jc w:val="center"/>
        <w:outlineLvl w:val="2"/>
        <w:rPr>
          <w:b/>
          <w:bCs/>
        </w:rPr>
      </w:pPr>
      <w:bookmarkStart w:id="222" w:name="_Toc494015991"/>
      <w:r w:rsidRPr="00335A65">
        <w:rPr>
          <w:b/>
          <w:bCs/>
        </w:rPr>
        <w:t xml:space="preserve">2.2.6. </w:t>
      </w:r>
      <w:r w:rsidR="00EE0206" w:rsidRPr="00335A65">
        <w:rPr>
          <w:b/>
          <w:bCs/>
        </w:rPr>
        <w:t xml:space="preserve"> Жилищный фонд и жилищное строительство</w:t>
      </w:r>
      <w:bookmarkEnd w:id="222"/>
    </w:p>
    <w:p w:rsidR="00EE2511" w:rsidRPr="00735695" w:rsidRDefault="00EE2511" w:rsidP="00EE2511">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Дугинского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BE3348">
        <w:rPr>
          <w:kern w:val="2"/>
        </w:rPr>
        <w:t>35,2</w:t>
      </w:r>
      <w:r>
        <w:rPr>
          <w:kern w:val="2"/>
        </w:rPr>
        <w:t xml:space="preserve"> </w:t>
      </w:r>
      <w:r w:rsidRPr="00735695">
        <w:rPr>
          <w:kern w:val="2"/>
        </w:rPr>
        <w:t>тыс. м</w:t>
      </w:r>
      <w:r w:rsidRPr="00735695">
        <w:rPr>
          <w:kern w:val="2"/>
          <w:vertAlign w:val="superscript"/>
        </w:rPr>
        <w:t>2</w:t>
      </w:r>
      <w:r w:rsidRPr="00735695">
        <w:rPr>
          <w:kern w:val="2"/>
        </w:rPr>
        <w:t>, в том числе на первую очередь</w:t>
      </w:r>
      <w:r>
        <w:rPr>
          <w:kern w:val="2"/>
        </w:rPr>
        <w:t xml:space="preserve"> </w:t>
      </w:r>
      <w:r w:rsidR="00BE3348">
        <w:rPr>
          <w:kern w:val="2"/>
        </w:rPr>
        <w:t>30,0</w:t>
      </w:r>
      <w:r>
        <w:rPr>
          <w:kern w:val="2"/>
        </w:rPr>
        <w:t xml:space="preserve"> </w:t>
      </w:r>
      <w:r w:rsidRPr="00735695">
        <w:rPr>
          <w:kern w:val="2"/>
        </w:rPr>
        <w:t>тыс. 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kern w:val="2"/>
        </w:rPr>
      </w:pPr>
      <w:r w:rsidRPr="00735695">
        <w:rPr>
          <w:kern w:val="2"/>
        </w:rPr>
        <w:t>Средняя жилобеспеченность к расчетному сроку составит 4</w:t>
      </w:r>
      <w:r>
        <w:rPr>
          <w:kern w:val="2"/>
        </w:rPr>
        <w:t>7</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40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BE3348">
        <w:rPr>
          <w:kern w:val="2"/>
        </w:rPr>
        <w:t xml:space="preserve">67,7 </w:t>
      </w:r>
      <w:r w:rsidRPr="00735695">
        <w:rPr>
          <w:kern w:val="2"/>
        </w:rPr>
        <w:t>тыс.</w:t>
      </w:r>
      <w:r>
        <w:rPr>
          <w:kern w:val="2"/>
        </w:rPr>
        <w:t xml:space="preserve"> </w:t>
      </w:r>
      <w:r w:rsidRPr="00735695">
        <w:rPr>
          <w:kern w:val="2"/>
        </w:rPr>
        <w:t>м</w:t>
      </w:r>
      <w:r w:rsidRPr="00735695">
        <w:rPr>
          <w:kern w:val="2"/>
          <w:vertAlign w:val="superscript"/>
        </w:rPr>
        <w:t>2</w:t>
      </w:r>
      <w:r w:rsidRPr="00735695">
        <w:rPr>
          <w:kern w:val="2"/>
        </w:rPr>
        <w:t xml:space="preserve"> (на период первой очереди </w:t>
      </w:r>
      <w:r>
        <w:rPr>
          <w:kern w:val="2"/>
        </w:rPr>
        <w:t>100</w:t>
      </w:r>
      <w:r w:rsidRPr="00735695">
        <w:rPr>
          <w:kern w:val="2"/>
        </w:rPr>
        <w:t xml:space="preserve"> тыс.</w:t>
      </w:r>
      <w:r>
        <w:rPr>
          <w:kern w:val="2"/>
        </w:rPr>
        <w:t xml:space="preserve"> </w:t>
      </w:r>
      <w:r w:rsidRPr="00735695">
        <w:rPr>
          <w:kern w:val="2"/>
        </w:rPr>
        <w:t>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r w:rsidRPr="00735695">
        <w:rPr>
          <w:kern w:val="2"/>
          <w:vertAlign w:val="superscript"/>
        </w:rPr>
        <w:t>2</w:t>
      </w:r>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EE2511" w:rsidRDefault="00092EFF" w:rsidP="00092EFF">
      <w:pPr>
        <w:spacing w:line="288" w:lineRule="auto"/>
        <w:ind w:right="423" w:firstLine="720"/>
        <w:jc w:val="right"/>
        <w:rPr>
          <w:i/>
          <w:szCs w:val="28"/>
        </w:rPr>
      </w:pPr>
      <w:r w:rsidRPr="00EE2511">
        <w:rPr>
          <w:i/>
          <w:szCs w:val="28"/>
        </w:rPr>
        <w:t xml:space="preserve">Таблица </w:t>
      </w:r>
      <w:r w:rsidR="003044A8">
        <w:rPr>
          <w:i/>
          <w:szCs w:val="28"/>
        </w:rPr>
        <w:t>42</w:t>
      </w:r>
    </w:p>
    <w:p w:rsidR="00092EFF" w:rsidRPr="00EE2511" w:rsidRDefault="00092EFF" w:rsidP="00092EFF">
      <w:pPr>
        <w:spacing w:line="288" w:lineRule="auto"/>
        <w:jc w:val="center"/>
        <w:rPr>
          <w:b/>
          <w:i/>
          <w:szCs w:val="28"/>
        </w:rPr>
      </w:pPr>
      <w:r w:rsidRPr="00EE2511">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EE2511" w:rsidRPr="00EE2511" w:rsidTr="00394191">
        <w:trPr>
          <w:trHeight w:val="915"/>
          <w:jc w:val="center"/>
        </w:trPr>
        <w:tc>
          <w:tcPr>
            <w:tcW w:w="3238" w:type="dxa"/>
            <w:shd w:val="clear" w:color="auto" w:fill="CCFFCC"/>
            <w:vAlign w:val="center"/>
          </w:tcPr>
          <w:p w:rsidR="00092EFF" w:rsidRPr="00EE2511" w:rsidRDefault="00092EFF" w:rsidP="00394191">
            <w:pPr>
              <w:jc w:val="center"/>
            </w:pPr>
            <w:r w:rsidRPr="00EE2511">
              <w:t>Наименование показателей</w:t>
            </w:r>
          </w:p>
        </w:tc>
        <w:tc>
          <w:tcPr>
            <w:tcW w:w="1267" w:type="dxa"/>
            <w:shd w:val="clear" w:color="auto" w:fill="CCFFCC"/>
            <w:vAlign w:val="center"/>
          </w:tcPr>
          <w:p w:rsidR="00092EFF" w:rsidRPr="00EE2511" w:rsidRDefault="00092EFF" w:rsidP="00394191">
            <w:pPr>
              <w:jc w:val="center"/>
            </w:pPr>
            <w:r w:rsidRPr="00EE2511">
              <w:t>Ед. измерения</w:t>
            </w:r>
          </w:p>
        </w:tc>
        <w:tc>
          <w:tcPr>
            <w:tcW w:w="1377" w:type="dxa"/>
            <w:shd w:val="clear" w:color="auto" w:fill="CCFFCC"/>
            <w:vAlign w:val="center"/>
          </w:tcPr>
          <w:p w:rsidR="00092EFF" w:rsidRPr="00EE2511" w:rsidRDefault="00092EFF" w:rsidP="00394191">
            <w:pPr>
              <w:jc w:val="center"/>
            </w:pPr>
            <w:r w:rsidRPr="00EE2511">
              <w:t>Сущ.</w:t>
            </w:r>
          </w:p>
          <w:p w:rsidR="00092EFF" w:rsidRPr="00EE2511" w:rsidRDefault="00092EFF" w:rsidP="00394191">
            <w:pPr>
              <w:jc w:val="center"/>
            </w:pPr>
            <w:r w:rsidRPr="00EE2511">
              <w:t>положение</w:t>
            </w:r>
          </w:p>
        </w:tc>
        <w:tc>
          <w:tcPr>
            <w:tcW w:w="1416" w:type="dxa"/>
            <w:shd w:val="clear" w:color="auto" w:fill="CCFFCC"/>
            <w:vAlign w:val="center"/>
          </w:tcPr>
          <w:p w:rsidR="00092EFF" w:rsidRPr="00EE2511" w:rsidRDefault="00092EFF" w:rsidP="00394191">
            <w:pPr>
              <w:jc w:val="center"/>
            </w:pPr>
            <w:r w:rsidRPr="00EE2511">
              <w:t>1-я очередь</w:t>
            </w:r>
          </w:p>
        </w:tc>
        <w:tc>
          <w:tcPr>
            <w:tcW w:w="1386" w:type="dxa"/>
            <w:shd w:val="clear" w:color="auto" w:fill="CCFFCC"/>
            <w:vAlign w:val="center"/>
          </w:tcPr>
          <w:p w:rsidR="00092EFF" w:rsidRPr="00EE2511" w:rsidRDefault="00092EFF" w:rsidP="00394191">
            <w:pPr>
              <w:jc w:val="center"/>
            </w:pPr>
            <w:r w:rsidRPr="00EE2511">
              <w:t xml:space="preserve">Расчетный срок </w:t>
            </w:r>
          </w:p>
        </w:tc>
      </w:tr>
      <w:tr w:rsidR="00EE2511" w:rsidRPr="00EE2511" w:rsidTr="00394191">
        <w:trPr>
          <w:trHeight w:val="857"/>
          <w:jc w:val="center"/>
        </w:trPr>
        <w:tc>
          <w:tcPr>
            <w:tcW w:w="3238" w:type="dxa"/>
            <w:shd w:val="clear" w:color="auto" w:fill="auto"/>
            <w:vAlign w:val="center"/>
          </w:tcPr>
          <w:p w:rsidR="00EE2511" w:rsidRPr="00EE2511" w:rsidRDefault="00EE2511" w:rsidP="00394191">
            <w:r w:rsidRPr="00EE2511">
              <w:t>Численность постоянного населения в границах проектирования</w:t>
            </w:r>
          </w:p>
        </w:tc>
        <w:tc>
          <w:tcPr>
            <w:tcW w:w="1267" w:type="dxa"/>
            <w:shd w:val="clear" w:color="auto" w:fill="auto"/>
            <w:vAlign w:val="center"/>
          </w:tcPr>
          <w:p w:rsidR="00EE2511" w:rsidRPr="00EE2511" w:rsidRDefault="00EE2511" w:rsidP="00394191">
            <w:pPr>
              <w:jc w:val="center"/>
            </w:pPr>
            <w:r w:rsidRPr="00EE2511">
              <w:t>тыс. чел</w:t>
            </w:r>
          </w:p>
        </w:tc>
        <w:tc>
          <w:tcPr>
            <w:tcW w:w="1377" w:type="dxa"/>
            <w:shd w:val="clear" w:color="auto" w:fill="auto"/>
            <w:vAlign w:val="center"/>
          </w:tcPr>
          <w:p w:rsidR="00EE2511" w:rsidRPr="00EE2511" w:rsidRDefault="00EE2511" w:rsidP="006372A8">
            <w:pPr>
              <w:jc w:val="center"/>
            </w:pPr>
            <w:r w:rsidRPr="00EE2511">
              <w:t>1,2</w:t>
            </w:r>
          </w:p>
        </w:tc>
        <w:tc>
          <w:tcPr>
            <w:tcW w:w="1416" w:type="dxa"/>
            <w:shd w:val="clear" w:color="auto" w:fill="auto"/>
            <w:vAlign w:val="center"/>
          </w:tcPr>
          <w:p w:rsidR="00EE2511" w:rsidRPr="00EE2511" w:rsidRDefault="005D6765" w:rsidP="006372A8">
            <w:pPr>
              <w:jc w:val="center"/>
            </w:pPr>
            <w:r>
              <w:t>1,7</w:t>
            </w:r>
          </w:p>
        </w:tc>
        <w:tc>
          <w:tcPr>
            <w:tcW w:w="1386" w:type="dxa"/>
            <w:shd w:val="clear" w:color="auto" w:fill="auto"/>
            <w:vAlign w:val="center"/>
          </w:tcPr>
          <w:p w:rsidR="00EE2511" w:rsidRPr="00EE2511" w:rsidRDefault="005D6765" w:rsidP="006372A8">
            <w:pPr>
              <w:jc w:val="center"/>
            </w:pPr>
            <w:r>
              <w:t>2</w:t>
            </w:r>
            <w:r w:rsidR="00EE2511" w:rsidRPr="00EE2511">
              <w:t>,0</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Средняя жилобеспеченность</w:t>
            </w:r>
          </w:p>
        </w:tc>
        <w:tc>
          <w:tcPr>
            <w:tcW w:w="1267" w:type="dxa"/>
            <w:shd w:val="clear" w:color="auto" w:fill="auto"/>
            <w:vAlign w:val="center"/>
          </w:tcPr>
          <w:p w:rsidR="00EE2511" w:rsidRPr="00EE2511" w:rsidRDefault="00EE2511" w:rsidP="00394191">
            <w:pPr>
              <w:jc w:val="center"/>
            </w:pPr>
            <w:r w:rsidRPr="00EE2511">
              <w:t>м</w:t>
            </w:r>
            <w:r w:rsidRPr="00EE2511">
              <w:rPr>
                <w:vertAlign w:val="superscript"/>
              </w:rPr>
              <w:t>2</w:t>
            </w:r>
            <w:r w:rsidRPr="00EE2511">
              <w:t>/чел.</w:t>
            </w:r>
          </w:p>
        </w:tc>
        <w:tc>
          <w:tcPr>
            <w:tcW w:w="1377" w:type="dxa"/>
            <w:shd w:val="clear" w:color="auto" w:fill="auto"/>
            <w:vAlign w:val="center"/>
          </w:tcPr>
          <w:p w:rsidR="00EE2511" w:rsidRPr="00EE2511" w:rsidRDefault="00EE2511" w:rsidP="006372A8">
            <w:pPr>
              <w:jc w:val="center"/>
            </w:pPr>
            <w:r w:rsidRPr="00EE2511">
              <w:t>29</w:t>
            </w:r>
          </w:p>
        </w:tc>
        <w:tc>
          <w:tcPr>
            <w:tcW w:w="1416" w:type="dxa"/>
            <w:shd w:val="clear" w:color="auto" w:fill="auto"/>
            <w:vAlign w:val="center"/>
          </w:tcPr>
          <w:p w:rsidR="00EE2511" w:rsidRPr="00EE2511" w:rsidRDefault="00EE2511" w:rsidP="006372A8">
            <w:pPr>
              <w:jc w:val="center"/>
            </w:pPr>
            <w:r w:rsidRPr="00EE2511">
              <w:t>40</w:t>
            </w:r>
          </w:p>
        </w:tc>
        <w:tc>
          <w:tcPr>
            <w:tcW w:w="1386" w:type="dxa"/>
            <w:shd w:val="clear" w:color="auto" w:fill="auto"/>
            <w:vAlign w:val="center"/>
          </w:tcPr>
          <w:p w:rsidR="00EE2511" w:rsidRPr="00EE2511" w:rsidRDefault="00EE2511" w:rsidP="006372A8">
            <w:pPr>
              <w:jc w:val="center"/>
            </w:pPr>
            <w:r w:rsidRPr="00EE2511">
              <w:t>47</w:t>
            </w:r>
          </w:p>
        </w:tc>
      </w:tr>
      <w:tr w:rsidR="00EE2511" w:rsidRPr="00EE2511" w:rsidTr="00394191">
        <w:trPr>
          <w:trHeight w:val="600"/>
          <w:jc w:val="center"/>
        </w:trPr>
        <w:tc>
          <w:tcPr>
            <w:tcW w:w="3238" w:type="dxa"/>
            <w:shd w:val="clear" w:color="auto" w:fill="auto"/>
            <w:vAlign w:val="center"/>
          </w:tcPr>
          <w:p w:rsidR="00EE2511" w:rsidRPr="00EE2511" w:rsidRDefault="00EE2511" w:rsidP="00394191">
            <w:r w:rsidRPr="00EE2511">
              <w:t>Убыль жилищного фонда (износ более 70%)</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 </w:t>
            </w:r>
          </w:p>
        </w:tc>
        <w:tc>
          <w:tcPr>
            <w:tcW w:w="1416" w:type="dxa"/>
            <w:shd w:val="clear" w:color="auto" w:fill="auto"/>
            <w:vAlign w:val="center"/>
          </w:tcPr>
          <w:p w:rsidR="00EE2511" w:rsidRPr="00EE2511" w:rsidRDefault="00EE2511" w:rsidP="006372A8">
            <w:pPr>
              <w:jc w:val="center"/>
            </w:pPr>
            <w:r w:rsidRPr="00EE2511">
              <w:t>1,3</w:t>
            </w:r>
          </w:p>
        </w:tc>
        <w:tc>
          <w:tcPr>
            <w:tcW w:w="1386" w:type="dxa"/>
            <w:shd w:val="clear" w:color="auto" w:fill="auto"/>
            <w:vAlign w:val="center"/>
          </w:tcPr>
          <w:p w:rsidR="00EE2511" w:rsidRPr="00EE2511" w:rsidRDefault="00EE2511" w:rsidP="006372A8">
            <w:pPr>
              <w:jc w:val="center"/>
            </w:pPr>
            <w:r w:rsidRPr="00EE2511">
              <w:t>1,5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Существующий сохраняемый жилой фонд</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34,0</w:t>
            </w:r>
          </w:p>
        </w:tc>
        <w:tc>
          <w:tcPr>
            <w:tcW w:w="1386" w:type="dxa"/>
            <w:shd w:val="clear" w:color="auto" w:fill="auto"/>
            <w:vAlign w:val="center"/>
          </w:tcPr>
          <w:p w:rsidR="00EE2511" w:rsidRPr="00EE2511" w:rsidRDefault="00BE3348" w:rsidP="006372A8">
            <w:pPr>
              <w:jc w:val="center"/>
            </w:pPr>
            <w:r>
              <w:t>62,5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Новое жилищное строительство</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p>
        </w:tc>
        <w:tc>
          <w:tcPr>
            <w:tcW w:w="1416" w:type="dxa"/>
            <w:shd w:val="clear" w:color="auto" w:fill="auto"/>
            <w:vAlign w:val="center"/>
          </w:tcPr>
          <w:p w:rsidR="00EE2511" w:rsidRPr="00EE2511" w:rsidRDefault="00BE3348" w:rsidP="006372A8">
            <w:pPr>
              <w:jc w:val="center"/>
            </w:pPr>
            <w:r>
              <w:t>30,0</w:t>
            </w:r>
          </w:p>
        </w:tc>
        <w:tc>
          <w:tcPr>
            <w:tcW w:w="1386" w:type="dxa"/>
            <w:shd w:val="clear" w:color="auto" w:fill="auto"/>
            <w:vAlign w:val="center"/>
          </w:tcPr>
          <w:p w:rsidR="00EE2511" w:rsidRPr="00EE2511" w:rsidRDefault="00BE3348" w:rsidP="006372A8">
            <w:pPr>
              <w:jc w:val="center"/>
            </w:pPr>
            <w:r>
              <w:t>5,2</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Весь жилой фонд к концу периода</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BE3348" w:rsidP="006372A8">
            <w:pPr>
              <w:jc w:val="center"/>
            </w:pPr>
            <w:r>
              <w:t>64,0</w:t>
            </w:r>
          </w:p>
        </w:tc>
        <w:tc>
          <w:tcPr>
            <w:tcW w:w="1386" w:type="dxa"/>
            <w:shd w:val="clear" w:color="auto" w:fill="auto"/>
            <w:vAlign w:val="center"/>
          </w:tcPr>
          <w:p w:rsidR="00EE2511" w:rsidRPr="00EE2511" w:rsidRDefault="00BE3348" w:rsidP="00BE3348">
            <w:pPr>
              <w:jc w:val="center"/>
            </w:pPr>
            <w:r>
              <w:t>67,7</w:t>
            </w:r>
          </w:p>
        </w:tc>
      </w:tr>
    </w:tbl>
    <w:p w:rsidR="00092EFF" w:rsidRPr="007267CC" w:rsidRDefault="00092EFF" w:rsidP="00092EFF">
      <w:pPr>
        <w:spacing w:line="288" w:lineRule="auto"/>
        <w:ind w:firstLine="709"/>
        <w:contextualSpacing/>
        <w:jc w:val="both"/>
        <w:rPr>
          <w:color w:val="FF0000"/>
          <w:szCs w:val="28"/>
        </w:rPr>
      </w:pPr>
    </w:p>
    <w:p w:rsidR="00EE2511" w:rsidRDefault="00EE2511" w:rsidP="00EE2511">
      <w:pPr>
        <w:spacing w:line="288" w:lineRule="auto"/>
        <w:ind w:firstLine="709"/>
        <w:contextualSpacing/>
        <w:jc w:val="both"/>
        <w:rPr>
          <w:kern w:val="2"/>
        </w:rPr>
      </w:pPr>
      <w:r w:rsidRPr="00A81F28">
        <w:rPr>
          <w:szCs w:val="28"/>
        </w:rPr>
        <w:t xml:space="preserve">В Генеральном плане </w:t>
      </w:r>
      <w:r>
        <w:rPr>
          <w:szCs w:val="28"/>
        </w:rPr>
        <w:t>сельских населенных пунктов Дугинского сельского</w:t>
      </w:r>
      <w:r w:rsidRPr="00A81F28">
        <w:t xml:space="preserve"> поселения</w:t>
      </w:r>
      <w:r w:rsidRPr="00A81F28">
        <w:rPr>
          <w:szCs w:val="28"/>
        </w:rPr>
        <w:t xml:space="preserve"> предполагается развитие </w:t>
      </w:r>
      <w:r>
        <w:rPr>
          <w:szCs w:val="28"/>
        </w:rPr>
        <w:t xml:space="preserve">индивидуальной жилой застройки. </w:t>
      </w:r>
      <w:r w:rsidRPr="003F7341">
        <w:rPr>
          <w:kern w:val="2"/>
        </w:rPr>
        <w:t>Площадки под новое строительство были выбраны по результатам анализа территории с учетом и оценкой всех факторов.</w:t>
      </w:r>
    </w:p>
    <w:p w:rsidR="00EE2511" w:rsidRPr="00BE3348" w:rsidRDefault="00EE2511" w:rsidP="00EE2511">
      <w:pPr>
        <w:spacing w:line="288" w:lineRule="auto"/>
        <w:ind w:firstLine="709"/>
        <w:contextualSpacing/>
        <w:jc w:val="both"/>
        <w:rPr>
          <w:kern w:val="2"/>
        </w:rPr>
      </w:pPr>
      <w:r w:rsidRPr="00BE3348">
        <w:rPr>
          <w:kern w:val="2"/>
        </w:rPr>
        <w:lastRenderedPageBreak/>
        <w:t>Для нового жилищного строительства предлагается:</w:t>
      </w:r>
    </w:p>
    <w:p w:rsidR="00EE2511" w:rsidRPr="00BE3348" w:rsidRDefault="00EE2511" w:rsidP="00EE2511">
      <w:pPr>
        <w:spacing w:line="288" w:lineRule="auto"/>
        <w:ind w:firstLine="709"/>
        <w:contextualSpacing/>
        <w:jc w:val="both"/>
        <w:rPr>
          <w:iCs/>
          <w:szCs w:val="28"/>
        </w:rPr>
      </w:pPr>
      <w:r w:rsidRPr="00BE3348">
        <w:rPr>
          <w:kern w:val="2"/>
        </w:rPr>
        <w:t>-  малоэтажная (индивидуальная) жилая застройка (коттеджного типа)</w:t>
      </w:r>
      <w:r w:rsidRPr="00BE3348">
        <w:rPr>
          <w:iCs/>
          <w:szCs w:val="28"/>
        </w:rPr>
        <w:t xml:space="preserve">. </w:t>
      </w:r>
    </w:p>
    <w:p w:rsidR="00EE2511" w:rsidRPr="00BE3348" w:rsidRDefault="00EE2511" w:rsidP="00EE2511">
      <w:pPr>
        <w:spacing w:line="288" w:lineRule="auto"/>
        <w:ind w:firstLine="709"/>
        <w:contextualSpacing/>
        <w:jc w:val="both"/>
        <w:rPr>
          <w:kern w:val="2"/>
          <w:shd w:val="clear" w:color="auto" w:fill="FFFFFF"/>
        </w:rPr>
      </w:pPr>
      <w:r w:rsidRPr="00BE3348">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BE3348" w:rsidRDefault="00092EFF" w:rsidP="003044A8">
      <w:pPr>
        <w:spacing w:line="288" w:lineRule="auto"/>
        <w:ind w:right="990" w:firstLine="709"/>
        <w:contextualSpacing/>
        <w:jc w:val="right"/>
        <w:rPr>
          <w:i/>
          <w:iCs/>
        </w:rPr>
      </w:pPr>
      <w:r w:rsidRPr="00BE3348">
        <w:rPr>
          <w:i/>
          <w:iCs/>
        </w:rPr>
        <w:t xml:space="preserve">Таблица </w:t>
      </w:r>
      <w:r w:rsidR="003044A8" w:rsidRPr="00BE3348">
        <w:rPr>
          <w:i/>
          <w:iCs/>
        </w:rPr>
        <w:t>43</w:t>
      </w:r>
    </w:p>
    <w:p w:rsidR="00EE2511" w:rsidRPr="00BE3348" w:rsidRDefault="00EE2511" w:rsidP="00EE2511">
      <w:pPr>
        <w:spacing w:line="288" w:lineRule="auto"/>
        <w:jc w:val="center"/>
        <w:rPr>
          <w:b/>
          <w:i/>
        </w:rPr>
      </w:pPr>
      <w:r w:rsidRPr="00BE3348">
        <w:rPr>
          <w:b/>
          <w:i/>
        </w:rPr>
        <w:t>Новое строительство</w:t>
      </w:r>
      <w:r w:rsidRPr="00BE3348">
        <w:rPr>
          <w:b/>
          <w:i/>
          <w:szCs w:val="28"/>
        </w:rPr>
        <w:t xml:space="preserve"> Дугинского сельского</w:t>
      </w:r>
      <w:r w:rsidRPr="00BE3348">
        <w:rPr>
          <w:b/>
          <w:i/>
        </w:rPr>
        <w:t xml:space="preserve"> поселения</w:t>
      </w:r>
    </w:p>
    <w:tbl>
      <w:tblPr>
        <w:tblW w:w="7682"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1"/>
        <w:gridCol w:w="1857"/>
        <w:gridCol w:w="1934"/>
      </w:tblGrid>
      <w:tr w:rsidR="00EE2511" w:rsidRPr="00BE3348" w:rsidTr="00EE2511">
        <w:trPr>
          <w:trHeight w:val="876"/>
          <w:jc w:val="center"/>
        </w:trPr>
        <w:tc>
          <w:tcPr>
            <w:tcW w:w="3891"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6372A8">
            <w:pPr>
              <w:jc w:val="center"/>
              <w:rPr>
                <w:sz w:val="22"/>
                <w:szCs w:val="22"/>
              </w:rPr>
            </w:pPr>
            <w:r w:rsidRPr="00BE3348">
              <w:rPr>
                <w:sz w:val="22"/>
                <w:szCs w:val="22"/>
              </w:rPr>
              <w:t>Состав сельского поселения</w:t>
            </w:r>
          </w:p>
          <w:p w:rsidR="00EE2511" w:rsidRPr="00BE3348" w:rsidRDefault="00EE2511" w:rsidP="006372A8">
            <w:pPr>
              <w:jc w:val="center"/>
              <w:rPr>
                <w:sz w:val="22"/>
                <w:szCs w:val="22"/>
              </w:rPr>
            </w:pPr>
            <w:r w:rsidRPr="00BE3348">
              <w:rPr>
                <w:sz w:val="22"/>
                <w:szCs w:val="22"/>
              </w:rPr>
              <w:t xml:space="preserve"> (перечень населенных пунктов)</w:t>
            </w:r>
          </w:p>
        </w:tc>
        <w:tc>
          <w:tcPr>
            <w:tcW w:w="1857"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га</w:t>
            </w:r>
          </w:p>
        </w:tc>
        <w:tc>
          <w:tcPr>
            <w:tcW w:w="1934"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тыс. кв.м</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Сутормино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F86F77" w:rsidP="002E091E">
            <w:pPr>
              <w:jc w:val="center"/>
              <w:rPr>
                <w:sz w:val="22"/>
                <w:szCs w:val="22"/>
              </w:rPr>
            </w:pPr>
            <w:r w:rsidRPr="00BE3348">
              <w:rPr>
                <w:sz w:val="22"/>
                <w:szCs w:val="22"/>
              </w:rPr>
              <w:t>28,8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F531EA">
            <w:pPr>
              <w:jc w:val="center"/>
              <w:rPr>
                <w:sz w:val="22"/>
                <w:szCs w:val="22"/>
              </w:rPr>
            </w:pPr>
            <w:r w:rsidRPr="00BE3348">
              <w:rPr>
                <w:sz w:val="22"/>
                <w:szCs w:val="22"/>
              </w:rPr>
              <w:t>1</w:t>
            </w:r>
            <w:r w:rsidR="00F531EA" w:rsidRPr="00BE3348">
              <w:rPr>
                <w:sz w:val="22"/>
                <w:szCs w:val="22"/>
              </w:rPr>
              <w:t>3</w:t>
            </w:r>
            <w:r w:rsidRPr="00BE3348">
              <w:rPr>
                <w:sz w:val="22"/>
                <w:szCs w:val="22"/>
              </w:rPr>
              <w:t>,</w:t>
            </w:r>
            <w:r w:rsidR="00F531EA" w:rsidRPr="00BE3348">
              <w:rPr>
                <w:sz w:val="22"/>
                <w:szCs w:val="22"/>
              </w:rPr>
              <w:t>0</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Семенцево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2,4</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Синебрюхово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AC2896" w:rsidP="00965575">
            <w:pPr>
              <w:jc w:val="center"/>
              <w:rPr>
                <w:sz w:val="22"/>
                <w:szCs w:val="22"/>
              </w:rPr>
            </w:pPr>
            <w:r w:rsidRPr="00BE3348">
              <w:rPr>
                <w:sz w:val="22"/>
                <w:szCs w:val="22"/>
              </w:rPr>
              <w:t>3,1</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965575" w:rsidP="00965575">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Дубецкое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12,6</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Тарасово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3,8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1,5</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Дерябкино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5,8</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Софьино</w:t>
            </w:r>
          </w:p>
        </w:tc>
        <w:tc>
          <w:tcPr>
            <w:tcW w:w="1857" w:type="dxa"/>
            <w:tcBorders>
              <w:top w:val="single" w:sz="4" w:space="0" w:color="auto"/>
              <w:left w:val="single" w:sz="4" w:space="0" w:color="auto"/>
              <w:bottom w:val="single" w:sz="4" w:space="0" w:color="auto"/>
              <w:right w:val="single" w:sz="4" w:space="0" w:color="auto"/>
            </w:tcBorders>
            <w:vAlign w:val="center"/>
          </w:tcPr>
          <w:p w:rsidR="005646A3" w:rsidRPr="00BE3348" w:rsidRDefault="005646A3" w:rsidP="002E091E">
            <w:pPr>
              <w:jc w:val="center"/>
              <w:rPr>
                <w:sz w:val="22"/>
                <w:szCs w:val="22"/>
              </w:rPr>
            </w:pPr>
            <w:r w:rsidRPr="00BE3348">
              <w:rPr>
                <w:sz w:val="22"/>
                <w:szCs w:val="22"/>
              </w:rPr>
              <w:t>2,3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646A3" w:rsidP="002E091E">
            <w:pPr>
              <w:jc w:val="center"/>
              <w:rPr>
                <w:sz w:val="22"/>
                <w:szCs w:val="22"/>
              </w:rPr>
            </w:pPr>
            <w:r w:rsidRPr="00BE3348">
              <w:rPr>
                <w:sz w:val="22"/>
                <w:szCs w:val="22"/>
              </w:rPr>
              <w:t>0,9</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остальные населенные пункты</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spacing w:before="40" w:after="40"/>
              <w:rPr>
                <w:b/>
                <w:sz w:val="22"/>
                <w:szCs w:val="22"/>
              </w:rPr>
            </w:pPr>
            <w:r w:rsidRPr="00BE3348">
              <w:rPr>
                <w:b/>
                <w:sz w:val="22"/>
                <w:szCs w:val="22"/>
              </w:rPr>
              <w:t>Итого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98,6</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35,2</w:t>
            </w:r>
          </w:p>
        </w:tc>
      </w:tr>
    </w:tbl>
    <w:p w:rsidR="00EE2511" w:rsidRPr="00335A65" w:rsidRDefault="00EE2511" w:rsidP="00092EFF">
      <w:pPr>
        <w:pStyle w:val="ab"/>
        <w:autoSpaceDN w:val="0"/>
        <w:spacing w:line="288" w:lineRule="auto"/>
        <w:rPr>
          <w:b/>
        </w:rPr>
      </w:pPr>
    </w:p>
    <w:p w:rsidR="00092EFF" w:rsidRPr="00335A65" w:rsidRDefault="00092EFF" w:rsidP="00092EFF">
      <w:pPr>
        <w:pStyle w:val="ab"/>
        <w:autoSpaceDN w:val="0"/>
        <w:spacing w:line="288" w:lineRule="auto"/>
        <w:rPr>
          <w:b/>
        </w:rPr>
      </w:pPr>
      <w:r w:rsidRPr="00335A65">
        <w:rPr>
          <w:b/>
        </w:rPr>
        <w:t>Выводы:</w:t>
      </w:r>
    </w:p>
    <w:p w:rsidR="00092EFF" w:rsidRPr="00335A65" w:rsidRDefault="00335A65" w:rsidP="00384538">
      <w:pPr>
        <w:pStyle w:val="ab"/>
        <w:numPr>
          <w:ilvl w:val="0"/>
          <w:numId w:val="31"/>
        </w:numPr>
        <w:autoSpaceDN w:val="0"/>
        <w:spacing w:line="288" w:lineRule="auto"/>
        <w:rPr>
          <w:b/>
        </w:rPr>
      </w:pPr>
      <w:r>
        <w:t>Ч</w:t>
      </w:r>
      <w:r w:rsidR="00092EFF" w:rsidRPr="00335A65">
        <w:t>исленность постоянного населения:</w:t>
      </w:r>
    </w:p>
    <w:p w:rsidR="00092EFF" w:rsidRPr="00335A65" w:rsidRDefault="00092EFF" w:rsidP="00092EFF">
      <w:pPr>
        <w:pStyle w:val="affd"/>
        <w:spacing w:after="0" w:line="288" w:lineRule="auto"/>
        <w:ind w:firstLine="900"/>
      </w:pPr>
      <w:r w:rsidRPr="00335A65">
        <w:t xml:space="preserve">к концу расчётного срока </w:t>
      </w:r>
      <w:r w:rsidR="00BE3348">
        <w:t>- 2</w:t>
      </w:r>
      <w:r w:rsidR="00335A65" w:rsidRPr="00335A65">
        <w:t>,0</w:t>
      </w:r>
      <w:r w:rsidRPr="00335A65">
        <w:t xml:space="preserve"> тыс.</w:t>
      </w:r>
      <w:r w:rsidR="00BE3348">
        <w:t xml:space="preserve"> </w:t>
      </w:r>
      <w:r w:rsidRPr="00335A65">
        <w:t>чел;</w:t>
      </w:r>
    </w:p>
    <w:p w:rsidR="00092EFF" w:rsidRPr="00335A65" w:rsidRDefault="00092EFF" w:rsidP="00092EFF">
      <w:pPr>
        <w:pStyle w:val="affd"/>
        <w:spacing w:after="0" w:line="288" w:lineRule="auto"/>
        <w:ind w:firstLine="900"/>
      </w:pPr>
      <w:r w:rsidRPr="00335A65">
        <w:t xml:space="preserve">к концу первой очереди </w:t>
      </w:r>
      <w:r w:rsidR="00BE3348">
        <w:t>–</w:t>
      </w:r>
      <w:r w:rsidRPr="00335A65">
        <w:t xml:space="preserve"> </w:t>
      </w:r>
      <w:r w:rsidR="00BE3348">
        <w:t>1,7</w:t>
      </w:r>
      <w:r w:rsidR="00335A65">
        <w:t xml:space="preserve"> тыс. чел.</w:t>
      </w:r>
    </w:p>
    <w:p w:rsidR="00092EFF" w:rsidRPr="00335A65" w:rsidRDefault="00092EFF" w:rsidP="00384538">
      <w:pPr>
        <w:pStyle w:val="affd"/>
        <w:numPr>
          <w:ilvl w:val="0"/>
          <w:numId w:val="31"/>
        </w:numPr>
        <w:spacing w:after="0" w:line="288" w:lineRule="auto"/>
      </w:pPr>
      <w:r w:rsidRPr="00335A65">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335A65" w:rsidRDefault="00092EFF" w:rsidP="00384538">
      <w:pPr>
        <w:widowControl w:val="0"/>
        <w:numPr>
          <w:ilvl w:val="0"/>
          <w:numId w:val="31"/>
        </w:numPr>
        <w:suppressAutoHyphens/>
        <w:autoSpaceDE w:val="0"/>
        <w:spacing w:before="120" w:line="288" w:lineRule="auto"/>
        <w:jc w:val="both"/>
      </w:pPr>
      <w:r w:rsidRPr="00335A65">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335A65" w:rsidRPr="00335A65">
        <w:t>40</w:t>
      </w:r>
      <w:r w:rsidRPr="00335A65">
        <w:t xml:space="preserve"> м</w:t>
      </w:r>
      <w:r w:rsidRPr="00335A65">
        <w:rPr>
          <w:vertAlign w:val="superscript"/>
        </w:rPr>
        <w:t>2</w:t>
      </w:r>
      <w:r w:rsidRPr="00335A65">
        <w:t>, на конец расчётного срока – 4</w:t>
      </w:r>
      <w:r w:rsidR="00335A65" w:rsidRPr="00335A65">
        <w:t>7</w:t>
      </w:r>
      <w:r w:rsidRPr="00335A65">
        <w:t xml:space="preserve"> м</w:t>
      </w:r>
      <w:r w:rsidRPr="00335A65">
        <w:rPr>
          <w:vertAlign w:val="superscript"/>
        </w:rPr>
        <w:t>2</w:t>
      </w:r>
      <w:r w:rsidRPr="00335A65">
        <w:t>;</w:t>
      </w:r>
    </w:p>
    <w:p w:rsidR="00092EFF" w:rsidRPr="00335A65" w:rsidRDefault="00092EFF" w:rsidP="00384538">
      <w:pPr>
        <w:pStyle w:val="affd"/>
        <w:numPr>
          <w:ilvl w:val="0"/>
          <w:numId w:val="31"/>
        </w:numPr>
        <w:spacing w:after="0" w:line="288" w:lineRule="auto"/>
      </w:pPr>
      <w:r w:rsidRPr="00335A65">
        <w:t>общая площадь жилищного фонда составит:</w:t>
      </w:r>
    </w:p>
    <w:p w:rsidR="00092EFF" w:rsidRPr="00335A65" w:rsidRDefault="00092EFF" w:rsidP="00384538">
      <w:pPr>
        <w:pStyle w:val="affd"/>
        <w:numPr>
          <w:ilvl w:val="1"/>
          <w:numId w:val="32"/>
        </w:numPr>
        <w:spacing w:after="0" w:line="288" w:lineRule="auto"/>
      </w:pPr>
      <w:r w:rsidRPr="00335A65">
        <w:t xml:space="preserve">на конец расчётного срока – </w:t>
      </w:r>
      <w:r w:rsidR="00335A65" w:rsidRPr="00335A65">
        <w:t>188</w:t>
      </w:r>
      <w:r w:rsidRPr="00335A65">
        <w:t>,0 тыс. м</w:t>
      </w:r>
      <w:r w:rsidRPr="00335A65">
        <w:rPr>
          <w:vertAlign w:val="superscript"/>
        </w:rPr>
        <w:t>2</w:t>
      </w:r>
      <w:r w:rsidRPr="00335A65">
        <w:t>;</w:t>
      </w:r>
    </w:p>
    <w:p w:rsidR="00092EFF" w:rsidRPr="00335A65" w:rsidRDefault="00092EFF" w:rsidP="00384538">
      <w:pPr>
        <w:pStyle w:val="affd"/>
        <w:numPr>
          <w:ilvl w:val="1"/>
          <w:numId w:val="32"/>
        </w:numPr>
        <w:spacing w:after="0" w:line="288" w:lineRule="auto"/>
      </w:pPr>
      <w:r w:rsidRPr="00335A65">
        <w:t xml:space="preserve">на конец первой очереди – </w:t>
      </w:r>
      <w:r w:rsidR="00335A65" w:rsidRPr="00335A65">
        <w:t>100,0</w:t>
      </w:r>
      <w:r w:rsidRPr="00335A65">
        <w:t xml:space="preserve"> тыс. м</w:t>
      </w:r>
      <w:r w:rsidRPr="00335A65">
        <w:rPr>
          <w:vertAlign w:val="superscript"/>
        </w:rPr>
        <w:t>2</w:t>
      </w:r>
      <w:r w:rsidR="00335A65">
        <w:t>.</w:t>
      </w:r>
    </w:p>
    <w:p w:rsidR="00092EFF" w:rsidRPr="00335A65" w:rsidRDefault="00092EFF" w:rsidP="00384538">
      <w:pPr>
        <w:widowControl w:val="0"/>
        <w:numPr>
          <w:ilvl w:val="0"/>
          <w:numId w:val="31"/>
        </w:numPr>
        <w:suppressAutoHyphens/>
        <w:autoSpaceDE w:val="0"/>
        <w:spacing w:before="120" w:line="288" w:lineRule="auto"/>
        <w:jc w:val="both"/>
      </w:pPr>
      <w:r w:rsidRPr="00335A65">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t>ия, требующих социальной защиты.</w:t>
      </w:r>
    </w:p>
    <w:p w:rsidR="00092EFF" w:rsidRPr="00335A65" w:rsidRDefault="00092EFF" w:rsidP="00384538">
      <w:pPr>
        <w:widowControl w:val="0"/>
        <w:numPr>
          <w:ilvl w:val="0"/>
          <w:numId w:val="31"/>
        </w:numPr>
        <w:suppressAutoHyphens/>
        <w:autoSpaceDE w:val="0"/>
        <w:spacing w:before="120" w:line="288" w:lineRule="auto"/>
        <w:jc w:val="both"/>
      </w:pPr>
      <w:r w:rsidRPr="00335A65">
        <w:t>Обеспечение равных условий доступности объектов обслужив</w:t>
      </w:r>
      <w:r w:rsidR="00335A65">
        <w:t>ания для всех жителей поселения.</w:t>
      </w:r>
    </w:p>
    <w:p w:rsidR="00D84C5C" w:rsidRPr="00335A65" w:rsidRDefault="00092EFF" w:rsidP="00384538">
      <w:pPr>
        <w:widowControl w:val="0"/>
        <w:numPr>
          <w:ilvl w:val="0"/>
          <w:numId w:val="31"/>
        </w:numPr>
        <w:suppressAutoHyphens/>
        <w:autoSpaceDE w:val="0"/>
        <w:spacing w:before="120" w:line="288" w:lineRule="auto"/>
        <w:jc w:val="both"/>
      </w:pPr>
      <w:r w:rsidRPr="00335A65">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335A65">
        <w:t>.</w:t>
      </w:r>
    </w:p>
    <w:p w:rsidR="00731C02" w:rsidRPr="00335A65" w:rsidRDefault="005D34E5" w:rsidP="00441A3C">
      <w:pPr>
        <w:jc w:val="center"/>
        <w:outlineLvl w:val="1"/>
        <w:rPr>
          <w:b/>
        </w:rPr>
      </w:pPr>
      <w:bookmarkStart w:id="226" w:name="_Toc494015992"/>
      <w:r w:rsidRPr="00335A65">
        <w:rPr>
          <w:b/>
        </w:rPr>
        <w:lastRenderedPageBreak/>
        <w:t>2.3. Развитие транспортной инфраструктуры</w:t>
      </w:r>
      <w:bookmarkEnd w:id="226"/>
    </w:p>
    <w:p w:rsidR="008F0D59" w:rsidRPr="00335A65" w:rsidRDefault="00731C02" w:rsidP="00441A3C">
      <w:pPr>
        <w:pStyle w:val="3"/>
        <w:keepLines/>
        <w:suppressAutoHyphens/>
        <w:spacing w:before="200" w:after="0"/>
        <w:jc w:val="center"/>
        <w:rPr>
          <w:szCs w:val="24"/>
        </w:rPr>
      </w:pPr>
      <w:bookmarkStart w:id="227" w:name="_Toc494015993"/>
      <w:r w:rsidRPr="00335A65">
        <w:rPr>
          <w:szCs w:val="24"/>
        </w:rPr>
        <w:t>2.3.1</w:t>
      </w:r>
      <w:r w:rsidR="00364E7B" w:rsidRPr="00335A65">
        <w:rPr>
          <w:szCs w:val="24"/>
        </w:rPr>
        <w:t xml:space="preserve">. </w:t>
      </w:r>
      <w:r w:rsidR="008F0D59" w:rsidRPr="00335A65">
        <w:rPr>
          <w:szCs w:val="24"/>
        </w:rPr>
        <w:t xml:space="preserve">Задачи по развитию и размещению </w:t>
      </w:r>
      <w:bookmarkEnd w:id="223"/>
      <w:r w:rsidR="000F689C" w:rsidRPr="00335A65">
        <w:rPr>
          <w:szCs w:val="24"/>
        </w:rPr>
        <w:t>транспортной инфраструктуры</w:t>
      </w:r>
      <w:bookmarkEnd w:id="224"/>
      <w:bookmarkEnd w:id="225"/>
      <w:bookmarkEnd w:id="227"/>
    </w:p>
    <w:p w:rsidR="00297679" w:rsidRPr="00335A65" w:rsidRDefault="00297679" w:rsidP="00297679">
      <w:pPr>
        <w:suppressAutoHyphens/>
        <w:spacing w:line="360" w:lineRule="auto"/>
        <w:ind w:firstLine="708"/>
        <w:jc w:val="both"/>
      </w:pPr>
    </w:p>
    <w:p w:rsidR="00297679" w:rsidRPr="00335A65" w:rsidRDefault="00297679" w:rsidP="00EC1697">
      <w:pPr>
        <w:suppressAutoHyphens/>
        <w:spacing w:line="288" w:lineRule="auto"/>
        <w:ind w:firstLine="709"/>
        <w:jc w:val="both"/>
      </w:pPr>
      <w:r w:rsidRPr="00335A65">
        <w:t xml:space="preserve">Основными задачами по развитию и размещению объектов капитального строительства </w:t>
      </w:r>
      <w:r w:rsidR="003F03F3" w:rsidRPr="00335A65">
        <w:t xml:space="preserve">федерального, </w:t>
      </w:r>
      <w:r w:rsidRPr="00335A65">
        <w:t>регионального и местного значения - объектов транспортной инфраструктуры, - являются следующие:</w:t>
      </w:r>
    </w:p>
    <w:p w:rsidR="008F0D59" w:rsidRPr="00335A65" w:rsidRDefault="008F0D59" w:rsidP="00EC1697">
      <w:pPr>
        <w:suppressAutoHyphens/>
        <w:spacing w:line="288" w:lineRule="auto"/>
        <w:ind w:firstLine="709"/>
        <w:rPr>
          <w:b/>
        </w:rPr>
      </w:pPr>
      <w:r w:rsidRPr="00335A65">
        <w:rPr>
          <w:b/>
        </w:rPr>
        <w:t>Внешний транспорт</w:t>
      </w:r>
    </w:p>
    <w:p w:rsidR="008F0D59" w:rsidRPr="00335A65" w:rsidRDefault="008F0D59" w:rsidP="00EC1697">
      <w:pPr>
        <w:suppressAutoHyphens/>
        <w:spacing w:line="288" w:lineRule="auto"/>
        <w:ind w:firstLine="709"/>
        <w:jc w:val="both"/>
      </w:pPr>
      <w:r w:rsidRPr="00335A65">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335A65">
        <w:t>Смоленской</w:t>
      </w:r>
      <w:r w:rsidRPr="00335A65">
        <w:t xml:space="preserve"> области.</w:t>
      </w:r>
    </w:p>
    <w:p w:rsidR="008F0D59" w:rsidRPr="00335A65" w:rsidRDefault="008F0D59" w:rsidP="00EC1697">
      <w:pPr>
        <w:suppressAutoHyphens/>
        <w:spacing w:line="288" w:lineRule="auto"/>
        <w:ind w:firstLine="709"/>
        <w:jc w:val="both"/>
      </w:pPr>
      <w:r w:rsidRPr="00335A65">
        <w:t xml:space="preserve">2. Обеспечение надежной связи населенных пунктов </w:t>
      </w:r>
      <w:r w:rsidR="007267CC" w:rsidRPr="00335A65">
        <w:t>Дугинского</w:t>
      </w:r>
      <w:r w:rsidR="00910BB6" w:rsidRPr="00335A65">
        <w:t xml:space="preserve"> сельского поселения</w:t>
      </w:r>
      <w:r w:rsidR="00640FC6" w:rsidRPr="00335A65">
        <w:t xml:space="preserve"> </w:t>
      </w:r>
      <w:r w:rsidRPr="00335A65">
        <w:t>между собой и с внешней сетью автодорог регионального значения пут</w:t>
      </w:r>
      <w:r w:rsidR="0005732A" w:rsidRPr="00335A65">
        <w:t>ё</w:t>
      </w:r>
      <w:r w:rsidRPr="00335A65">
        <w:t>м формирования единой транспортной сети поселения в составе улично-дорожных сетей населенных пунктов и сети внешних дорог.</w:t>
      </w:r>
    </w:p>
    <w:p w:rsidR="008F0D59" w:rsidRPr="00335A65" w:rsidRDefault="008F0D59" w:rsidP="00EC1697">
      <w:pPr>
        <w:suppressAutoHyphens/>
        <w:spacing w:line="288" w:lineRule="auto"/>
        <w:ind w:firstLine="709"/>
        <w:jc w:val="both"/>
      </w:pPr>
      <w:r w:rsidRPr="00335A65">
        <w:t>3. Обеспечение выделения территории для развития сети региональных дорог, их пересечений и инфраструктуры</w:t>
      </w:r>
      <w:r w:rsidR="00A37460" w:rsidRPr="00335A65">
        <w:t xml:space="preserve"> в соответствии с положениями Схемы территориального планирования </w:t>
      </w:r>
      <w:r w:rsidR="000160CB" w:rsidRPr="00335A65">
        <w:t>Сычевского</w:t>
      </w:r>
      <w:r w:rsidR="00A37460" w:rsidRPr="00335A65">
        <w:t xml:space="preserve"> района.</w:t>
      </w:r>
    </w:p>
    <w:p w:rsidR="00A93513" w:rsidRPr="00AD4046" w:rsidRDefault="00A93513" w:rsidP="00A93513">
      <w:pPr>
        <w:pStyle w:val="aff3"/>
        <w:suppressAutoHyphens/>
        <w:spacing w:line="288" w:lineRule="auto"/>
        <w:ind w:firstLine="708"/>
        <w:jc w:val="both"/>
        <w:rPr>
          <w:u w:val="single"/>
        </w:rPr>
      </w:pPr>
      <w:bookmarkStart w:id="228" w:name="_Toc286310000"/>
      <w:bookmarkStart w:id="229" w:name="_Toc286310151"/>
      <w:r w:rsidRPr="00AD4046">
        <w:rPr>
          <w:u w:val="single"/>
        </w:rPr>
        <w:t>- реконструкции:</w:t>
      </w:r>
    </w:p>
    <w:p w:rsidR="00A93513" w:rsidRPr="00AD4046" w:rsidRDefault="00A93513" w:rsidP="00A93513">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93513" w:rsidRDefault="00A93513" w:rsidP="00A93513">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93513" w:rsidRDefault="00A93513" w:rsidP="00A93513">
      <w:pPr>
        <w:pStyle w:val="aff3"/>
        <w:suppressAutoHyphens/>
        <w:spacing w:line="288" w:lineRule="auto"/>
        <w:ind w:firstLine="708"/>
        <w:jc w:val="both"/>
      </w:pPr>
      <w:r>
        <w:rPr>
          <w:u w:val="single"/>
        </w:rPr>
        <w:t>- Строительства</w:t>
      </w:r>
      <w:r>
        <w:t>:</w:t>
      </w:r>
    </w:p>
    <w:p w:rsidR="003044A8" w:rsidRPr="00860590" w:rsidRDefault="003044A8" w:rsidP="003044A8">
      <w:pPr>
        <w:autoSpaceDE w:val="0"/>
        <w:autoSpaceDN w:val="0"/>
        <w:adjustRightInd w:val="0"/>
        <w:spacing w:line="288" w:lineRule="auto"/>
        <w:ind w:firstLine="709"/>
        <w:contextualSpacing/>
        <w:jc w:val="both"/>
        <w:rPr>
          <w:u w:val="single"/>
        </w:rPr>
      </w:pPr>
      <w:r>
        <w:t xml:space="preserve">автомобильных дорог с твердым покрытием до населенных пунктов д. Светецкое,                  д. Поташено, д. Синебрюхово, д. Бычково, д. Осташово, д. Тарасово, д. </w:t>
      </w:r>
      <w:r w:rsidR="005A1C93">
        <w:t xml:space="preserve">Дерябкино, </w:t>
      </w:r>
      <w:r w:rsidR="00BE3348">
        <w:t xml:space="preserve">                  </w:t>
      </w:r>
      <w:r w:rsidR="005A1C93">
        <w:t>д. Мокрое, ур. Борис</w:t>
      </w:r>
      <w:r>
        <w:t>-Глеб</w:t>
      </w:r>
    </w:p>
    <w:p w:rsidR="00A93513" w:rsidRDefault="00A93513"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0A679C" w:rsidRPr="00A93513" w:rsidRDefault="000A679C" w:rsidP="00EC1697">
      <w:pPr>
        <w:suppressAutoHyphens/>
        <w:spacing w:line="288" w:lineRule="auto"/>
        <w:ind w:firstLine="708"/>
        <w:jc w:val="both"/>
        <w:rPr>
          <w:b/>
        </w:rPr>
      </w:pPr>
      <w:r w:rsidRPr="00A93513">
        <w:rPr>
          <w:b/>
        </w:rPr>
        <w:lastRenderedPageBreak/>
        <w:t>Пассажирский транспорт</w:t>
      </w:r>
    </w:p>
    <w:p w:rsidR="000A679C" w:rsidRPr="00A93513" w:rsidRDefault="000A679C" w:rsidP="00EC1697">
      <w:pPr>
        <w:suppressAutoHyphens/>
        <w:spacing w:line="288" w:lineRule="auto"/>
        <w:ind w:firstLine="708"/>
        <w:jc w:val="both"/>
      </w:pPr>
      <w:r w:rsidRPr="00A93513">
        <w:t>Организация качественного маршрутного сообщения для связи населенных пункт</w:t>
      </w:r>
      <w:r w:rsidR="00EC1697" w:rsidRPr="00A93513">
        <w:t>ов поселения между собой и с г.</w:t>
      </w:r>
      <w:r w:rsidR="004C629C" w:rsidRPr="00A93513">
        <w:t xml:space="preserve"> </w:t>
      </w:r>
      <w:r w:rsidR="00EC1697" w:rsidRPr="00A93513">
        <w:t>Смоленском</w:t>
      </w:r>
      <w:r w:rsidR="001B1EBD" w:rsidRPr="00A93513">
        <w:t xml:space="preserve">, </w:t>
      </w:r>
      <w:r w:rsidR="00092EFF" w:rsidRPr="00A93513">
        <w:t>г</w:t>
      </w:r>
      <w:r w:rsidR="00A76BB8" w:rsidRPr="00A93513">
        <w:t xml:space="preserve">. </w:t>
      </w:r>
      <w:r w:rsidR="00092EFF" w:rsidRPr="00A93513">
        <w:t>Сычевка</w:t>
      </w:r>
      <w:r w:rsidR="00A76BB8" w:rsidRPr="00A93513">
        <w:t>.</w:t>
      </w:r>
    </w:p>
    <w:p w:rsidR="00A76BB8" w:rsidRPr="00A93513" w:rsidRDefault="00A76BB8" w:rsidP="00EC1697">
      <w:pPr>
        <w:suppressAutoHyphens/>
        <w:spacing w:line="288" w:lineRule="auto"/>
        <w:ind w:firstLine="708"/>
        <w:jc w:val="both"/>
      </w:pPr>
    </w:p>
    <w:p w:rsidR="000A679C" w:rsidRPr="00A93513" w:rsidRDefault="000A679C" w:rsidP="00EC1697">
      <w:pPr>
        <w:suppressAutoHyphens/>
        <w:spacing w:line="288" w:lineRule="auto"/>
        <w:ind w:firstLine="708"/>
        <w:jc w:val="both"/>
        <w:rPr>
          <w:b/>
        </w:rPr>
      </w:pPr>
      <w:r w:rsidRPr="00A93513">
        <w:rPr>
          <w:b/>
        </w:rPr>
        <w:t>Улично-дорожная сеть населенных пунктов</w:t>
      </w:r>
    </w:p>
    <w:p w:rsidR="000A679C" w:rsidRPr="00A93513" w:rsidRDefault="000A679C" w:rsidP="00EC1697">
      <w:pPr>
        <w:suppressAutoHyphens/>
        <w:spacing w:line="288" w:lineRule="auto"/>
        <w:ind w:firstLine="708"/>
        <w:jc w:val="both"/>
      </w:pPr>
      <w:r w:rsidRPr="00A93513">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A93513" w:rsidRDefault="000A679C" w:rsidP="00EC1697">
      <w:pPr>
        <w:suppressAutoHyphens/>
        <w:spacing w:line="288" w:lineRule="auto"/>
        <w:ind w:firstLine="708"/>
        <w:jc w:val="both"/>
      </w:pPr>
      <w:r w:rsidRPr="00A93513">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A93513" w:rsidRDefault="000A679C" w:rsidP="00263E84">
      <w:pPr>
        <w:jc w:val="center"/>
        <w:outlineLvl w:val="2"/>
        <w:rPr>
          <w:b/>
          <w:szCs w:val="28"/>
        </w:rPr>
      </w:pPr>
    </w:p>
    <w:p w:rsidR="00263E84" w:rsidRPr="00A93513" w:rsidRDefault="005D34E5" w:rsidP="00263E84">
      <w:pPr>
        <w:jc w:val="center"/>
        <w:outlineLvl w:val="2"/>
        <w:rPr>
          <w:b/>
          <w:szCs w:val="28"/>
        </w:rPr>
      </w:pPr>
      <w:bookmarkStart w:id="230" w:name="_Toc494015994"/>
      <w:r w:rsidRPr="00A93513">
        <w:rPr>
          <w:b/>
          <w:szCs w:val="28"/>
        </w:rPr>
        <w:t>2.3</w:t>
      </w:r>
      <w:r w:rsidR="00263E84" w:rsidRPr="00A93513">
        <w:rPr>
          <w:b/>
          <w:szCs w:val="28"/>
        </w:rPr>
        <w:t>.</w:t>
      </w:r>
      <w:r w:rsidRPr="00A93513">
        <w:rPr>
          <w:b/>
          <w:szCs w:val="28"/>
        </w:rPr>
        <w:t>2</w:t>
      </w:r>
      <w:r w:rsidR="00263E84" w:rsidRPr="00A93513">
        <w:rPr>
          <w:b/>
          <w:szCs w:val="28"/>
        </w:rPr>
        <w:t>. Обоснование проектных решений по развитию транспорт</w:t>
      </w:r>
      <w:r w:rsidR="006B4E41" w:rsidRPr="00A93513">
        <w:rPr>
          <w:b/>
          <w:szCs w:val="28"/>
        </w:rPr>
        <w:t>ной инфраструктуры</w:t>
      </w:r>
      <w:bookmarkEnd w:id="228"/>
      <w:bookmarkEnd w:id="229"/>
      <w:bookmarkEnd w:id="230"/>
    </w:p>
    <w:p w:rsidR="006B4E41" w:rsidRPr="00A93513" w:rsidRDefault="006B4E41" w:rsidP="00263E84">
      <w:pPr>
        <w:jc w:val="center"/>
        <w:outlineLvl w:val="2"/>
        <w:rPr>
          <w:b/>
          <w:szCs w:val="28"/>
        </w:rPr>
      </w:pPr>
    </w:p>
    <w:p w:rsidR="00280D30" w:rsidRPr="00A93513" w:rsidRDefault="00263E84" w:rsidP="00EC1697">
      <w:pPr>
        <w:spacing w:line="288" w:lineRule="auto"/>
        <w:ind w:firstLine="709"/>
        <w:jc w:val="both"/>
        <w:rPr>
          <w:szCs w:val="28"/>
        </w:rPr>
      </w:pPr>
      <w:r w:rsidRPr="00A93513">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A93513">
        <w:t>Сычевского</w:t>
      </w:r>
      <w:r w:rsidRPr="00A93513">
        <w:rPr>
          <w:szCs w:val="28"/>
        </w:rPr>
        <w:t xml:space="preserve"> района, в </w:t>
      </w:r>
      <w:r w:rsidR="00280D30" w:rsidRPr="00A93513">
        <w:rPr>
          <w:szCs w:val="28"/>
        </w:rPr>
        <w:t xml:space="preserve">которых заложены основные направления развития внешнего транспорта на территории поселения. </w:t>
      </w:r>
    </w:p>
    <w:p w:rsidR="00280D30" w:rsidRPr="00A93513" w:rsidRDefault="00280D30" w:rsidP="00EC1697">
      <w:pPr>
        <w:spacing w:line="288" w:lineRule="auto"/>
        <w:ind w:firstLine="709"/>
        <w:jc w:val="both"/>
        <w:rPr>
          <w:szCs w:val="28"/>
        </w:rPr>
      </w:pPr>
      <w:r w:rsidRPr="00A93513">
        <w:rPr>
          <w:szCs w:val="28"/>
        </w:rPr>
        <w:t xml:space="preserve">Трассировка автомобильных дорог в рамках проекта генерального плана </w:t>
      </w:r>
      <w:r w:rsidR="007267CC" w:rsidRPr="00A93513">
        <w:t>Дугинского</w:t>
      </w:r>
      <w:r w:rsidR="00910BB6" w:rsidRPr="00A93513">
        <w:t xml:space="preserve"> сельского поселения</w:t>
      </w:r>
      <w:r w:rsidR="00640FC6" w:rsidRPr="00A93513">
        <w:rPr>
          <w:szCs w:val="28"/>
        </w:rPr>
        <w:t xml:space="preserve"> </w:t>
      </w:r>
      <w:r w:rsidRPr="00A93513">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7267CC" w:rsidRDefault="00EA5096" w:rsidP="00EA5096">
      <w:pPr>
        <w:spacing w:line="360" w:lineRule="auto"/>
        <w:jc w:val="center"/>
        <w:outlineLvl w:val="3"/>
        <w:rPr>
          <w:b/>
          <w:color w:val="FF0000"/>
          <w:szCs w:val="28"/>
        </w:rPr>
      </w:pPr>
    </w:p>
    <w:p w:rsidR="00EA5096" w:rsidRPr="0044310C" w:rsidRDefault="00EA5096" w:rsidP="00EA5096">
      <w:pPr>
        <w:spacing w:line="360" w:lineRule="auto"/>
        <w:jc w:val="center"/>
        <w:outlineLvl w:val="3"/>
        <w:rPr>
          <w:b/>
          <w:szCs w:val="28"/>
        </w:rPr>
      </w:pPr>
      <w:bookmarkStart w:id="231" w:name="_Toc494015995"/>
      <w:r w:rsidRPr="0044310C">
        <w:rPr>
          <w:b/>
          <w:szCs w:val="28"/>
        </w:rPr>
        <w:t>2.3.3. Мероприятия по развитию объектов транспортной инфраструктуры</w:t>
      </w:r>
      <w:bookmarkEnd w:id="231"/>
    </w:p>
    <w:p w:rsidR="001129F4" w:rsidRPr="0044310C" w:rsidRDefault="001129F4" w:rsidP="00154D19">
      <w:pPr>
        <w:spacing w:line="360" w:lineRule="auto"/>
        <w:jc w:val="center"/>
        <w:outlineLvl w:val="3"/>
        <w:rPr>
          <w:b/>
          <w:szCs w:val="28"/>
        </w:rPr>
      </w:pPr>
      <w:bookmarkStart w:id="232" w:name="_Toc494015996"/>
      <w:r w:rsidRPr="0044310C">
        <w:rPr>
          <w:b/>
          <w:szCs w:val="28"/>
        </w:rPr>
        <w:t>2.</w:t>
      </w:r>
      <w:r w:rsidR="00154D19" w:rsidRPr="0044310C">
        <w:rPr>
          <w:b/>
          <w:szCs w:val="28"/>
        </w:rPr>
        <w:t>3</w:t>
      </w:r>
      <w:r w:rsidRPr="0044310C">
        <w:rPr>
          <w:b/>
          <w:szCs w:val="28"/>
        </w:rPr>
        <w:t>.</w:t>
      </w:r>
      <w:r w:rsidR="00154D19" w:rsidRPr="0044310C">
        <w:rPr>
          <w:b/>
          <w:szCs w:val="28"/>
        </w:rPr>
        <w:t>3</w:t>
      </w:r>
      <w:r w:rsidRPr="0044310C">
        <w:rPr>
          <w:b/>
          <w:szCs w:val="28"/>
        </w:rPr>
        <w:t>.</w:t>
      </w:r>
      <w:r w:rsidR="00154D19" w:rsidRPr="0044310C">
        <w:rPr>
          <w:b/>
          <w:szCs w:val="28"/>
        </w:rPr>
        <w:t>1.</w:t>
      </w:r>
      <w:r w:rsidRPr="0044310C">
        <w:rPr>
          <w:b/>
          <w:szCs w:val="28"/>
        </w:rPr>
        <w:t xml:space="preserve"> </w:t>
      </w:r>
      <w:r w:rsidR="001A267E" w:rsidRPr="0044310C">
        <w:rPr>
          <w:b/>
          <w:szCs w:val="28"/>
        </w:rPr>
        <w:t>Р</w:t>
      </w:r>
      <w:r w:rsidRPr="0044310C">
        <w:rPr>
          <w:b/>
          <w:szCs w:val="28"/>
        </w:rPr>
        <w:t>азвити</w:t>
      </w:r>
      <w:r w:rsidR="001A267E" w:rsidRPr="0044310C">
        <w:rPr>
          <w:b/>
          <w:szCs w:val="28"/>
        </w:rPr>
        <w:t>е</w:t>
      </w:r>
      <w:r w:rsidRPr="0044310C">
        <w:rPr>
          <w:b/>
          <w:szCs w:val="28"/>
        </w:rPr>
        <w:t xml:space="preserve"> внешнего транспорта</w:t>
      </w:r>
      <w:bookmarkEnd w:id="232"/>
    </w:p>
    <w:p w:rsidR="001129F4" w:rsidRPr="0044310C" w:rsidRDefault="001129F4" w:rsidP="00EC1697">
      <w:pPr>
        <w:spacing w:line="288" w:lineRule="auto"/>
        <w:ind w:firstLine="1"/>
        <w:jc w:val="both"/>
        <w:rPr>
          <w:b/>
          <w:szCs w:val="28"/>
        </w:rPr>
      </w:pPr>
      <w:r w:rsidRPr="0044310C">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4310C" w:rsidRDefault="00980AFE" w:rsidP="005E62B2">
      <w:pPr>
        <w:suppressAutoHyphens/>
        <w:spacing w:line="288" w:lineRule="auto"/>
        <w:ind w:firstLine="709"/>
        <w:jc w:val="both"/>
      </w:pPr>
      <w:r w:rsidRPr="0044310C">
        <w:t>- формирование в соответствии с «</w:t>
      </w:r>
      <w:r w:rsidR="002D5DB4" w:rsidRPr="0044310C">
        <w:t>Карт</w:t>
      </w:r>
      <w:r w:rsidRPr="0044310C">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7267CC" w:rsidRPr="0044310C">
        <w:t>Дугинского</w:t>
      </w:r>
      <w:r w:rsidR="00910BB6" w:rsidRPr="0044310C">
        <w:t xml:space="preserve"> сельского поселения</w:t>
      </w:r>
      <w:r w:rsidR="00EC1697" w:rsidRPr="0044310C">
        <w:t>,</w:t>
      </w:r>
      <w:r w:rsidR="00640FC6" w:rsidRPr="0044310C">
        <w:t xml:space="preserve"> </w:t>
      </w:r>
      <w:r w:rsidRPr="0044310C">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4310C">
        <w:t>Смоленской</w:t>
      </w:r>
      <w:r w:rsidRPr="0044310C">
        <w:t xml:space="preserve"> области;</w:t>
      </w:r>
    </w:p>
    <w:p w:rsidR="007A4DC1" w:rsidRPr="0044310C" w:rsidRDefault="007A4DC1" w:rsidP="00EC1697">
      <w:pPr>
        <w:suppressAutoHyphens/>
        <w:spacing w:line="288" w:lineRule="auto"/>
        <w:ind w:firstLine="709"/>
        <w:jc w:val="both"/>
      </w:pPr>
      <w:r w:rsidRPr="0044310C">
        <w:t>- содержание и эксплуатация автодорог общего пользования в соответствии с действующими нормативами;</w:t>
      </w:r>
    </w:p>
    <w:p w:rsidR="00EC1697" w:rsidRPr="0044310C" w:rsidRDefault="007A4DC1" w:rsidP="00C72F19">
      <w:pPr>
        <w:suppressAutoHyphens/>
        <w:spacing w:line="288" w:lineRule="auto"/>
        <w:ind w:firstLine="709"/>
        <w:jc w:val="both"/>
      </w:pPr>
      <w:r w:rsidRPr="0044310C">
        <w:t>- выполнение комплекса мероприятий по организации безопасности дорожного движения.</w:t>
      </w:r>
    </w:p>
    <w:p w:rsidR="00C72F19" w:rsidRPr="0044310C" w:rsidRDefault="00C72F19" w:rsidP="005E62B2">
      <w:pPr>
        <w:suppressAutoHyphens/>
        <w:spacing w:line="288" w:lineRule="auto"/>
        <w:ind w:firstLine="709"/>
        <w:jc w:val="both"/>
      </w:pPr>
      <w:r w:rsidRPr="0044310C">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4310C" w:rsidRDefault="00C93508" w:rsidP="003672ED">
      <w:pPr>
        <w:suppressAutoHyphens/>
        <w:spacing w:line="288" w:lineRule="auto"/>
        <w:ind w:firstLine="709"/>
        <w:jc w:val="both"/>
      </w:pPr>
      <w:r w:rsidRPr="0044310C">
        <w:rPr>
          <w:b/>
        </w:rPr>
        <w:t>Развитие улично-дорожной сети населенных пунктов</w:t>
      </w:r>
    </w:p>
    <w:p w:rsidR="00DB3BBF" w:rsidRPr="0044310C" w:rsidRDefault="004F133F" w:rsidP="003672ED">
      <w:pPr>
        <w:spacing w:line="288" w:lineRule="auto"/>
        <w:ind w:firstLine="709"/>
        <w:jc w:val="both"/>
        <w:rPr>
          <w:szCs w:val="28"/>
        </w:rPr>
      </w:pPr>
      <w:r w:rsidRPr="0044310C">
        <w:rPr>
          <w:szCs w:val="28"/>
        </w:rPr>
        <w:t>П</w:t>
      </w:r>
      <w:r w:rsidR="00DB3BBF" w:rsidRPr="0044310C">
        <w:rPr>
          <w:szCs w:val="28"/>
        </w:rPr>
        <w:t>ри разработке мероприятий по территориальному планированию стоит  принимать во внимание следующие факторы:</w:t>
      </w:r>
    </w:p>
    <w:p w:rsidR="00DB3BBF" w:rsidRPr="0044310C" w:rsidRDefault="00DB3BBF" w:rsidP="00EC1697">
      <w:pPr>
        <w:numPr>
          <w:ilvl w:val="0"/>
          <w:numId w:val="2"/>
        </w:numPr>
        <w:spacing w:line="288" w:lineRule="auto"/>
        <w:ind w:left="0" w:firstLine="840"/>
        <w:jc w:val="both"/>
        <w:rPr>
          <w:szCs w:val="28"/>
        </w:rPr>
      </w:pPr>
      <w:r w:rsidRPr="0044310C">
        <w:rPr>
          <w:szCs w:val="28"/>
        </w:rPr>
        <w:lastRenderedPageBreak/>
        <w:t>необходимость  корректировок  планов трасс УДС для обеспечения нормативных параметров трасс;</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принятия комплекса мер по обеспечению безопасности дорожного движения.</w:t>
      </w:r>
    </w:p>
    <w:p w:rsidR="00DB3BBF" w:rsidRPr="0044310C" w:rsidRDefault="00DB3BBF" w:rsidP="00EC1697">
      <w:pPr>
        <w:spacing w:line="288" w:lineRule="auto"/>
        <w:ind w:firstLine="709"/>
        <w:jc w:val="both"/>
        <w:rPr>
          <w:szCs w:val="28"/>
        </w:rPr>
      </w:pPr>
      <w:r w:rsidRPr="0044310C">
        <w:rPr>
          <w:szCs w:val="28"/>
        </w:rPr>
        <w:t>Исходя из этого, мероприятия по развитию улично-дорожной сети  муниципального образования</w:t>
      </w:r>
      <w:r w:rsidR="00956761" w:rsidRPr="0044310C">
        <w:rPr>
          <w:szCs w:val="28"/>
        </w:rPr>
        <w:t xml:space="preserve">, помимо </w:t>
      </w:r>
      <w:r w:rsidR="00956761" w:rsidRPr="0044310C">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4310C">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4310C" w:rsidRDefault="00DB3BBF" w:rsidP="00AD7557">
      <w:pPr>
        <w:spacing w:line="288" w:lineRule="auto"/>
        <w:ind w:firstLine="709"/>
        <w:jc w:val="both"/>
        <w:rPr>
          <w:szCs w:val="28"/>
        </w:rPr>
      </w:pPr>
      <w:r w:rsidRPr="0044310C">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4310C">
        <w:rPr>
          <w:szCs w:val="28"/>
        </w:rPr>
        <w:t>, приведенной в таблице ниже.</w:t>
      </w:r>
    </w:p>
    <w:p w:rsidR="003B64C4" w:rsidRPr="0044310C" w:rsidRDefault="003B64C4" w:rsidP="00AD7557">
      <w:pPr>
        <w:spacing w:line="288" w:lineRule="auto"/>
        <w:ind w:right="139" w:firstLine="839"/>
        <w:jc w:val="right"/>
        <w:rPr>
          <w:i/>
        </w:rPr>
      </w:pPr>
      <w:r w:rsidRPr="0044310C">
        <w:rPr>
          <w:i/>
        </w:rPr>
        <w:t>Таблица</w:t>
      </w:r>
      <w:r w:rsidR="00456593" w:rsidRPr="0044310C">
        <w:rPr>
          <w:i/>
        </w:rPr>
        <w:t xml:space="preserve"> </w:t>
      </w:r>
      <w:r w:rsidR="00DC0FAC">
        <w:rPr>
          <w:i/>
        </w:rPr>
        <w:t>4</w:t>
      </w:r>
      <w:r w:rsidR="00857521" w:rsidRPr="0044310C">
        <w:rPr>
          <w:i/>
        </w:rPr>
        <w:t>4</w:t>
      </w:r>
    </w:p>
    <w:p w:rsidR="000F4DAF" w:rsidRPr="0044310C" w:rsidRDefault="000F4DAF" w:rsidP="00AD7557">
      <w:pPr>
        <w:spacing w:line="288" w:lineRule="auto"/>
        <w:ind w:right="475"/>
        <w:jc w:val="center"/>
        <w:rPr>
          <w:b/>
          <w:bCs/>
          <w:i/>
        </w:rPr>
      </w:pPr>
      <w:r w:rsidRPr="0044310C">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44310C">
        <w:trPr>
          <w:jc w:val="center"/>
        </w:trPr>
        <w:tc>
          <w:tcPr>
            <w:tcW w:w="1418" w:type="dxa"/>
            <w:shd w:val="clear" w:color="auto" w:fill="CCFFCC"/>
            <w:vAlign w:val="center"/>
          </w:tcPr>
          <w:p w:rsidR="00DB3BBF" w:rsidRPr="0044310C" w:rsidRDefault="00DB3BBF" w:rsidP="005E265F">
            <w:pPr>
              <w:jc w:val="center"/>
            </w:pPr>
            <w:r w:rsidRPr="0044310C">
              <w:t>Категория сельских улиц и дорог</w:t>
            </w:r>
          </w:p>
        </w:tc>
        <w:tc>
          <w:tcPr>
            <w:tcW w:w="2902" w:type="dxa"/>
            <w:shd w:val="clear" w:color="auto" w:fill="CCFFCC"/>
            <w:vAlign w:val="center"/>
          </w:tcPr>
          <w:p w:rsidR="00DB3BBF" w:rsidRPr="0044310C" w:rsidRDefault="00DB3BBF" w:rsidP="005E265F">
            <w:pPr>
              <w:jc w:val="center"/>
            </w:pPr>
            <w:r w:rsidRPr="0044310C">
              <w:t>Основное назначение</w:t>
            </w:r>
          </w:p>
        </w:tc>
        <w:tc>
          <w:tcPr>
            <w:tcW w:w="1200" w:type="dxa"/>
            <w:shd w:val="clear" w:color="auto" w:fill="CCFFCC"/>
            <w:vAlign w:val="center"/>
          </w:tcPr>
          <w:p w:rsidR="00DB3BBF" w:rsidRPr="0044310C" w:rsidRDefault="00DB3BBF" w:rsidP="005E265F">
            <w:pPr>
              <w:jc w:val="center"/>
            </w:pPr>
            <w:r w:rsidRPr="0044310C">
              <w:t>Расчетная скорость движения, км/ч</w:t>
            </w:r>
          </w:p>
        </w:tc>
        <w:tc>
          <w:tcPr>
            <w:tcW w:w="1320" w:type="dxa"/>
            <w:shd w:val="clear" w:color="auto" w:fill="CCFFCC"/>
            <w:vAlign w:val="center"/>
          </w:tcPr>
          <w:p w:rsidR="006F071F" w:rsidRPr="0044310C" w:rsidRDefault="00DB3BBF" w:rsidP="005E265F">
            <w:pPr>
              <w:jc w:val="center"/>
            </w:pPr>
            <w:r w:rsidRPr="0044310C">
              <w:t>Ширина полосы</w:t>
            </w:r>
          </w:p>
          <w:p w:rsidR="006F071F" w:rsidRPr="0044310C" w:rsidRDefault="00DB3BBF" w:rsidP="005E265F">
            <w:pPr>
              <w:jc w:val="center"/>
            </w:pPr>
            <w:r w:rsidRPr="0044310C">
              <w:t>движе-</w:t>
            </w:r>
          </w:p>
          <w:p w:rsidR="00DB3BBF" w:rsidRPr="0044310C" w:rsidRDefault="00DB3BBF" w:rsidP="005E265F">
            <w:pPr>
              <w:jc w:val="center"/>
            </w:pPr>
            <w:r w:rsidRPr="0044310C">
              <w:t>ния, м</w:t>
            </w:r>
          </w:p>
        </w:tc>
        <w:tc>
          <w:tcPr>
            <w:tcW w:w="1142" w:type="dxa"/>
            <w:shd w:val="clear" w:color="auto" w:fill="CCFFCC"/>
            <w:vAlign w:val="center"/>
          </w:tcPr>
          <w:p w:rsidR="00DB3BBF" w:rsidRPr="0044310C" w:rsidRDefault="00DB3BBF" w:rsidP="005E265F">
            <w:pPr>
              <w:jc w:val="center"/>
            </w:pPr>
            <w:r w:rsidRPr="0044310C">
              <w:t>Число полос движения</w:t>
            </w:r>
          </w:p>
        </w:tc>
        <w:tc>
          <w:tcPr>
            <w:tcW w:w="1378" w:type="dxa"/>
            <w:shd w:val="clear" w:color="auto" w:fill="CCFFCC"/>
            <w:vAlign w:val="center"/>
          </w:tcPr>
          <w:p w:rsidR="00DB3BBF" w:rsidRPr="0044310C" w:rsidRDefault="00DB3BBF" w:rsidP="005E265F">
            <w:pPr>
              <w:jc w:val="center"/>
            </w:pPr>
            <w:r w:rsidRPr="0044310C">
              <w:t>Ширина пешеходной части тротуара, м</w:t>
            </w:r>
          </w:p>
          <w:p w:rsidR="00DB3BBF" w:rsidRPr="0044310C" w:rsidRDefault="00DB3BBF" w:rsidP="005E265F">
            <w:pPr>
              <w:jc w:val="center"/>
            </w:pPr>
          </w:p>
        </w:tc>
      </w:tr>
      <w:tr w:rsidR="00DB3BBF" w:rsidRPr="0044310C">
        <w:trPr>
          <w:jc w:val="center"/>
        </w:trPr>
        <w:tc>
          <w:tcPr>
            <w:tcW w:w="1418" w:type="dxa"/>
          </w:tcPr>
          <w:p w:rsidR="00DB3BBF" w:rsidRPr="0044310C" w:rsidRDefault="00DB3BBF" w:rsidP="00D47A58">
            <w:pPr>
              <w:jc w:val="both"/>
            </w:pPr>
            <w:r w:rsidRPr="0044310C">
              <w:t xml:space="preserve">Поселковая дорога </w:t>
            </w:r>
          </w:p>
        </w:tc>
        <w:tc>
          <w:tcPr>
            <w:tcW w:w="2902" w:type="dxa"/>
          </w:tcPr>
          <w:p w:rsidR="00DB3BBF" w:rsidRPr="0044310C" w:rsidRDefault="00DB3BBF" w:rsidP="003F7C34">
            <w:pPr>
              <w:jc w:val="both"/>
            </w:pPr>
            <w:r w:rsidRPr="0044310C">
              <w:t xml:space="preserve">Связь сельского поселения с внешними дорогами общей сети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60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w:t>
            </w:r>
          </w:p>
        </w:tc>
      </w:tr>
      <w:tr w:rsidR="00DB3BBF" w:rsidRPr="0044310C">
        <w:trPr>
          <w:jc w:val="center"/>
        </w:trPr>
        <w:tc>
          <w:tcPr>
            <w:tcW w:w="1418" w:type="dxa"/>
          </w:tcPr>
          <w:p w:rsidR="00DB3BBF" w:rsidRPr="0044310C" w:rsidRDefault="00DB3BBF" w:rsidP="00D47A58">
            <w:pPr>
              <w:jc w:val="both"/>
            </w:pPr>
            <w:r w:rsidRPr="0044310C">
              <w:t xml:space="preserve">Главная улица </w:t>
            </w:r>
          </w:p>
        </w:tc>
        <w:tc>
          <w:tcPr>
            <w:tcW w:w="2902" w:type="dxa"/>
          </w:tcPr>
          <w:p w:rsidR="00DB3BBF" w:rsidRPr="0044310C" w:rsidRDefault="00DB3BBF" w:rsidP="00432889">
            <w:pPr>
              <w:jc w:val="both"/>
            </w:pPr>
            <w:r w:rsidRPr="0044310C">
              <w:t xml:space="preserve">Связь жилых территорий с общественным центром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2-3 </w:t>
            </w:r>
          </w:p>
        </w:tc>
        <w:tc>
          <w:tcPr>
            <w:tcW w:w="1378" w:type="dxa"/>
          </w:tcPr>
          <w:p w:rsidR="00DB3BBF" w:rsidRPr="0044310C" w:rsidRDefault="00DB3BBF" w:rsidP="003F7C34">
            <w:pPr>
              <w:ind w:firstLine="225"/>
              <w:jc w:val="center"/>
            </w:pPr>
            <w:r w:rsidRPr="0044310C">
              <w:t xml:space="preserve">1,5-2,25 </w:t>
            </w:r>
          </w:p>
        </w:tc>
      </w:tr>
      <w:tr w:rsidR="00DB3BBF" w:rsidRPr="0044310C">
        <w:trPr>
          <w:jc w:val="center"/>
        </w:trPr>
        <w:tc>
          <w:tcPr>
            <w:tcW w:w="9360" w:type="dxa"/>
            <w:gridSpan w:val="6"/>
          </w:tcPr>
          <w:p w:rsidR="00DB3BBF" w:rsidRPr="0044310C" w:rsidRDefault="00DB3BBF" w:rsidP="00432889">
            <w:r w:rsidRPr="0044310C">
              <w:t>Улица в жилой застройке:</w:t>
            </w:r>
          </w:p>
        </w:tc>
      </w:tr>
      <w:tr w:rsidR="00DB3BBF" w:rsidRPr="0044310C">
        <w:trPr>
          <w:jc w:val="center"/>
        </w:trPr>
        <w:tc>
          <w:tcPr>
            <w:tcW w:w="1418" w:type="dxa"/>
          </w:tcPr>
          <w:p w:rsidR="00DB3BBF" w:rsidRPr="0044310C" w:rsidRDefault="00DB3BBF" w:rsidP="00D47A58">
            <w:pPr>
              <w:jc w:val="both"/>
            </w:pPr>
            <w:r w:rsidRPr="0044310C">
              <w:t xml:space="preserve">основная </w:t>
            </w:r>
          </w:p>
        </w:tc>
        <w:tc>
          <w:tcPr>
            <w:tcW w:w="2902" w:type="dxa"/>
          </w:tcPr>
          <w:p w:rsidR="00DB3BBF" w:rsidRPr="0044310C" w:rsidRDefault="00DB3BBF" w:rsidP="003F7C34">
            <w:pPr>
              <w:jc w:val="both"/>
            </w:pPr>
            <w:r w:rsidRPr="0044310C">
              <w:t xml:space="preserve">Связь внутри жилых территорий и с главной улицей по направлениям с интенсивным движением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3,0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1,0-1,5 </w:t>
            </w:r>
          </w:p>
        </w:tc>
      </w:tr>
      <w:tr w:rsidR="00DB3BBF" w:rsidRPr="0044310C">
        <w:trPr>
          <w:jc w:val="center"/>
        </w:trPr>
        <w:tc>
          <w:tcPr>
            <w:tcW w:w="1418" w:type="dxa"/>
          </w:tcPr>
          <w:p w:rsidR="00DB3BBF" w:rsidRPr="0044310C" w:rsidRDefault="00DB3BBF" w:rsidP="00D47A58">
            <w:pPr>
              <w:jc w:val="both"/>
            </w:pPr>
            <w:r w:rsidRPr="0044310C">
              <w:t>второстепенная (переулок)</w:t>
            </w:r>
          </w:p>
        </w:tc>
        <w:tc>
          <w:tcPr>
            <w:tcW w:w="2902" w:type="dxa"/>
          </w:tcPr>
          <w:p w:rsidR="00DB3BBF" w:rsidRPr="0044310C" w:rsidRDefault="00DB3BBF" w:rsidP="003F7C34">
            <w:pPr>
              <w:jc w:val="both"/>
            </w:pPr>
            <w:r w:rsidRPr="0044310C">
              <w:t xml:space="preserve">Связь между основными жилыми улицами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30 </w:t>
            </w:r>
          </w:p>
        </w:tc>
        <w:tc>
          <w:tcPr>
            <w:tcW w:w="1320" w:type="dxa"/>
          </w:tcPr>
          <w:p w:rsidR="00DB3BBF" w:rsidRPr="0044310C" w:rsidRDefault="00DB3BBF" w:rsidP="003F7C34">
            <w:pPr>
              <w:ind w:firstLine="225"/>
              <w:jc w:val="center"/>
            </w:pPr>
            <w:r w:rsidRPr="0044310C">
              <w:t xml:space="preserve">2,75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 </w:t>
            </w:r>
          </w:p>
        </w:tc>
      </w:tr>
      <w:tr w:rsidR="00DB3BBF" w:rsidRPr="0044310C">
        <w:trPr>
          <w:jc w:val="center"/>
        </w:trPr>
        <w:tc>
          <w:tcPr>
            <w:tcW w:w="1418" w:type="dxa"/>
          </w:tcPr>
          <w:p w:rsidR="00DB3BBF" w:rsidRPr="0044310C" w:rsidRDefault="00DB3BBF" w:rsidP="00D47A58">
            <w:pPr>
              <w:jc w:val="both"/>
            </w:pPr>
            <w:r w:rsidRPr="0044310C">
              <w:t xml:space="preserve">проезд </w:t>
            </w:r>
          </w:p>
        </w:tc>
        <w:tc>
          <w:tcPr>
            <w:tcW w:w="2902" w:type="dxa"/>
          </w:tcPr>
          <w:p w:rsidR="00DB3BBF" w:rsidRPr="0044310C" w:rsidRDefault="00DB3BBF" w:rsidP="003F7C34">
            <w:pPr>
              <w:jc w:val="both"/>
            </w:pPr>
            <w:r w:rsidRPr="0044310C">
              <w:t xml:space="preserve">Связь жилых домов, расположенных в глубине квартала, с улицей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20 </w:t>
            </w:r>
          </w:p>
        </w:tc>
        <w:tc>
          <w:tcPr>
            <w:tcW w:w="1320" w:type="dxa"/>
          </w:tcPr>
          <w:p w:rsidR="00DB3BBF" w:rsidRPr="0044310C" w:rsidRDefault="00DB3BBF" w:rsidP="003F7C34">
            <w:pPr>
              <w:ind w:firstLine="225"/>
              <w:jc w:val="center"/>
            </w:pPr>
            <w:r w:rsidRPr="0044310C">
              <w:t xml:space="preserve">2,75-3,0 </w:t>
            </w:r>
          </w:p>
        </w:tc>
        <w:tc>
          <w:tcPr>
            <w:tcW w:w="1142" w:type="dxa"/>
          </w:tcPr>
          <w:p w:rsidR="00DB3BBF" w:rsidRPr="0044310C" w:rsidRDefault="00DB3BBF" w:rsidP="003F7C34">
            <w:pPr>
              <w:ind w:firstLine="225"/>
              <w:jc w:val="center"/>
            </w:pPr>
            <w:r w:rsidRPr="0044310C">
              <w:t xml:space="preserve">1 </w:t>
            </w:r>
          </w:p>
        </w:tc>
        <w:tc>
          <w:tcPr>
            <w:tcW w:w="1378" w:type="dxa"/>
          </w:tcPr>
          <w:p w:rsidR="00DB3BBF" w:rsidRPr="0044310C" w:rsidRDefault="00DB3BBF" w:rsidP="003F7C34">
            <w:pPr>
              <w:ind w:firstLine="225"/>
              <w:jc w:val="center"/>
            </w:pPr>
            <w:r w:rsidRPr="0044310C">
              <w:t xml:space="preserve">0-1,0 </w:t>
            </w:r>
          </w:p>
        </w:tc>
      </w:tr>
      <w:tr w:rsidR="00DB3BBF" w:rsidRPr="0044310C">
        <w:trPr>
          <w:jc w:val="center"/>
        </w:trPr>
        <w:tc>
          <w:tcPr>
            <w:tcW w:w="1418" w:type="dxa"/>
          </w:tcPr>
          <w:p w:rsidR="00DB3BBF" w:rsidRPr="0044310C" w:rsidRDefault="00DB3BBF" w:rsidP="00D47A58">
            <w:pPr>
              <w:jc w:val="both"/>
            </w:pPr>
            <w:r w:rsidRPr="0044310C">
              <w:t xml:space="preserve">Хозяйственный проезд, </w:t>
            </w:r>
            <w:r w:rsidRPr="0044310C">
              <w:lastRenderedPageBreak/>
              <w:t xml:space="preserve">скотопрогон </w:t>
            </w:r>
          </w:p>
        </w:tc>
        <w:tc>
          <w:tcPr>
            <w:tcW w:w="2902" w:type="dxa"/>
          </w:tcPr>
          <w:p w:rsidR="00DB3BBF" w:rsidRPr="0044310C" w:rsidRDefault="00DB3BBF" w:rsidP="00F03A78">
            <w:pPr>
              <w:jc w:val="both"/>
            </w:pPr>
            <w:r w:rsidRPr="0044310C">
              <w:lastRenderedPageBreak/>
              <w:t xml:space="preserve">Прогон личного скота и проезд грузового </w:t>
            </w:r>
            <w:r w:rsidRPr="0044310C">
              <w:lastRenderedPageBreak/>
              <w:t>транспорта к приусадебным участкам</w:t>
            </w:r>
          </w:p>
          <w:p w:rsidR="00DB3BBF" w:rsidRPr="0044310C" w:rsidRDefault="00DB3BBF" w:rsidP="003F7C34">
            <w:pPr>
              <w:ind w:firstLine="270"/>
              <w:jc w:val="both"/>
            </w:pPr>
          </w:p>
        </w:tc>
        <w:tc>
          <w:tcPr>
            <w:tcW w:w="1200" w:type="dxa"/>
          </w:tcPr>
          <w:p w:rsidR="00DB3BBF" w:rsidRPr="0044310C" w:rsidRDefault="00DB3BBF" w:rsidP="003F7C34">
            <w:pPr>
              <w:ind w:firstLine="270"/>
              <w:jc w:val="center"/>
            </w:pPr>
            <w:r w:rsidRPr="0044310C">
              <w:lastRenderedPageBreak/>
              <w:t xml:space="preserve">30 </w:t>
            </w:r>
          </w:p>
        </w:tc>
        <w:tc>
          <w:tcPr>
            <w:tcW w:w="1320" w:type="dxa"/>
          </w:tcPr>
          <w:p w:rsidR="00DB3BBF" w:rsidRPr="0044310C" w:rsidRDefault="00DB3BBF" w:rsidP="003F7C34">
            <w:pPr>
              <w:ind w:firstLine="270"/>
              <w:jc w:val="center"/>
            </w:pPr>
            <w:r w:rsidRPr="0044310C">
              <w:t xml:space="preserve">4,5 </w:t>
            </w:r>
          </w:p>
        </w:tc>
        <w:tc>
          <w:tcPr>
            <w:tcW w:w="1142" w:type="dxa"/>
          </w:tcPr>
          <w:p w:rsidR="00DB3BBF" w:rsidRPr="0044310C" w:rsidRDefault="00DB3BBF" w:rsidP="003F7C34">
            <w:pPr>
              <w:ind w:firstLine="270"/>
              <w:jc w:val="center"/>
            </w:pPr>
            <w:r w:rsidRPr="0044310C">
              <w:t xml:space="preserve">1 </w:t>
            </w:r>
          </w:p>
        </w:tc>
        <w:tc>
          <w:tcPr>
            <w:tcW w:w="1378" w:type="dxa"/>
          </w:tcPr>
          <w:p w:rsidR="00DB3BBF" w:rsidRPr="0044310C" w:rsidRDefault="00DB3BBF" w:rsidP="003F7C34">
            <w:pPr>
              <w:ind w:firstLine="270"/>
              <w:jc w:val="center"/>
            </w:pPr>
            <w:r w:rsidRPr="0044310C">
              <w:t>-</w:t>
            </w:r>
          </w:p>
        </w:tc>
      </w:tr>
    </w:tbl>
    <w:p w:rsidR="003F7C34" w:rsidRPr="0044310C" w:rsidRDefault="00154D19" w:rsidP="00F15A8E">
      <w:pPr>
        <w:pStyle w:val="aff3"/>
        <w:suppressAutoHyphens/>
        <w:spacing w:line="288" w:lineRule="auto"/>
        <w:contextualSpacing/>
        <w:jc w:val="center"/>
        <w:outlineLvl w:val="3"/>
        <w:rPr>
          <w:b/>
        </w:rPr>
      </w:pPr>
      <w:bookmarkStart w:id="233" w:name="_Toc494015997"/>
      <w:r w:rsidRPr="0044310C">
        <w:rPr>
          <w:b/>
        </w:rPr>
        <w:lastRenderedPageBreak/>
        <w:t xml:space="preserve">2.3.3.2. </w:t>
      </w:r>
      <w:r w:rsidR="001A267E" w:rsidRPr="0044310C">
        <w:rPr>
          <w:b/>
        </w:rPr>
        <w:t>Развитие</w:t>
      </w:r>
      <w:r w:rsidR="003F7C34" w:rsidRPr="0044310C">
        <w:rPr>
          <w:b/>
        </w:rPr>
        <w:t xml:space="preserve"> пассажирского транспорта</w:t>
      </w:r>
      <w:bookmarkEnd w:id="233"/>
    </w:p>
    <w:p w:rsidR="00C93B39" w:rsidRPr="0044310C" w:rsidRDefault="00C93B39" w:rsidP="00F15A8E">
      <w:pPr>
        <w:pStyle w:val="aff3"/>
        <w:suppressAutoHyphens/>
        <w:spacing w:line="288" w:lineRule="auto"/>
        <w:ind w:firstLine="709"/>
        <w:jc w:val="both"/>
      </w:pPr>
      <w:r w:rsidRPr="0044310C">
        <w:t xml:space="preserve">Мероприятия по развитию пассажирского транспорта на территории </w:t>
      </w:r>
      <w:r w:rsidR="007267CC" w:rsidRPr="0044310C">
        <w:t>Дугинского</w:t>
      </w:r>
      <w:r w:rsidR="00910BB6" w:rsidRPr="0044310C">
        <w:t xml:space="preserve"> сельского поселения</w:t>
      </w:r>
      <w:r w:rsidR="00640FC6" w:rsidRPr="0044310C">
        <w:t xml:space="preserve"> </w:t>
      </w:r>
      <w:r w:rsidRPr="0044310C">
        <w:t>включают:</w:t>
      </w:r>
    </w:p>
    <w:p w:rsidR="00A362F9" w:rsidRPr="0044310C" w:rsidRDefault="00A362F9" w:rsidP="005E265F">
      <w:pPr>
        <w:pStyle w:val="aff3"/>
        <w:suppressAutoHyphens/>
        <w:spacing w:line="288" w:lineRule="auto"/>
        <w:ind w:firstLine="709"/>
        <w:jc w:val="both"/>
      </w:pPr>
      <w:r w:rsidRPr="0044310C">
        <w:t xml:space="preserve">1. Организация системы маршрутного сообщения для связи населенных пунктов </w:t>
      </w:r>
      <w:r w:rsidR="007267CC" w:rsidRPr="0044310C">
        <w:t>Дугинского</w:t>
      </w:r>
      <w:r w:rsidR="00910BB6" w:rsidRPr="0044310C">
        <w:t xml:space="preserve"> сельского поселения</w:t>
      </w:r>
      <w:r w:rsidRPr="0044310C">
        <w:t xml:space="preserve">, в т.ч. районов нового жилищного строительства между собой, с соседними муниципальными образованиями, а также с </w:t>
      </w:r>
      <w:r w:rsidR="0044310C">
        <w:t>г. Сычевка</w:t>
      </w:r>
      <w:r w:rsidR="005E62B2" w:rsidRPr="0044310C">
        <w:t xml:space="preserve"> </w:t>
      </w:r>
      <w:r w:rsidR="0044310C">
        <w:t xml:space="preserve">и  </w:t>
      </w:r>
      <w:r w:rsidRPr="0044310C">
        <w:t xml:space="preserve">г. </w:t>
      </w:r>
      <w:r w:rsidR="005E265F" w:rsidRPr="0044310C">
        <w:t>Смолен</w:t>
      </w:r>
      <w:r w:rsidR="007A4DC1" w:rsidRPr="0044310C">
        <w:t>ском</w:t>
      </w:r>
      <w:r w:rsidRPr="0044310C">
        <w:t xml:space="preserve"> - на расчётный срок реализации генерального плана;</w:t>
      </w:r>
    </w:p>
    <w:p w:rsidR="00A362F9" w:rsidRPr="0044310C" w:rsidRDefault="00A362F9" w:rsidP="005E265F">
      <w:pPr>
        <w:pStyle w:val="aff3"/>
        <w:suppressAutoHyphens/>
        <w:spacing w:line="288" w:lineRule="auto"/>
        <w:ind w:firstLine="709"/>
        <w:jc w:val="both"/>
      </w:pPr>
      <w:r w:rsidRPr="0044310C">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4310C">
        <w:rPr>
          <w:bCs/>
          <w:szCs w:val="28"/>
        </w:rPr>
        <w:t xml:space="preserve"> для  маломобильных групп населения</w:t>
      </w:r>
      <w:r w:rsidRPr="0044310C">
        <w:t xml:space="preserve"> – 600 м – на расчётный срок реализации генерального плана.</w:t>
      </w:r>
    </w:p>
    <w:p w:rsidR="00155325" w:rsidRPr="0044310C" w:rsidRDefault="00154D19" w:rsidP="00555872">
      <w:pPr>
        <w:pStyle w:val="aff3"/>
        <w:suppressAutoHyphens/>
        <w:spacing w:line="288" w:lineRule="auto"/>
        <w:contextualSpacing/>
        <w:jc w:val="center"/>
        <w:rPr>
          <w:b/>
        </w:rPr>
      </w:pPr>
      <w:r w:rsidRPr="0044310C">
        <w:rPr>
          <w:b/>
        </w:rPr>
        <w:t xml:space="preserve">2.3.3.3. </w:t>
      </w:r>
      <w:r w:rsidR="00155325" w:rsidRPr="0044310C">
        <w:rPr>
          <w:b/>
        </w:rPr>
        <w:t>Размещение объектов обслуживания транспортной  инфраструктуры</w:t>
      </w:r>
    </w:p>
    <w:p w:rsidR="00155325" w:rsidRPr="0044310C" w:rsidRDefault="00155325" w:rsidP="00555872">
      <w:pPr>
        <w:pStyle w:val="aff4"/>
        <w:spacing w:line="288" w:lineRule="auto"/>
        <w:contextualSpacing/>
        <w:rPr>
          <w:sz w:val="24"/>
        </w:rPr>
      </w:pPr>
      <w:r w:rsidRPr="0044310C">
        <w:rPr>
          <w:sz w:val="24"/>
        </w:rPr>
        <w:t xml:space="preserve">На расчётный срок реализации генерального плана </w:t>
      </w:r>
      <w:r w:rsidR="007267CC" w:rsidRPr="0044310C">
        <w:rPr>
          <w:sz w:val="24"/>
        </w:rPr>
        <w:t>Дугинского</w:t>
      </w:r>
      <w:r w:rsidR="00910BB6" w:rsidRPr="0044310C">
        <w:rPr>
          <w:sz w:val="24"/>
        </w:rPr>
        <w:t xml:space="preserve"> сельского поселения</w:t>
      </w:r>
      <w:r w:rsidR="00640FC6" w:rsidRPr="0044310C">
        <w:rPr>
          <w:sz w:val="24"/>
        </w:rPr>
        <w:t xml:space="preserve"> </w:t>
      </w:r>
      <w:r w:rsidRPr="0044310C">
        <w:rPr>
          <w:sz w:val="24"/>
        </w:rPr>
        <w:t xml:space="preserve">парк индивидуальных автомобилей составит около </w:t>
      </w:r>
      <w:r w:rsidR="0044310C" w:rsidRPr="0044310C">
        <w:rPr>
          <w:sz w:val="24"/>
        </w:rPr>
        <w:t>1223</w:t>
      </w:r>
      <w:r w:rsidR="001B1EBD" w:rsidRPr="0044310C">
        <w:rPr>
          <w:sz w:val="24"/>
        </w:rPr>
        <w:t xml:space="preserve"> </w:t>
      </w:r>
      <w:r w:rsidRPr="0044310C">
        <w:rPr>
          <w:sz w:val="24"/>
        </w:rPr>
        <w:t>автомобил</w:t>
      </w:r>
      <w:r w:rsidR="00CB78AB" w:rsidRPr="0044310C">
        <w:rPr>
          <w:sz w:val="24"/>
        </w:rPr>
        <w:t>ей</w:t>
      </w:r>
      <w:r w:rsidRPr="0044310C">
        <w:rPr>
          <w:sz w:val="24"/>
        </w:rPr>
        <w:t xml:space="preserve"> при принятой норме </w:t>
      </w:r>
      <w:r w:rsidR="007A4DC1" w:rsidRPr="0044310C">
        <w:rPr>
          <w:sz w:val="24"/>
        </w:rPr>
        <w:t>300</w:t>
      </w:r>
      <w:r w:rsidRPr="0044310C">
        <w:rPr>
          <w:sz w:val="24"/>
        </w:rPr>
        <w:t xml:space="preserve"> автомобилей на 1000 жителей.</w:t>
      </w:r>
    </w:p>
    <w:p w:rsidR="00155325" w:rsidRPr="0044310C" w:rsidRDefault="00155325" w:rsidP="005E265F">
      <w:pPr>
        <w:pStyle w:val="aff4"/>
        <w:spacing w:line="288" w:lineRule="auto"/>
        <w:rPr>
          <w:sz w:val="24"/>
        </w:rPr>
      </w:pPr>
      <w:r w:rsidRPr="0044310C">
        <w:rPr>
          <w:sz w:val="24"/>
        </w:rPr>
        <w:t xml:space="preserve">Хранение индивидуальных автомобилей предполагается осуществлять на приусадебных участках. Также </w:t>
      </w:r>
      <w:r w:rsidR="00572DEA" w:rsidRPr="0044310C">
        <w:rPr>
          <w:sz w:val="24"/>
        </w:rPr>
        <w:t>размещение</w:t>
      </w:r>
      <w:r w:rsidR="008A1D3C" w:rsidRPr="0044310C">
        <w:rPr>
          <w:sz w:val="24"/>
        </w:rPr>
        <w:t xml:space="preserve"> </w:t>
      </w:r>
      <w:r w:rsidRPr="0044310C">
        <w:rPr>
          <w:sz w:val="24"/>
        </w:rPr>
        <w:t>автомобильны</w:t>
      </w:r>
      <w:r w:rsidR="008A1D3C" w:rsidRPr="0044310C">
        <w:rPr>
          <w:sz w:val="24"/>
        </w:rPr>
        <w:t>х</w:t>
      </w:r>
      <w:r w:rsidRPr="0044310C">
        <w:rPr>
          <w:sz w:val="24"/>
        </w:rPr>
        <w:t xml:space="preserve"> стоян</w:t>
      </w:r>
      <w:r w:rsidR="008A1D3C" w:rsidRPr="0044310C">
        <w:rPr>
          <w:sz w:val="24"/>
        </w:rPr>
        <w:t>о</w:t>
      </w:r>
      <w:r w:rsidRPr="0044310C">
        <w:rPr>
          <w:sz w:val="24"/>
        </w:rPr>
        <w:t>к для временного хранения легковых автомобилей предусматрива</w:t>
      </w:r>
      <w:r w:rsidR="00572DEA" w:rsidRPr="0044310C">
        <w:rPr>
          <w:sz w:val="24"/>
        </w:rPr>
        <w:t>е</w:t>
      </w:r>
      <w:r w:rsidRPr="0044310C">
        <w:rPr>
          <w:sz w:val="24"/>
        </w:rPr>
        <w:t xml:space="preserve">тся у объектов соцкультбыта, в общественных центрах,  в зонах отдыха и в местах приложения труда. </w:t>
      </w:r>
    </w:p>
    <w:p w:rsidR="005E265F" w:rsidRPr="0044310C" w:rsidRDefault="005E265F" w:rsidP="005E265F">
      <w:pPr>
        <w:pStyle w:val="aff4"/>
        <w:spacing w:line="288" w:lineRule="auto"/>
        <w:rPr>
          <w:sz w:val="24"/>
        </w:rPr>
      </w:pPr>
      <w:r w:rsidRPr="0044310C">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4310C" w:rsidRPr="0044310C">
        <w:rPr>
          <w:sz w:val="24"/>
        </w:rPr>
        <w:t>6</w:t>
      </w:r>
      <w:r w:rsidRPr="0044310C">
        <w:rPr>
          <w:sz w:val="24"/>
        </w:rPr>
        <w:t xml:space="preserve"> пост</w:t>
      </w:r>
      <w:r w:rsidR="0044310C" w:rsidRPr="0044310C">
        <w:rPr>
          <w:sz w:val="24"/>
        </w:rPr>
        <w:t>ов</w:t>
      </w:r>
      <w:r w:rsidRPr="0044310C">
        <w:rPr>
          <w:sz w:val="24"/>
        </w:rPr>
        <w:t xml:space="preserve">. </w:t>
      </w:r>
    </w:p>
    <w:p w:rsidR="00155325" w:rsidRPr="0044310C" w:rsidRDefault="00572DEA" w:rsidP="005E265F">
      <w:pPr>
        <w:pStyle w:val="aff4"/>
        <w:spacing w:line="288" w:lineRule="auto"/>
        <w:rPr>
          <w:sz w:val="24"/>
        </w:rPr>
      </w:pPr>
      <w:r w:rsidRPr="0044310C">
        <w:rPr>
          <w:sz w:val="24"/>
        </w:rPr>
        <w:t xml:space="preserve">Размещение </w:t>
      </w:r>
      <w:r w:rsidR="00F96547" w:rsidRPr="0044310C">
        <w:rPr>
          <w:sz w:val="24"/>
        </w:rPr>
        <w:t xml:space="preserve">СТО </w:t>
      </w:r>
      <w:r w:rsidRPr="0044310C">
        <w:rPr>
          <w:sz w:val="24"/>
        </w:rPr>
        <w:t>предполагается осуществ</w:t>
      </w:r>
      <w:r w:rsidR="00C64EE9" w:rsidRPr="0044310C">
        <w:rPr>
          <w:sz w:val="24"/>
        </w:rPr>
        <w:t>и</w:t>
      </w:r>
      <w:r w:rsidRPr="0044310C">
        <w:rPr>
          <w:sz w:val="24"/>
        </w:rPr>
        <w:t xml:space="preserve">ть на территориях зон </w:t>
      </w:r>
      <w:r w:rsidR="007A4DC1" w:rsidRPr="0044310C">
        <w:rPr>
          <w:sz w:val="24"/>
        </w:rPr>
        <w:t>инженерной</w:t>
      </w:r>
      <w:r w:rsidR="005E265F" w:rsidRPr="0044310C">
        <w:rPr>
          <w:sz w:val="24"/>
        </w:rPr>
        <w:t xml:space="preserve"> (И)</w:t>
      </w:r>
      <w:r w:rsidR="007A4DC1" w:rsidRPr="0044310C">
        <w:rPr>
          <w:sz w:val="24"/>
        </w:rPr>
        <w:t xml:space="preserve"> и транспортной инфраструктуры (</w:t>
      </w:r>
      <w:r w:rsidR="005E265F" w:rsidRPr="0044310C">
        <w:rPr>
          <w:sz w:val="24"/>
        </w:rPr>
        <w:t>Т1</w:t>
      </w:r>
      <w:r w:rsidR="007A4DC1" w:rsidRPr="0044310C">
        <w:rPr>
          <w:sz w:val="24"/>
        </w:rPr>
        <w:t>)</w:t>
      </w:r>
      <w:r w:rsidRPr="0044310C">
        <w:rPr>
          <w:sz w:val="24"/>
        </w:rPr>
        <w:t xml:space="preserve">, </w:t>
      </w:r>
      <w:r w:rsidR="005E265F" w:rsidRPr="0044310C">
        <w:rPr>
          <w:sz w:val="24"/>
        </w:rPr>
        <w:t>коммунально-складских зон и зон</w:t>
      </w:r>
      <w:r w:rsidR="00020A0F" w:rsidRPr="0044310C">
        <w:rPr>
          <w:sz w:val="24"/>
        </w:rPr>
        <w:t xml:space="preserve"> производственного использования (П)</w:t>
      </w:r>
      <w:r w:rsidRPr="0044310C">
        <w:rPr>
          <w:sz w:val="24"/>
        </w:rPr>
        <w:t xml:space="preserve"> при соблюдении санитарно-гигиенических требований при размещении таких объектов.</w:t>
      </w:r>
    </w:p>
    <w:p w:rsidR="008257C2" w:rsidRDefault="008257C2" w:rsidP="00685A70">
      <w:pPr>
        <w:pStyle w:val="aff4"/>
        <w:spacing w:line="288" w:lineRule="auto"/>
        <w:rPr>
          <w:color w:val="FF0000"/>
          <w:sz w:val="24"/>
        </w:rPr>
      </w:pPr>
      <w:bookmarkStart w:id="234" w:name="_Toc290627648"/>
      <w:bookmarkStart w:id="235" w:name="_Toc280281874"/>
    </w:p>
    <w:p w:rsidR="00BE3348" w:rsidRDefault="00BE3348" w:rsidP="00685A70">
      <w:pPr>
        <w:pStyle w:val="aff4"/>
        <w:spacing w:line="288" w:lineRule="auto"/>
        <w:rPr>
          <w:color w:val="FF0000"/>
          <w:sz w:val="24"/>
        </w:rPr>
      </w:pPr>
    </w:p>
    <w:p w:rsidR="00BE3348" w:rsidRDefault="00BE3348" w:rsidP="00685A70">
      <w:pPr>
        <w:pStyle w:val="aff4"/>
        <w:spacing w:line="288" w:lineRule="auto"/>
        <w:rPr>
          <w:color w:val="FF0000"/>
          <w:sz w:val="24"/>
        </w:rPr>
      </w:pPr>
    </w:p>
    <w:p w:rsidR="00BE3348" w:rsidRPr="007267CC" w:rsidRDefault="00BE3348" w:rsidP="00685A70">
      <w:pPr>
        <w:pStyle w:val="aff4"/>
        <w:spacing w:line="288" w:lineRule="auto"/>
        <w:rPr>
          <w:color w:val="FF0000"/>
          <w:sz w:val="24"/>
        </w:rPr>
      </w:pPr>
    </w:p>
    <w:p w:rsidR="00621422" w:rsidRPr="006372A8" w:rsidRDefault="00621422" w:rsidP="005209D2">
      <w:pPr>
        <w:pStyle w:val="aff4"/>
        <w:spacing w:line="240" w:lineRule="auto"/>
        <w:ind w:firstLine="0"/>
        <w:jc w:val="center"/>
        <w:outlineLvl w:val="1"/>
        <w:rPr>
          <w:b/>
          <w:sz w:val="24"/>
          <w:szCs w:val="24"/>
        </w:rPr>
      </w:pPr>
      <w:bookmarkStart w:id="236" w:name="_Toc494015998"/>
      <w:r w:rsidRPr="006372A8">
        <w:rPr>
          <w:b/>
          <w:sz w:val="24"/>
          <w:szCs w:val="24"/>
        </w:rPr>
        <w:lastRenderedPageBreak/>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4"/>
      <w:bookmarkEnd w:id="236"/>
    </w:p>
    <w:p w:rsidR="00586CBE" w:rsidRPr="006372A8" w:rsidRDefault="00586CBE" w:rsidP="008A36F6"/>
    <w:p w:rsidR="00586CBE" w:rsidRPr="006372A8" w:rsidRDefault="00586CBE" w:rsidP="00586CBE">
      <w:pPr>
        <w:autoSpaceDE w:val="0"/>
        <w:autoSpaceDN w:val="0"/>
        <w:adjustRightInd w:val="0"/>
        <w:spacing w:line="360" w:lineRule="auto"/>
        <w:jc w:val="center"/>
        <w:outlineLvl w:val="2"/>
        <w:rPr>
          <w:b/>
        </w:rPr>
      </w:pPr>
      <w:bookmarkStart w:id="237" w:name="_Toc290627649"/>
      <w:bookmarkStart w:id="238" w:name="_Toc494015999"/>
      <w:r w:rsidRPr="006372A8">
        <w:rPr>
          <w:b/>
        </w:rPr>
        <w:t>2.4.1. Водоснабжение</w:t>
      </w:r>
      <w:bookmarkEnd w:id="237"/>
      <w:bookmarkEnd w:id="238"/>
    </w:p>
    <w:p w:rsidR="006372A8" w:rsidRDefault="006372A8" w:rsidP="006372A8">
      <w:pPr>
        <w:spacing w:line="288" w:lineRule="auto"/>
        <w:ind w:firstLine="709"/>
        <w:jc w:val="both"/>
        <w:rPr>
          <w:b/>
          <w:i/>
        </w:rPr>
      </w:pPr>
      <w:bookmarkStart w:id="239" w:name="_Toc286310001"/>
      <w:bookmarkStart w:id="240" w:name="_Toc286310152"/>
      <w:r>
        <w:rPr>
          <w:b/>
          <w:i/>
        </w:rPr>
        <w:t>Планируемые объемы водопотребления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воснабжения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bCs/>
        </w:rPr>
        <w:t>СНиП 2.04.02-84*</w:t>
      </w:r>
      <w:r>
        <w:t xml:space="preserve">. </w:t>
      </w:r>
    </w:p>
    <w:p w:rsidR="006372A8" w:rsidRDefault="006372A8" w:rsidP="006372A8">
      <w:pPr>
        <w:tabs>
          <w:tab w:val="num" w:pos="1211"/>
        </w:tabs>
        <w:spacing w:line="288" w:lineRule="auto"/>
        <w:ind w:firstLine="851"/>
        <w:jc w:val="both"/>
      </w:pPr>
      <w:r>
        <w:t>Расчетные объемы водопотребления в сельском поселении представлены в таблице ниже.</w:t>
      </w:r>
    </w:p>
    <w:p w:rsidR="00B071B5" w:rsidRPr="006372A8" w:rsidRDefault="00B071B5" w:rsidP="00E150C8">
      <w:pPr>
        <w:spacing w:line="288" w:lineRule="auto"/>
        <w:ind w:right="-286" w:firstLine="900"/>
        <w:contextualSpacing/>
        <w:jc w:val="right"/>
        <w:rPr>
          <w:i/>
        </w:rPr>
      </w:pPr>
      <w:r w:rsidRPr="006372A8">
        <w:rPr>
          <w:i/>
        </w:rPr>
        <w:t xml:space="preserve">Таблица </w:t>
      </w:r>
      <w:r w:rsidR="00DC0FAC">
        <w:rPr>
          <w:i/>
        </w:rPr>
        <w:t>4</w:t>
      </w:r>
      <w:r w:rsidR="00857521" w:rsidRPr="006372A8">
        <w:rPr>
          <w:i/>
        </w:rPr>
        <w:t>5</w:t>
      </w:r>
    </w:p>
    <w:p w:rsidR="00B071B5" w:rsidRPr="006372A8" w:rsidRDefault="00B071B5" w:rsidP="00B071B5">
      <w:pPr>
        <w:spacing w:line="288" w:lineRule="auto"/>
        <w:contextualSpacing/>
        <w:jc w:val="center"/>
        <w:rPr>
          <w:b/>
          <w:i/>
        </w:rPr>
      </w:pPr>
      <w:r w:rsidRPr="006372A8">
        <w:rPr>
          <w:b/>
          <w:i/>
        </w:rPr>
        <w:t>Расчетные объемы водопотребления</w:t>
      </w:r>
    </w:p>
    <w:tbl>
      <w:tblPr>
        <w:tblW w:w="10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44"/>
        <w:gridCol w:w="1134"/>
        <w:gridCol w:w="709"/>
        <w:gridCol w:w="992"/>
        <w:gridCol w:w="1192"/>
        <w:gridCol w:w="1016"/>
        <w:gridCol w:w="992"/>
      </w:tblGrid>
      <w:tr w:rsidR="006372A8" w:rsidRPr="006372A8" w:rsidTr="00A570A7">
        <w:trPr>
          <w:trHeight w:val="1050"/>
        </w:trPr>
        <w:tc>
          <w:tcPr>
            <w:tcW w:w="1843"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Населенный пункт</w:t>
            </w:r>
          </w:p>
        </w:tc>
        <w:tc>
          <w:tcPr>
            <w:tcW w:w="214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Тип застройки</w:t>
            </w:r>
          </w:p>
        </w:tc>
        <w:tc>
          <w:tcPr>
            <w:tcW w:w="113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Ед. измер.</w:t>
            </w:r>
          </w:p>
        </w:tc>
        <w:tc>
          <w:tcPr>
            <w:tcW w:w="709" w:type="dxa"/>
            <w:shd w:val="clear" w:color="auto" w:fill="CCFFCC"/>
            <w:noWrap/>
            <w:vAlign w:val="center"/>
            <w:hideMark/>
          </w:tcPr>
          <w:p w:rsidR="00B071B5" w:rsidRPr="006372A8" w:rsidRDefault="00B071B5" w:rsidP="006372A8">
            <w:pPr>
              <w:jc w:val="center"/>
              <w:rPr>
                <w:b/>
                <w:bCs/>
                <w:sz w:val="22"/>
                <w:szCs w:val="22"/>
              </w:rPr>
            </w:pPr>
            <w:r w:rsidRPr="006372A8">
              <w:rPr>
                <w:b/>
                <w:bCs/>
                <w:sz w:val="22"/>
                <w:szCs w:val="22"/>
              </w:rPr>
              <w:t>Кол-во</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Норма СНиП 2.04.01-85*</w:t>
            </w:r>
          </w:p>
        </w:tc>
        <w:tc>
          <w:tcPr>
            <w:tcW w:w="11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холодной воды, м</w:t>
            </w:r>
            <w:r w:rsidRPr="006372A8">
              <w:rPr>
                <w:b/>
                <w:bCs/>
                <w:sz w:val="22"/>
                <w:szCs w:val="22"/>
                <w:vertAlign w:val="superscript"/>
              </w:rPr>
              <w:t>3</w:t>
            </w:r>
            <w:r w:rsidRPr="006372A8">
              <w:rPr>
                <w:b/>
                <w:bCs/>
                <w:sz w:val="22"/>
                <w:szCs w:val="22"/>
              </w:rPr>
              <w:t>/сут</w:t>
            </w:r>
          </w:p>
        </w:tc>
        <w:tc>
          <w:tcPr>
            <w:tcW w:w="10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горячей воды, м</w:t>
            </w:r>
            <w:r w:rsidRPr="006372A8">
              <w:rPr>
                <w:b/>
                <w:bCs/>
                <w:sz w:val="22"/>
                <w:szCs w:val="22"/>
                <w:vertAlign w:val="superscript"/>
              </w:rPr>
              <w:t>3</w:t>
            </w:r>
            <w:r w:rsidRPr="006372A8">
              <w:rPr>
                <w:b/>
                <w:bCs/>
                <w:sz w:val="22"/>
                <w:szCs w:val="22"/>
              </w:rPr>
              <w:t>/сут</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Общий, м</w:t>
            </w:r>
            <w:r w:rsidRPr="006372A8">
              <w:rPr>
                <w:b/>
                <w:bCs/>
                <w:sz w:val="22"/>
                <w:szCs w:val="22"/>
                <w:vertAlign w:val="superscript"/>
              </w:rPr>
              <w:t>3</w:t>
            </w:r>
            <w:r w:rsidRPr="006372A8">
              <w:rPr>
                <w:b/>
                <w:bCs/>
                <w:sz w:val="22"/>
                <w:szCs w:val="22"/>
              </w:rPr>
              <w:t>/сут</w:t>
            </w:r>
          </w:p>
        </w:tc>
      </w:tr>
      <w:tr w:rsidR="006372A8" w:rsidRPr="006372A8" w:rsidTr="00A570A7">
        <w:trPr>
          <w:trHeight w:val="255"/>
        </w:trPr>
        <w:tc>
          <w:tcPr>
            <w:tcW w:w="1843" w:type="dxa"/>
            <w:shd w:val="clear" w:color="auto" w:fill="auto"/>
            <w:noWrap/>
            <w:vAlign w:val="center"/>
            <w:hideMark/>
          </w:tcPr>
          <w:p w:rsidR="00B071B5" w:rsidRPr="006372A8" w:rsidRDefault="00B071B5" w:rsidP="006372A8">
            <w:pPr>
              <w:rPr>
                <w:sz w:val="22"/>
                <w:szCs w:val="22"/>
              </w:rPr>
            </w:pPr>
          </w:p>
        </w:tc>
        <w:tc>
          <w:tcPr>
            <w:tcW w:w="2144" w:type="dxa"/>
            <w:shd w:val="clear" w:color="auto" w:fill="auto"/>
            <w:vAlign w:val="center"/>
            <w:hideMark/>
          </w:tcPr>
          <w:p w:rsidR="00B071B5" w:rsidRPr="006372A8" w:rsidRDefault="006372A8" w:rsidP="006372A8">
            <w:pPr>
              <w:rPr>
                <w:b/>
                <w:bCs/>
                <w:sz w:val="22"/>
                <w:szCs w:val="22"/>
              </w:rPr>
            </w:pPr>
            <w:r w:rsidRPr="006372A8">
              <w:rPr>
                <w:b/>
                <w:bCs/>
                <w:sz w:val="22"/>
                <w:szCs w:val="22"/>
              </w:rPr>
              <w:t>п</w:t>
            </w:r>
            <w:r w:rsidR="00B071B5" w:rsidRPr="006372A8">
              <w:rPr>
                <w:b/>
                <w:bCs/>
                <w:sz w:val="22"/>
                <w:szCs w:val="22"/>
              </w:rPr>
              <w:t>ервая очередь</w:t>
            </w:r>
          </w:p>
        </w:tc>
        <w:tc>
          <w:tcPr>
            <w:tcW w:w="1134" w:type="dxa"/>
            <w:shd w:val="clear" w:color="auto" w:fill="auto"/>
            <w:noWrap/>
            <w:vAlign w:val="center"/>
            <w:hideMark/>
          </w:tcPr>
          <w:p w:rsidR="00B071B5" w:rsidRPr="006372A8" w:rsidRDefault="00B071B5" w:rsidP="006372A8">
            <w:pPr>
              <w:jc w:val="center"/>
              <w:rPr>
                <w:sz w:val="22"/>
                <w:szCs w:val="22"/>
              </w:rPr>
            </w:pPr>
          </w:p>
        </w:tc>
        <w:tc>
          <w:tcPr>
            <w:tcW w:w="709"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c>
          <w:tcPr>
            <w:tcW w:w="1192" w:type="dxa"/>
            <w:shd w:val="clear" w:color="auto" w:fill="auto"/>
            <w:noWrap/>
            <w:vAlign w:val="center"/>
            <w:hideMark/>
          </w:tcPr>
          <w:p w:rsidR="00B071B5" w:rsidRPr="006372A8" w:rsidRDefault="00B071B5" w:rsidP="006372A8">
            <w:pPr>
              <w:jc w:val="center"/>
              <w:rPr>
                <w:sz w:val="22"/>
                <w:szCs w:val="22"/>
              </w:rPr>
            </w:pPr>
          </w:p>
        </w:tc>
        <w:tc>
          <w:tcPr>
            <w:tcW w:w="1016"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75,2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w:t>
            </w:r>
            <w:r w:rsidR="006372A8" w:rsidRPr="006372A8">
              <w:rPr>
                <w:bCs/>
                <w:sz w:val="22"/>
                <w:szCs w:val="22"/>
              </w:rPr>
              <w:t>,8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2,2</w:t>
            </w:r>
          </w:p>
        </w:tc>
      </w:tr>
      <w:tr w:rsidR="006372A8" w:rsidRPr="006372A8" w:rsidTr="00A570A7">
        <w:trPr>
          <w:trHeight w:val="94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0,6</w:t>
            </w:r>
          </w:p>
        </w:tc>
      </w:tr>
      <w:tr w:rsidR="006372A8" w:rsidRPr="006372A8" w:rsidTr="00A570A7">
        <w:trPr>
          <w:trHeight w:val="92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8,0</w:t>
            </w:r>
          </w:p>
        </w:tc>
      </w:tr>
      <w:tr w:rsidR="006372A8" w:rsidRPr="006372A8" w:rsidTr="00A570A7">
        <w:trPr>
          <w:trHeight w:val="94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r w:rsidR="006372A8" w:rsidRPr="006372A8">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w:t>
            </w:r>
            <w:r w:rsidR="00A570A7">
              <w:rPr>
                <w:bCs/>
                <w:sz w:val="22"/>
                <w:szCs w:val="22"/>
              </w:rPr>
              <w:t>2</w:t>
            </w:r>
            <w:r w:rsidRPr="006372A8">
              <w:rPr>
                <w:bCs/>
                <w:sz w:val="22"/>
                <w:szCs w:val="22"/>
              </w:rPr>
              <w:t>,4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26,6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292,3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bCs/>
                <w:sz w:val="22"/>
                <w:szCs w:val="22"/>
              </w:rPr>
            </w:pPr>
            <w:r w:rsidRPr="006372A8">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8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 xml:space="preserve">жилая застройка </w:t>
            </w:r>
            <w:r w:rsidRPr="006372A8">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1,2</w:t>
            </w:r>
          </w:p>
        </w:tc>
      </w:tr>
      <w:tr w:rsidR="00A570A7"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91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w:t>
            </w:r>
            <w:r w:rsidR="006372A8" w:rsidRPr="006372A8">
              <w:rPr>
                <w:bCs/>
                <w:sz w:val="22"/>
                <w:szCs w:val="22"/>
              </w:rPr>
              <w:t>,0</w:t>
            </w:r>
          </w:p>
        </w:tc>
      </w:tr>
      <w:tr w:rsidR="006372A8" w:rsidRPr="006372A8" w:rsidTr="00A570A7">
        <w:trPr>
          <w:trHeight w:val="84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7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88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w:t>
            </w:r>
            <w:r w:rsidR="006372A8" w:rsidRPr="006372A8">
              <w:rPr>
                <w:bCs/>
                <w:sz w:val="22"/>
                <w:szCs w:val="22"/>
              </w:rPr>
              <w:t>,0</w:t>
            </w:r>
          </w:p>
        </w:tc>
      </w:tr>
      <w:tr w:rsidR="006372A8" w:rsidRPr="006372A8" w:rsidTr="00A570A7">
        <w:trPr>
          <w:trHeight w:val="80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 xml:space="preserve">жилая застройка </w:t>
            </w:r>
            <w:r w:rsidRPr="006372A8">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97,6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32</w:t>
            </w:r>
            <w:r w:rsidR="006372A8" w:rsidRPr="006372A8">
              <w:rPr>
                <w:bCs/>
                <w:sz w:val="22"/>
                <w:szCs w:val="22"/>
              </w:rPr>
              <w:t>,2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
                <w:bCs/>
                <w:sz w:val="22"/>
                <w:szCs w:val="22"/>
              </w:rPr>
            </w:pPr>
            <w:r>
              <w:rPr>
                <w:b/>
                <w:bCs/>
                <w:sz w:val="22"/>
                <w:szCs w:val="22"/>
              </w:rPr>
              <w:t>354,2</w:t>
            </w:r>
          </w:p>
        </w:tc>
      </w:tr>
    </w:tbl>
    <w:p w:rsidR="00B071B5" w:rsidRPr="007267CC" w:rsidRDefault="00B071B5" w:rsidP="00B071B5">
      <w:pPr>
        <w:spacing w:line="288" w:lineRule="auto"/>
        <w:ind w:firstLine="708"/>
        <w:contextualSpacing/>
        <w:jc w:val="both"/>
        <w:rPr>
          <w:color w:val="FF0000"/>
        </w:rPr>
      </w:pPr>
    </w:p>
    <w:p w:rsidR="006372A8" w:rsidRDefault="006372A8" w:rsidP="006372A8">
      <w:pPr>
        <w:pStyle w:val="Main"/>
        <w:autoSpaceDE w:val="0"/>
        <w:autoSpaceDN w:val="0"/>
        <w:adjustRightInd w:val="0"/>
        <w:spacing w:line="288" w:lineRule="auto"/>
        <w:ind w:firstLine="851"/>
        <w:rPr>
          <w:rFonts w:cs="Times New Roman"/>
          <w:szCs w:val="24"/>
        </w:rPr>
      </w:pPr>
      <w:r>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Default="006372A8" w:rsidP="006372A8">
      <w:pPr>
        <w:tabs>
          <w:tab w:val="num" w:pos="1211"/>
        </w:tabs>
        <w:spacing w:line="288" w:lineRule="auto"/>
        <w:ind w:firstLine="851"/>
        <w:jc w:val="both"/>
      </w:pPr>
      <w:r>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Default="006372A8" w:rsidP="006372A8">
      <w:pPr>
        <w:spacing w:line="288" w:lineRule="auto"/>
        <w:ind w:firstLine="851"/>
        <w:rPr>
          <w:i/>
        </w:rPr>
      </w:pPr>
      <w:r>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Реконструкция существующих источников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Реконструкция водопроводных сетей в населенных пунктах: Дугино, Сутормино.</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источников централизованного водоснабжения в населенных пунктах: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во, Мураи.</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 xml:space="preserve">во, Мураи. </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Рациональное использование существующих сетей и сооружений водоснабжения.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питьевая».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Установление зон санитарной  охраны источников  водоснабжения. </w:t>
      </w:r>
    </w:p>
    <w:p w:rsidR="006372A8" w:rsidRDefault="006372A8" w:rsidP="00384538">
      <w:pPr>
        <w:pStyle w:val="ab"/>
        <w:numPr>
          <w:ilvl w:val="0"/>
          <w:numId w:val="44"/>
        </w:numPr>
        <w:tabs>
          <w:tab w:val="left" w:pos="360"/>
          <w:tab w:val="left" w:pos="1276"/>
        </w:tabs>
        <w:spacing w:line="288" w:lineRule="auto"/>
        <w:ind w:left="0" w:firstLine="851"/>
        <w:contextualSpacing/>
      </w:pPr>
      <w:r>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6372A8" w:rsidRDefault="006372A8" w:rsidP="00384538">
      <w:pPr>
        <w:pStyle w:val="ab"/>
        <w:numPr>
          <w:ilvl w:val="0"/>
          <w:numId w:val="44"/>
        </w:numPr>
        <w:tabs>
          <w:tab w:val="left" w:pos="360"/>
          <w:tab w:val="left" w:pos="1276"/>
        </w:tabs>
        <w:spacing w:line="288" w:lineRule="auto"/>
        <w:ind w:left="0" w:firstLine="840"/>
        <w:contextualSpacing/>
      </w:pPr>
      <w:r>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6372A8" w:rsidRDefault="006372A8" w:rsidP="00384538">
      <w:pPr>
        <w:numPr>
          <w:ilvl w:val="0"/>
          <w:numId w:val="44"/>
        </w:numPr>
        <w:tabs>
          <w:tab w:val="left" w:pos="0"/>
          <w:tab w:val="left" w:pos="720"/>
          <w:tab w:val="left" w:pos="1276"/>
        </w:tabs>
        <w:autoSpaceDE w:val="0"/>
        <w:autoSpaceDN w:val="0"/>
        <w:adjustRightInd w:val="0"/>
        <w:spacing w:line="288" w:lineRule="auto"/>
        <w:ind w:left="0" w:firstLine="851"/>
        <w:contextualSpacing/>
        <w:jc w:val="both"/>
      </w:pPr>
      <w:r>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6372A8" w:rsidRDefault="006372A8" w:rsidP="00384538">
      <w:pPr>
        <w:numPr>
          <w:ilvl w:val="0"/>
          <w:numId w:val="44"/>
        </w:numPr>
        <w:tabs>
          <w:tab w:val="left" w:pos="142"/>
          <w:tab w:val="left" w:pos="720"/>
          <w:tab w:val="left" w:pos="1276"/>
        </w:tabs>
        <w:autoSpaceDE w:val="0"/>
        <w:autoSpaceDN w:val="0"/>
        <w:adjustRightInd w:val="0"/>
        <w:spacing w:line="288" w:lineRule="auto"/>
        <w:ind w:left="0" w:firstLine="851"/>
        <w:contextualSpacing/>
        <w:jc w:val="both"/>
      </w:pPr>
      <w:r>
        <w:t>Разработка и реализация схем водоснабжения на населенные пункты.</w:t>
      </w:r>
    </w:p>
    <w:p w:rsidR="00857521" w:rsidRPr="007267CC" w:rsidRDefault="00857521" w:rsidP="00517AAB">
      <w:pPr>
        <w:tabs>
          <w:tab w:val="left" w:pos="1260"/>
        </w:tabs>
        <w:spacing w:line="288" w:lineRule="auto"/>
        <w:ind w:firstLine="709"/>
        <w:contextualSpacing/>
        <w:jc w:val="both"/>
        <w:rPr>
          <w:color w:val="FF0000"/>
        </w:rPr>
      </w:pPr>
    </w:p>
    <w:p w:rsidR="00973609" w:rsidRPr="006372A8" w:rsidRDefault="00973609" w:rsidP="00517AAB">
      <w:pPr>
        <w:autoSpaceDE w:val="0"/>
        <w:autoSpaceDN w:val="0"/>
        <w:adjustRightInd w:val="0"/>
        <w:spacing w:line="288" w:lineRule="auto"/>
        <w:contextualSpacing/>
        <w:jc w:val="center"/>
        <w:outlineLvl w:val="2"/>
        <w:rPr>
          <w:b/>
        </w:rPr>
      </w:pPr>
      <w:bookmarkStart w:id="241" w:name="_Toc494016000"/>
      <w:r w:rsidRPr="006372A8">
        <w:rPr>
          <w:b/>
        </w:rPr>
        <w:t>2.4.2. Канализация</w:t>
      </w:r>
      <w:bookmarkEnd w:id="241"/>
    </w:p>
    <w:p w:rsidR="006372A8" w:rsidRDefault="006372A8" w:rsidP="006372A8">
      <w:pPr>
        <w:spacing w:line="288" w:lineRule="auto"/>
        <w:ind w:firstLine="709"/>
        <w:jc w:val="both"/>
        <w:rPr>
          <w:b/>
          <w:i/>
        </w:rPr>
      </w:pPr>
      <w:bookmarkStart w:id="242" w:name="_Toc290627651"/>
      <w:r>
        <w:rPr>
          <w:b/>
          <w:i/>
        </w:rPr>
        <w:t>Планируемые объемы сточных вод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Pr>
          <w:bCs/>
        </w:rPr>
        <w:t>СНиП 2.04.02-84*</w:t>
      </w:r>
      <w:r>
        <w:t xml:space="preserve">. </w:t>
      </w:r>
    </w:p>
    <w:p w:rsidR="00517AAB" w:rsidRPr="004D29EC" w:rsidRDefault="00517AAB" w:rsidP="00517AAB">
      <w:pPr>
        <w:spacing w:line="288" w:lineRule="auto"/>
        <w:ind w:firstLine="709"/>
        <w:contextualSpacing/>
        <w:jc w:val="both"/>
      </w:pPr>
      <w:r w:rsidRPr="004D29EC">
        <w:t xml:space="preserve">Расчетные объемы водоотведения в сельских населенных пунктах сведены в           таблицу </w:t>
      </w:r>
      <w:r w:rsidR="00E150C8">
        <w:t>46</w:t>
      </w:r>
      <w:r w:rsidRPr="004D29EC">
        <w:t>.</w:t>
      </w:r>
    </w:p>
    <w:p w:rsidR="00517AAB" w:rsidRPr="004D29EC" w:rsidRDefault="00517AAB" w:rsidP="00517AAB">
      <w:pPr>
        <w:spacing w:line="288" w:lineRule="auto"/>
        <w:ind w:firstLine="900"/>
        <w:contextualSpacing/>
        <w:jc w:val="right"/>
        <w:rPr>
          <w:i/>
        </w:rPr>
      </w:pPr>
      <w:r w:rsidRPr="004D29EC">
        <w:rPr>
          <w:i/>
        </w:rPr>
        <w:t xml:space="preserve">Таблица </w:t>
      </w:r>
      <w:r w:rsidR="00E150C8">
        <w:rPr>
          <w:i/>
        </w:rPr>
        <w:t>46</w:t>
      </w:r>
    </w:p>
    <w:p w:rsidR="00517AAB" w:rsidRPr="004D29EC" w:rsidRDefault="00517AAB" w:rsidP="00517AAB">
      <w:pPr>
        <w:spacing w:line="288" w:lineRule="auto"/>
        <w:contextualSpacing/>
        <w:jc w:val="center"/>
        <w:rPr>
          <w:b/>
          <w:i/>
        </w:rPr>
      </w:pPr>
      <w:r w:rsidRPr="004D29EC">
        <w:rPr>
          <w:b/>
          <w:i/>
        </w:rPr>
        <w:t>Расчетные объемы водоотведения</w:t>
      </w:r>
    </w:p>
    <w:tbl>
      <w:tblPr>
        <w:tblW w:w="102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3"/>
        <w:gridCol w:w="990"/>
        <w:gridCol w:w="849"/>
        <w:gridCol w:w="1282"/>
        <w:gridCol w:w="1189"/>
        <w:gridCol w:w="1016"/>
        <w:gridCol w:w="1140"/>
      </w:tblGrid>
      <w:tr w:rsidR="004D29EC" w:rsidRPr="004D29EC" w:rsidTr="003E657C">
        <w:trPr>
          <w:trHeight w:val="1050"/>
        </w:trPr>
        <w:tc>
          <w:tcPr>
            <w:tcW w:w="1985"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Населенный пункт</w:t>
            </w:r>
          </w:p>
        </w:tc>
        <w:tc>
          <w:tcPr>
            <w:tcW w:w="1843"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Тип застройки</w:t>
            </w:r>
          </w:p>
        </w:tc>
        <w:tc>
          <w:tcPr>
            <w:tcW w:w="99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Ед. измер.</w:t>
            </w:r>
          </w:p>
        </w:tc>
        <w:tc>
          <w:tcPr>
            <w:tcW w:w="849" w:type="dxa"/>
            <w:shd w:val="clear" w:color="auto" w:fill="CCFFCC"/>
            <w:noWrap/>
            <w:vAlign w:val="center"/>
            <w:hideMark/>
          </w:tcPr>
          <w:p w:rsidR="00517AAB" w:rsidRPr="004D29EC" w:rsidRDefault="00517AAB" w:rsidP="006372A8">
            <w:pPr>
              <w:jc w:val="center"/>
              <w:rPr>
                <w:b/>
                <w:bCs/>
                <w:sz w:val="22"/>
                <w:szCs w:val="22"/>
              </w:rPr>
            </w:pPr>
            <w:r w:rsidRPr="004D29EC">
              <w:rPr>
                <w:b/>
                <w:bCs/>
                <w:sz w:val="22"/>
                <w:szCs w:val="22"/>
              </w:rPr>
              <w:t>Кол-во</w:t>
            </w:r>
          </w:p>
        </w:tc>
        <w:tc>
          <w:tcPr>
            <w:tcW w:w="1282"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Норма СНиП 2.04.01-85*</w:t>
            </w:r>
          </w:p>
        </w:tc>
        <w:tc>
          <w:tcPr>
            <w:tcW w:w="1189"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холодной воды, м</w:t>
            </w:r>
            <w:r w:rsidRPr="004D29EC">
              <w:rPr>
                <w:b/>
                <w:bCs/>
                <w:sz w:val="22"/>
                <w:szCs w:val="22"/>
                <w:vertAlign w:val="superscript"/>
              </w:rPr>
              <w:t>3</w:t>
            </w:r>
            <w:r w:rsidRPr="004D29EC">
              <w:rPr>
                <w:b/>
                <w:bCs/>
                <w:sz w:val="22"/>
                <w:szCs w:val="22"/>
              </w:rPr>
              <w:t>/сут</w:t>
            </w:r>
          </w:p>
        </w:tc>
        <w:tc>
          <w:tcPr>
            <w:tcW w:w="1016"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горячей воды, м</w:t>
            </w:r>
            <w:r w:rsidRPr="004D29EC">
              <w:rPr>
                <w:b/>
                <w:bCs/>
                <w:sz w:val="22"/>
                <w:szCs w:val="22"/>
                <w:vertAlign w:val="superscript"/>
              </w:rPr>
              <w:t>3</w:t>
            </w:r>
            <w:r w:rsidRPr="004D29EC">
              <w:rPr>
                <w:b/>
                <w:bCs/>
                <w:sz w:val="22"/>
                <w:szCs w:val="22"/>
              </w:rPr>
              <w:t>/сут</w:t>
            </w:r>
          </w:p>
        </w:tc>
        <w:tc>
          <w:tcPr>
            <w:tcW w:w="114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Бытовые стоки, м</w:t>
            </w:r>
            <w:r w:rsidRPr="004D29EC">
              <w:rPr>
                <w:b/>
                <w:bCs/>
                <w:sz w:val="22"/>
                <w:szCs w:val="22"/>
                <w:vertAlign w:val="superscript"/>
              </w:rPr>
              <w:t>3</w:t>
            </w:r>
            <w:r w:rsidRPr="004D29EC">
              <w:rPr>
                <w:b/>
                <w:bCs/>
                <w:sz w:val="22"/>
                <w:szCs w:val="22"/>
              </w:rPr>
              <w:t>/сут</w:t>
            </w:r>
          </w:p>
        </w:tc>
      </w:tr>
      <w:tr w:rsidR="004D29EC" w:rsidRPr="004D29EC" w:rsidTr="003E657C">
        <w:trPr>
          <w:trHeight w:val="420"/>
        </w:trPr>
        <w:tc>
          <w:tcPr>
            <w:tcW w:w="1985" w:type="dxa"/>
            <w:shd w:val="clear" w:color="auto" w:fill="auto"/>
            <w:noWrap/>
            <w:vAlign w:val="center"/>
            <w:hideMark/>
          </w:tcPr>
          <w:p w:rsidR="00517AAB" w:rsidRPr="004D29EC" w:rsidRDefault="00517AAB" w:rsidP="006372A8">
            <w:pPr>
              <w:rPr>
                <w:sz w:val="22"/>
                <w:szCs w:val="22"/>
              </w:rPr>
            </w:pPr>
          </w:p>
        </w:tc>
        <w:tc>
          <w:tcPr>
            <w:tcW w:w="1843" w:type="dxa"/>
            <w:shd w:val="clear" w:color="auto" w:fill="auto"/>
            <w:vAlign w:val="center"/>
            <w:hideMark/>
          </w:tcPr>
          <w:p w:rsidR="00517AAB" w:rsidRPr="004D29EC" w:rsidRDefault="004D29EC" w:rsidP="006372A8">
            <w:pPr>
              <w:rPr>
                <w:b/>
                <w:bCs/>
                <w:sz w:val="22"/>
                <w:szCs w:val="22"/>
              </w:rPr>
            </w:pPr>
            <w:r w:rsidRPr="004D29EC">
              <w:rPr>
                <w:b/>
                <w:bCs/>
                <w:sz w:val="22"/>
                <w:szCs w:val="22"/>
              </w:rPr>
              <w:t>п</w:t>
            </w:r>
            <w:r w:rsidR="00517AAB" w:rsidRPr="004D29EC">
              <w:rPr>
                <w:b/>
                <w:bCs/>
                <w:sz w:val="22"/>
                <w:szCs w:val="22"/>
              </w:rPr>
              <w:t>ервая очередь</w:t>
            </w:r>
          </w:p>
        </w:tc>
        <w:tc>
          <w:tcPr>
            <w:tcW w:w="990" w:type="dxa"/>
            <w:shd w:val="clear" w:color="auto" w:fill="auto"/>
            <w:noWrap/>
            <w:vAlign w:val="center"/>
            <w:hideMark/>
          </w:tcPr>
          <w:p w:rsidR="00517AAB" w:rsidRPr="004D29EC" w:rsidRDefault="00517AAB" w:rsidP="006372A8">
            <w:pPr>
              <w:jc w:val="center"/>
              <w:rPr>
                <w:sz w:val="22"/>
                <w:szCs w:val="22"/>
              </w:rPr>
            </w:pPr>
          </w:p>
        </w:tc>
        <w:tc>
          <w:tcPr>
            <w:tcW w:w="849" w:type="dxa"/>
            <w:shd w:val="clear" w:color="auto" w:fill="auto"/>
            <w:noWrap/>
            <w:vAlign w:val="center"/>
            <w:hideMark/>
          </w:tcPr>
          <w:p w:rsidR="00517AAB" w:rsidRPr="004D29EC" w:rsidRDefault="00517AAB" w:rsidP="006372A8">
            <w:pPr>
              <w:jc w:val="center"/>
              <w:rPr>
                <w:sz w:val="22"/>
                <w:szCs w:val="22"/>
              </w:rPr>
            </w:pPr>
          </w:p>
        </w:tc>
        <w:tc>
          <w:tcPr>
            <w:tcW w:w="1282" w:type="dxa"/>
            <w:shd w:val="clear" w:color="auto" w:fill="auto"/>
            <w:noWrap/>
            <w:vAlign w:val="center"/>
            <w:hideMark/>
          </w:tcPr>
          <w:p w:rsidR="00517AAB" w:rsidRPr="004D29EC" w:rsidRDefault="00517AAB" w:rsidP="006372A8">
            <w:pPr>
              <w:jc w:val="center"/>
              <w:rPr>
                <w:sz w:val="22"/>
                <w:szCs w:val="22"/>
              </w:rPr>
            </w:pPr>
          </w:p>
        </w:tc>
        <w:tc>
          <w:tcPr>
            <w:tcW w:w="1189" w:type="dxa"/>
            <w:shd w:val="clear" w:color="auto" w:fill="auto"/>
            <w:noWrap/>
            <w:vAlign w:val="center"/>
            <w:hideMark/>
          </w:tcPr>
          <w:p w:rsidR="00517AAB" w:rsidRPr="004D29EC" w:rsidRDefault="00517AAB" w:rsidP="006372A8">
            <w:pPr>
              <w:jc w:val="center"/>
              <w:rPr>
                <w:sz w:val="22"/>
                <w:szCs w:val="22"/>
              </w:rPr>
            </w:pPr>
          </w:p>
        </w:tc>
        <w:tc>
          <w:tcPr>
            <w:tcW w:w="1016" w:type="dxa"/>
            <w:shd w:val="clear" w:color="auto" w:fill="auto"/>
            <w:noWrap/>
            <w:vAlign w:val="center"/>
            <w:hideMark/>
          </w:tcPr>
          <w:p w:rsidR="00517AAB" w:rsidRPr="004D29EC" w:rsidRDefault="00517AAB" w:rsidP="006372A8">
            <w:pPr>
              <w:jc w:val="center"/>
              <w:rPr>
                <w:sz w:val="22"/>
                <w:szCs w:val="22"/>
              </w:rPr>
            </w:pPr>
          </w:p>
        </w:tc>
        <w:tc>
          <w:tcPr>
            <w:tcW w:w="1140" w:type="dxa"/>
            <w:shd w:val="clear" w:color="auto" w:fill="auto"/>
            <w:noWrap/>
            <w:vAlign w:val="center"/>
            <w:hideMark/>
          </w:tcPr>
          <w:p w:rsidR="00517AAB" w:rsidRPr="004D29EC" w:rsidRDefault="00517AAB" w:rsidP="006372A8">
            <w:pPr>
              <w:jc w:val="center"/>
              <w:rPr>
                <w:sz w:val="22"/>
                <w:szCs w:val="22"/>
              </w:rPr>
            </w:pP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470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37,6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75,2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w:t>
            </w:r>
            <w:r w:rsidRPr="006372A8">
              <w:rPr>
                <w:bCs/>
                <w:sz w:val="22"/>
                <w:szCs w:val="22"/>
              </w:rPr>
              <w:t>,8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lastRenderedPageBreak/>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2,2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16,0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9,6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lastRenderedPageBreak/>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78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w:t>
            </w:r>
            <w:r w:rsidRPr="006372A8">
              <w:rPr>
                <w:sz w:val="22"/>
                <w:szCs w:val="22"/>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w:t>
            </w:r>
            <w:r>
              <w:rPr>
                <w:bCs/>
                <w:sz w:val="22"/>
                <w:szCs w:val="22"/>
              </w:rPr>
              <w:t>2</w:t>
            </w:r>
            <w:r w:rsidRPr="006372A8">
              <w:rPr>
                <w:bCs/>
                <w:sz w:val="22"/>
                <w:szCs w:val="22"/>
              </w:rPr>
              <w:t>,4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1,3</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26,6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sz w:val="22"/>
                <w:szCs w:val="22"/>
              </w:rPr>
            </w:pPr>
            <w:r w:rsidRPr="004D29EC">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292,3</w:t>
            </w:r>
          </w:p>
        </w:tc>
      </w:tr>
      <w:tr w:rsidR="004D29E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r w:rsidRPr="004D29EC">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6,4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lastRenderedPageBreak/>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2,4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5,6</w:t>
            </w:r>
          </w:p>
        </w:tc>
      </w:tr>
      <w:tr w:rsidR="003E657C"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lastRenderedPageBreak/>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97,6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32</w:t>
            </w:r>
            <w:r w:rsidRPr="006372A8">
              <w:rPr>
                <w:bCs/>
                <w:sz w:val="22"/>
                <w:szCs w:val="22"/>
              </w:rPr>
              <w:t>,2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sz w:val="22"/>
                <w:szCs w:val="22"/>
              </w:rPr>
            </w:pPr>
            <w:r w:rsidRPr="004D29EC">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
                <w:bCs/>
                <w:sz w:val="22"/>
                <w:szCs w:val="22"/>
              </w:rPr>
            </w:pPr>
            <w:r>
              <w:rPr>
                <w:b/>
                <w:bCs/>
                <w:sz w:val="22"/>
                <w:szCs w:val="22"/>
              </w:rPr>
              <w:t>354,2</w:t>
            </w:r>
          </w:p>
        </w:tc>
      </w:tr>
    </w:tbl>
    <w:p w:rsidR="00F02015" w:rsidRPr="007267CC" w:rsidRDefault="00F02015" w:rsidP="00CC01F6">
      <w:pPr>
        <w:spacing w:line="288" w:lineRule="auto"/>
        <w:jc w:val="center"/>
        <w:rPr>
          <w:b/>
          <w:i/>
          <w:color w:val="FF0000"/>
        </w:rPr>
      </w:pP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D29EC" w:rsidRDefault="004D29EC" w:rsidP="004D29EC">
      <w:pPr>
        <w:tabs>
          <w:tab w:val="num" w:pos="1211"/>
        </w:tabs>
        <w:spacing w:line="288" w:lineRule="auto"/>
        <w:ind w:firstLine="709"/>
        <w:jc w:val="both"/>
      </w:pPr>
      <w: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D29EC" w:rsidRDefault="004D29EC" w:rsidP="004D29EC">
      <w:pPr>
        <w:spacing w:line="288" w:lineRule="auto"/>
        <w:ind w:firstLine="709"/>
        <w:rPr>
          <w:i/>
        </w:rPr>
      </w:pPr>
      <w:r>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E150C8" w:rsidRPr="009F5AE2" w:rsidRDefault="00E150C8" w:rsidP="00384538">
      <w:pPr>
        <w:pStyle w:val="ab"/>
        <w:numPr>
          <w:ilvl w:val="0"/>
          <w:numId w:val="45"/>
        </w:numPr>
        <w:spacing w:line="288" w:lineRule="auto"/>
        <w:ind w:left="0" w:firstLine="851"/>
        <w:contextualSpacing/>
      </w:pPr>
      <w:r w:rsidRPr="009F5AE2">
        <w:lastRenderedPageBreak/>
        <w:t xml:space="preserve">Строительство сетей канализации вдоль существующих и планируемых улиц и проездов в населенных пунктах: </w:t>
      </w:r>
      <w:r>
        <w:t>Дугино</w:t>
      </w:r>
      <w:r w:rsidRPr="009F5AE2">
        <w:t xml:space="preserve">, отвод сточных вод предусмотрен на планируемые очистные сооружения </w:t>
      </w:r>
      <w:r w:rsidR="001D70D7">
        <w:t>юж</w:t>
      </w:r>
      <w:r w:rsidRPr="009F5AE2">
        <w:t xml:space="preserve">нее деревни </w:t>
      </w:r>
      <w:r>
        <w:t>Дугино</w:t>
      </w:r>
      <w:r w:rsidRPr="009F5AE2">
        <w:t>.</w:t>
      </w:r>
    </w:p>
    <w:p w:rsidR="00E150C8" w:rsidRPr="00A3088D" w:rsidRDefault="00E150C8" w:rsidP="00384538">
      <w:pPr>
        <w:pStyle w:val="ab"/>
        <w:numPr>
          <w:ilvl w:val="0"/>
          <w:numId w:val="45"/>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Сутормино</w:t>
      </w:r>
      <w:r w:rsidRPr="00A3088D">
        <w:t>, отвод сточных вод предусмотрен на планируе</w:t>
      </w:r>
      <w:r>
        <w:t>мые очистные сооружения западнее</w:t>
      </w:r>
      <w:r w:rsidRPr="00A3088D">
        <w:t xml:space="preserve"> </w:t>
      </w:r>
      <w:r>
        <w:t>д. Сутормино</w:t>
      </w:r>
      <w:r w:rsidRPr="00A3088D">
        <w:t>.</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Дугино и д. Сутормино</w:t>
      </w:r>
      <w:r w:rsidRPr="009F5AE2">
        <w:t>.</w:t>
      </w:r>
    </w:p>
    <w:p w:rsidR="004D29EC" w:rsidRDefault="004D29EC" w:rsidP="00384538">
      <w:pPr>
        <w:pStyle w:val="ab"/>
        <w:numPr>
          <w:ilvl w:val="0"/>
          <w:numId w:val="45"/>
        </w:numPr>
        <w:spacing w:line="288" w:lineRule="auto"/>
        <w:ind w:left="0" w:firstLine="851"/>
        <w:contextualSpacing/>
      </w:pPr>
      <w:r>
        <w:t>Организация индивидуальных систем водоотведения в остальных населенных пунктах поселения.</w:t>
      </w:r>
    </w:p>
    <w:p w:rsidR="004D29EC" w:rsidRDefault="004D29EC" w:rsidP="00384538">
      <w:pPr>
        <w:pStyle w:val="ab"/>
        <w:numPr>
          <w:ilvl w:val="0"/>
          <w:numId w:val="45"/>
        </w:numPr>
        <w:spacing w:line="288" w:lineRule="auto"/>
        <w:ind w:left="0" w:firstLine="851"/>
        <w:contextualSpacing/>
      </w:pPr>
      <w:r>
        <w:t>Строительство очистных сооружений предварительной очистки животноводческих комплексов.</w:t>
      </w:r>
    </w:p>
    <w:p w:rsidR="004D29EC" w:rsidRDefault="004D29EC" w:rsidP="00384538">
      <w:pPr>
        <w:pStyle w:val="ab"/>
        <w:numPr>
          <w:ilvl w:val="0"/>
          <w:numId w:val="45"/>
        </w:numPr>
        <w:tabs>
          <w:tab w:val="left" w:pos="0"/>
          <w:tab w:val="left" w:pos="720"/>
        </w:tabs>
        <w:autoSpaceDE w:val="0"/>
        <w:autoSpaceDN w:val="0"/>
        <w:adjustRightInd w:val="0"/>
        <w:spacing w:line="288" w:lineRule="auto"/>
        <w:ind w:left="0" w:firstLine="851"/>
        <w:contextualSpacing/>
      </w:pPr>
      <w:r>
        <w:t>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4D29EC" w:rsidRDefault="004D29EC" w:rsidP="00384538">
      <w:pPr>
        <w:numPr>
          <w:ilvl w:val="0"/>
          <w:numId w:val="45"/>
        </w:numPr>
        <w:tabs>
          <w:tab w:val="left" w:pos="720"/>
          <w:tab w:val="left" w:pos="960"/>
        </w:tabs>
        <w:autoSpaceDE w:val="0"/>
        <w:autoSpaceDN w:val="0"/>
        <w:adjustRightInd w:val="0"/>
        <w:spacing w:line="288" w:lineRule="auto"/>
        <w:ind w:hanging="153"/>
        <w:contextualSpacing/>
        <w:jc w:val="both"/>
      </w:pPr>
      <w:r>
        <w:t>Решение вопросов утилизации осадка в сельском хозяйстве.</w:t>
      </w:r>
    </w:p>
    <w:p w:rsidR="004D29EC" w:rsidRDefault="004D29EC" w:rsidP="00384538">
      <w:pPr>
        <w:numPr>
          <w:ilvl w:val="0"/>
          <w:numId w:val="45"/>
        </w:numPr>
        <w:tabs>
          <w:tab w:val="left" w:pos="720"/>
          <w:tab w:val="left" w:pos="1418"/>
        </w:tabs>
        <w:autoSpaceDE w:val="0"/>
        <w:autoSpaceDN w:val="0"/>
        <w:adjustRightInd w:val="0"/>
        <w:spacing w:line="288" w:lineRule="auto"/>
        <w:ind w:left="0" w:firstLine="851"/>
        <w:contextualSpacing/>
        <w:jc w:val="both"/>
      </w:pPr>
      <w: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и реализация схем водоотведения на каждый населенный пункт.</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мероприятий по сокращению сбросов сточных вод за счет их повторного использования.</w:t>
      </w:r>
    </w:p>
    <w:p w:rsidR="004D29EC" w:rsidRDefault="004D29EC" w:rsidP="004D29EC">
      <w:pPr>
        <w:spacing w:line="288" w:lineRule="auto"/>
        <w:ind w:firstLine="720"/>
        <w:jc w:val="both"/>
      </w:pPr>
      <w:r>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4D29EC" w:rsidRDefault="004D29EC" w:rsidP="004D29EC">
      <w:pPr>
        <w:spacing w:line="288" w:lineRule="auto"/>
        <w:ind w:firstLine="720"/>
        <w:jc w:val="both"/>
      </w:pPr>
      <w:r>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4D29EC" w:rsidRDefault="004D29EC" w:rsidP="004D29EC">
      <w:pPr>
        <w:spacing w:line="288" w:lineRule="auto"/>
        <w:ind w:firstLine="720"/>
        <w:jc w:val="both"/>
      </w:pPr>
      <w:r>
        <w:t xml:space="preserve">Сливные станции для обслуживания неканализованных районов нередко дает возможность разрешить две важные задачи: </w:t>
      </w:r>
    </w:p>
    <w:p w:rsidR="004D29EC" w:rsidRDefault="004D29EC" w:rsidP="004D29EC">
      <w:pPr>
        <w:spacing w:line="288" w:lineRule="auto"/>
        <w:ind w:firstLine="720"/>
        <w:jc w:val="both"/>
      </w:pPr>
      <w:r>
        <w:t>а) рациональное обезвреживание нечистот на очистительных сооружениях совместно со сточными водами канализации;</w:t>
      </w:r>
    </w:p>
    <w:p w:rsidR="004D29EC" w:rsidRDefault="004D29EC" w:rsidP="004D29EC">
      <w:pPr>
        <w:spacing w:line="288" w:lineRule="auto"/>
        <w:ind w:firstLine="720"/>
        <w:jc w:val="both"/>
      </w:pPr>
      <w:r>
        <w:lastRenderedPageBreak/>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4D29EC" w:rsidRDefault="004D29EC" w:rsidP="004D29EC">
      <w:pPr>
        <w:spacing w:line="288" w:lineRule="auto"/>
        <w:ind w:firstLine="720"/>
        <w:jc w:val="both"/>
      </w:pPr>
      <w:r>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4D29EC" w:rsidRDefault="004D29EC" w:rsidP="004D29EC">
      <w:pPr>
        <w:spacing w:line="288" w:lineRule="auto"/>
        <w:ind w:firstLine="720"/>
        <w:jc w:val="both"/>
      </w:pPr>
      <w:r>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4D29EC" w:rsidRDefault="004D29EC" w:rsidP="004D29EC">
      <w:pPr>
        <w:spacing w:line="288" w:lineRule="auto"/>
        <w:ind w:firstLine="720"/>
        <w:jc w:val="both"/>
      </w:pPr>
      <w:r>
        <w:lastRenderedPageBreak/>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4D29EC" w:rsidRDefault="004D29EC" w:rsidP="004D29EC">
      <w:pPr>
        <w:spacing w:line="288" w:lineRule="auto"/>
        <w:ind w:firstLine="720"/>
        <w:jc w:val="both"/>
      </w:pPr>
      <w:r>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661EDB" w:rsidRDefault="00661EDB" w:rsidP="004D29EC">
      <w:pPr>
        <w:spacing w:line="288" w:lineRule="auto"/>
        <w:ind w:firstLine="720"/>
        <w:jc w:val="both"/>
      </w:pPr>
    </w:p>
    <w:p w:rsidR="00131D73" w:rsidRPr="00E145FB" w:rsidRDefault="00F71387" w:rsidP="00131D73">
      <w:pPr>
        <w:spacing w:line="360" w:lineRule="auto"/>
        <w:jc w:val="center"/>
        <w:outlineLvl w:val="2"/>
        <w:rPr>
          <w:b/>
          <w:szCs w:val="28"/>
        </w:rPr>
      </w:pPr>
      <w:bookmarkStart w:id="243" w:name="_Toc494016001"/>
      <w:r w:rsidRPr="00E145FB">
        <w:rPr>
          <w:b/>
          <w:szCs w:val="28"/>
        </w:rPr>
        <w:t>2.4.3. Теплоснабжение</w:t>
      </w:r>
      <w:bookmarkEnd w:id="242"/>
      <w:bookmarkEnd w:id="243"/>
    </w:p>
    <w:p w:rsidR="00E145FB" w:rsidRDefault="00E145FB" w:rsidP="00E145FB">
      <w:pPr>
        <w:spacing w:line="288" w:lineRule="auto"/>
        <w:ind w:firstLine="709"/>
        <w:jc w:val="both"/>
        <w:rPr>
          <w:b/>
          <w:i/>
        </w:rPr>
      </w:pPr>
      <w:r>
        <w:rPr>
          <w:b/>
          <w:i/>
        </w:rPr>
        <w:t>Планируемые объемы теплопотребления в районах нового строительства</w:t>
      </w:r>
    </w:p>
    <w:p w:rsidR="00E145FB" w:rsidRDefault="00E145FB" w:rsidP="00E145FB">
      <w:pPr>
        <w:pStyle w:val="afb"/>
        <w:spacing w:line="288" w:lineRule="auto"/>
        <w:ind w:firstLine="709"/>
        <w:jc w:val="both"/>
        <w:rPr>
          <w:b w:val="0"/>
          <w:bCs w:val="0"/>
        </w:rPr>
      </w:pPr>
      <w:r>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Default="00E145FB" w:rsidP="00E145FB">
      <w:pPr>
        <w:pStyle w:val="ab"/>
        <w:spacing w:line="288" w:lineRule="auto"/>
        <w:ind w:firstLine="709"/>
      </w:pPr>
      <w: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Default="00E145FB" w:rsidP="00E145FB">
      <w:pPr>
        <w:pStyle w:val="ab"/>
        <w:spacing w:line="288" w:lineRule="auto"/>
        <w:ind w:firstLine="709"/>
      </w:pPr>
      <w:r>
        <w:t>расчётная температура наружного воздуха для проектирования   отопления  – минус 26 град. С.</w:t>
      </w:r>
    </w:p>
    <w:p w:rsidR="00E145FB" w:rsidRDefault="00E145FB" w:rsidP="00E145FB">
      <w:pPr>
        <w:pStyle w:val="afb"/>
        <w:spacing w:line="288" w:lineRule="auto"/>
        <w:ind w:firstLine="709"/>
        <w:jc w:val="both"/>
        <w:rPr>
          <w:b w:val="0"/>
          <w:bCs w:val="0"/>
        </w:rPr>
      </w:pPr>
      <w:r>
        <w:rPr>
          <w:b w:val="0"/>
          <w:bCs w:val="0"/>
        </w:rPr>
        <w:t>средняя температура отопительного периода - минус 2,4 град. С</w:t>
      </w:r>
    </w:p>
    <w:p w:rsidR="00E145FB" w:rsidRDefault="00E145FB" w:rsidP="00E145FB">
      <w:pPr>
        <w:pStyle w:val="afb"/>
        <w:spacing w:line="288" w:lineRule="auto"/>
        <w:ind w:firstLine="709"/>
        <w:jc w:val="both"/>
        <w:rPr>
          <w:b w:val="0"/>
          <w:bCs w:val="0"/>
        </w:rPr>
      </w:pPr>
      <w:r>
        <w:rPr>
          <w:b w:val="0"/>
          <w:bCs w:val="0"/>
        </w:rPr>
        <w:t>продолжительность отопительного периода –215 суток</w:t>
      </w:r>
    </w:p>
    <w:p w:rsidR="00E145FB" w:rsidRDefault="00E145FB" w:rsidP="00E145FB">
      <w:pPr>
        <w:spacing w:line="288" w:lineRule="auto"/>
        <w:ind w:firstLine="709"/>
        <w:jc w:val="both"/>
      </w:pPr>
      <w:r>
        <w:t>Расчетные объемы теплопотребления в районах нового строительства представлены в таблице.</w:t>
      </w:r>
    </w:p>
    <w:p w:rsidR="00E145FB" w:rsidRDefault="00E145FB" w:rsidP="00E145FB">
      <w:pPr>
        <w:tabs>
          <w:tab w:val="num" w:pos="1211"/>
        </w:tabs>
        <w:spacing w:line="288" w:lineRule="auto"/>
        <w:ind w:firstLine="709"/>
        <w:jc w:val="both"/>
      </w:pPr>
      <w:r>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Default="00E145FB" w:rsidP="00E145FB">
      <w:pPr>
        <w:pStyle w:val="ab"/>
        <w:tabs>
          <w:tab w:val="left" w:pos="993"/>
        </w:tabs>
        <w:spacing w:line="288" w:lineRule="auto"/>
        <w:ind w:firstLine="709"/>
        <w:rPr>
          <w:i/>
        </w:rPr>
      </w:pPr>
      <w:r>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Default="00E145FB" w:rsidP="00384538">
      <w:pPr>
        <w:pStyle w:val="ab"/>
        <w:numPr>
          <w:ilvl w:val="0"/>
          <w:numId w:val="46"/>
        </w:numPr>
        <w:tabs>
          <w:tab w:val="clear" w:pos="720"/>
          <w:tab w:val="left" w:pos="993"/>
          <w:tab w:val="num" w:pos="1070"/>
        </w:tabs>
        <w:spacing w:after="120" w:line="288" w:lineRule="auto"/>
        <w:ind w:left="0" w:firstLine="851"/>
        <w:contextualSpacing/>
      </w:pPr>
      <w:r>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lastRenderedPageBreak/>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Строительство газовых котельных на территории проектируемых промышленных площадок.</w:t>
      </w:r>
    </w:p>
    <w:p w:rsidR="00E145FB" w:rsidRDefault="00E145FB" w:rsidP="00384538">
      <w:pPr>
        <w:numPr>
          <w:ilvl w:val="0"/>
          <w:numId w:val="46"/>
        </w:numPr>
        <w:tabs>
          <w:tab w:val="num" w:pos="0"/>
          <w:tab w:val="num" w:pos="1070"/>
        </w:tabs>
        <w:spacing w:line="288" w:lineRule="auto"/>
        <w:ind w:left="0" w:firstLine="851"/>
        <w:contextualSpacing/>
        <w:jc w:val="both"/>
      </w:pPr>
      <w:r>
        <w:t>Использование возобновляемых источников энергии - солнечной, геотермальной, а также тепловых насосов.</w:t>
      </w:r>
    </w:p>
    <w:p w:rsidR="00E145FB" w:rsidRDefault="00E145FB" w:rsidP="00384538">
      <w:pPr>
        <w:numPr>
          <w:ilvl w:val="0"/>
          <w:numId w:val="46"/>
        </w:numPr>
        <w:tabs>
          <w:tab w:val="num" w:pos="0"/>
          <w:tab w:val="num" w:pos="1070"/>
        </w:tabs>
        <w:autoSpaceDE w:val="0"/>
        <w:autoSpaceDN w:val="0"/>
        <w:adjustRightInd w:val="0"/>
        <w:spacing w:line="288" w:lineRule="auto"/>
        <w:ind w:left="0" w:firstLine="851"/>
        <w:contextualSpacing/>
        <w:jc w:val="both"/>
      </w:pPr>
      <w:r>
        <w:t>Сокращение теплопотерь зданий за счет энергосберегающих проектных решений.</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Реконструкция, модернизация и расширение существующих источников теплоснабжения.</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Default="00E145FB" w:rsidP="00384538">
      <w:pPr>
        <w:numPr>
          <w:ilvl w:val="0"/>
          <w:numId w:val="46"/>
        </w:numPr>
        <w:tabs>
          <w:tab w:val="left" w:pos="720"/>
          <w:tab w:val="num" w:pos="1418"/>
        </w:tabs>
        <w:spacing w:line="288" w:lineRule="auto"/>
        <w:ind w:left="0" w:firstLine="851"/>
        <w:contextualSpacing/>
        <w:jc w:val="both"/>
      </w:pPr>
      <w: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2A4420" w:rsidRPr="002A4420" w:rsidRDefault="002A4420" w:rsidP="002A4420">
      <w:pPr>
        <w:spacing w:line="288" w:lineRule="auto"/>
        <w:ind w:left="360" w:right="-569"/>
        <w:jc w:val="right"/>
        <w:rPr>
          <w:i/>
        </w:rPr>
      </w:pPr>
      <w:r w:rsidRPr="002A4420">
        <w:rPr>
          <w:i/>
        </w:rPr>
        <w:t>Таблица 47</w:t>
      </w:r>
    </w:p>
    <w:p w:rsidR="002A4420" w:rsidRPr="002A4420" w:rsidRDefault="002A4420" w:rsidP="002A4420">
      <w:pPr>
        <w:spacing w:line="288" w:lineRule="auto"/>
        <w:ind w:left="360"/>
        <w:jc w:val="center"/>
        <w:rPr>
          <w:b/>
          <w:i/>
        </w:rPr>
      </w:pPr>
      <w:r w:rsidRPr="002A4420">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2A4420" w:rsidRPr="00E145FB" w:rsidTr="006072B9">
        <w:trPr>
          <w:trHeight w:val="300"/>
          <w:jc w:val="center"/>
        </w:trPr>
        <w:tc>
          <w:tcPr>
            <w:tcW w:w="1560" w:type="dxa"/>
            <w:vMerge w:val="restart"/>
            <w:shd w:val="clear" w:color="auto" w:fill="CCFFCC"/>
            <w:noWrap/>
            <w:vAlign w:val="center"/>
            <w:hideMark/>
          </w:tcPr>
          <w:p w:rsidR="002A4420" w:rsidRPr="00E145FB" w:rsidRDefault="002A4420" w:rsidP="006072B9">
            <w:pPr>
              <w:jc w:val="center"/>
              <w:rPr>
                <w:sz w:val="22"/>
                <w:szCs w:val="22"/>
              </w:rPr>
            </w:pPr>
          </w:p>
          <w:p w:rsidR="002A4420" w:rsidRPr="00E145FB" w:rsidRDefault="002A4420" w:rsidP="006072B9">
            <w:pPr>
              <w:jc w:val="center"/>
              <w:rPr>
                <w:sz w:val="22"/>
                <w:szCs w:val="22"/>
              </w:rPr>
            </w:pPr>
            <w:r w:rsidRPr="00E145FB">
              <w:rPr>
                <w:b/>
                <w:bCs/>
                <w:sz w:val="22"/>
                <w:szCs w:val="22"/>
              </w:rPr>
              <w:t>Населенный пункт</w:t>
            </w:r>
          </w:p>
        </w:tc>
        <w:tc>
          <w:tcPr>
            <w:tcW w:w="1886"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Тип застройки</w:t>
            </w:r>
          </w:p>
        </w:tc>
        <w:tc>
          <w:tcPr>
            <w:tcW w:w="1149"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08" w:right="-93"/>
              <w:jc w:val="center"/>
              <w:rPr>
                <w:b/>
                <w:bCs/>
                <w:sz w:val="22"/>
                <w:szCs w:val="22"/>
              </w:rPr>
            </w:pPr>
            <w:r w:rsidRPr="00E145FB">
              <w:rPr>
                <w:b/>
                <w:bCs/>
                <w:sz w:val="22"/>
                <w:szCs w:val="22"/>
              </w:rPr>
              <w:t>Кол-во зданий (квартир)</w:t>
            </w:r>
          </w:p>
        </w:tc>
        <w:tc>
          <w:tcPr>
            <w:tcW w:w="1172"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Общ. площадь, м</w:t>
            </w:r>
            <w:r w:rsidRPr="00E145FB">
              <w:rPr>
                <w:b/>
                <w:bCs/>
                <w:sz w:val="22"/>
                <w:szCs w:val="22"/>
                <w:vertAlign w:val="superscript"/>
              </w:rPr>
              <w:t>2</w:t>
            </w:r>
          </w:p>
        </w:tc>
        <w:tc>
          <w:tcPr>
            <w:tcW w:w="980"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9" w:right="-67"/>
              <w:jc w:val="center"/>
              <w:rPr>
                <w:b/>
                <w:bCs/>
                <w:sz w:val="22"/>
                <w:szCs w:val="22"/>
              </w:rPr>
            </w:pPr>
            <w:r w:rsidRPr="00E145FB">
              <w:rPr>
                <w:b/>
                <w:bCs/>
                <w:sz w:val="22"/>
                <w:szCs w:val="22"/>
              </w:rPr>
              <w:t>Строит. объем, м</w:t>
            </w:r>
            <w:r w:rsidRPr="00E145FB">
              <w:rPr>
                <w:b/>
                <w:bCs/>
                <w:sz w:val="22"/>
                <w:szCs w:val="22"/>
                <w:vertAlign w:val="superscript"/>
              </w:rPr>
              <w:t>3</w:t>
            </w:r>
          </w:p>
        </w:tc>
        <w:tc>
          <w:tcPr>
            <w:tcW w:w="3904" w:type="dxa"/>
            <w:gridSpan w:val="4"/>
            <w:shd w:val="clear" w:color="auto" w:fill="CCFFCC"/>
            <w:noWrap/>
            <w:vAlign w:val="center"/>
            <w:hideMark/>
          </w:tcPr>
          <w:p w:rsidR="002A4420" w:rsidRPr="00E145FB" w:rsidRDefault="002A4420" w:rsidP="006072B9">
            <w:pPr>
              <w:jc w:val="center"/>
              <w:rPr>
                <w:b/>
                <w:bCs/>
                <w:sz w:val="22"/>
                <w:szCs w:val="22"/>
              </w:rPr>
            </w:pPr>
            <w:r w:rsidRPr="00E145FB">
              <w:rPr>
                <w:b/>
                <w:bCs/>
                <w:sz w:val="22"/>
                <w:szCs w:val="22"/>
              </w:rPr>
              <w:t>Нагрузка на, Гкал/час</w:t>
            </w:r>
          </w:p>
        </w:tc>
      </w:tr>
      <w:tr w:rsidR="002A4420" w:rsidRPr="000E1F0F" w:rsidTr="006072B9">
        <w:trPr>
          <w:trHeight w:val="1020"/>
          <w:jc w:val="center"/>
        </w:trPr>
        <w:tc>
          <w:tcPr>
            <w:tcW w:w="1560" w:type="dxa"/>
            <w:vMerge/>
            <w:shd w:val="clear" w:color="auto" w:fill="CCFFCC"/>
            <w:vAlign w:val="center"/>
            <w:hideMark/>
          </w:tcPr>
          <w:p w:rsidR="002A4420" w:rsidRPr="000E1F0F" w:rsidRDefault="002A4420" w:rsidP="006072B9">
            <w:pPr>
              <w:jc w:val="center"/>
              <w:rPr>
                <w:b/>
                <w:bCs/>
                <w:sz w:val="22"/>
                <w:szCs w:val="22"/>
              </w:rPr>
            </w:pPr>
          </w:p>
        </w:tc>
        <w:tc>
          <w:tcPr>
            <w:tcW w:w="1886" w:type="dxa"/>
            <w:vMerge/>
            <w:shd w:val="clear" w:color="auto" w:fill="CCFFCC"/>
            <w:vAlign w:val="center"/>
            <w:hideMark/>
          </w:tcPr>
          <w:p w:rsidR="002A4420" w:rsidRPr="000E1F0F" w:rsidRDefault="002A4420" w:rsidP="006072B9">
            <w:pPr>
              <w:jc w:val="center"/>
              <w:rPr>
                <w:b/>
                <w:bCs/>
                <w:sz w:val="22"/>
                <w:szCs w:val="22"/>
              </w:rPr>
            </w:pPr>
          </w:p>
        </w:tc>
        <w:tc>
          <w:tcPr>
            <w:tcW w:w="1149" w:type="dxa"/>
            <w:vMerge/>
            <w:shd w:val="clear" w:color="auto" w:fill="CCFFCC"/>
            <w:vAlign w:val="center"/>
            <w:hideMark/>
          </w:tcPr>
          <w:p w:rsidR="002A4420" w:rsidRPr="000E1F0F" w:rsidRDefault="002A4420" w:rsidP="006072B9">
            <w:pPr>
              <w:jc w:val="center"/>
              <w:rPr>
                <w:b/>
                <w:bCs/>
                <w:sz w:val="22"/>
                <w:szCs w:val="22"/>
              </w:rPr>
            </w:pPr>
          </w:p>
        </w:tc>
        <w:tc>
          <w:tcPr>
            <w:tcW w:w="1172" w:type="dxa"/>
            <w:vMerge/>
            <w:shd w:val="clear" w:color="auto" w:fill="CCFFCC"/>
            <w:vAlign w:val="center"/>
            <w:hideMark/>
          </w:tcPr>
          <w:p w:rsidR="002A4420" w:rsidRPr="000E1F0F" w:rsidRDefault="002A4420" w:rsidP="006072B9">
            <w:pPr>
              <w:jc w:val="center"/>
              <w:rPr>
                <w:b/>
                <w:bCs/>
                <w:sz w:val="22"/>
                <w:szCs w:val="22"/>
              </w:rPr>
            </w:pPr>
          </w:p>
        </w:tc>
        <w:tc>
          <w:tcPr>
            <w:tcW w:w="980" w:type="dxa"/>
            <w:vMerge/>
            <w:shd w:val="clear" w:color="auto" w:fill="CCFFCC"/>
            <w:vAlign w:val="center"/>
            <w:hideMark/>
          </w:tcPr>
          <w:p w:rsidR="002A4420" w:rsidRPr="000E1F0F" w:rsidRDefault="002A4420" w:rsidP="006072B9">
            <w:pPr>
              <w:jc w:val="center"/>
              <w:rPr>
                <w:b/>
                <w:bCs/>
                <w:sz w:val="22"/>
                <w:szCs w:val="22"/>
              </w:rPr>
            </w:pPr>
          </w:p>
        </w:tc>
        <w:tc>
          <w:tcPr>
            <w:tcW w:w="788"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ГВС</w:t>
            </w:r>
          </w:p>
        </w:tc>
        <w:tc>
          <w:tcPr>
            <w:tcW w:w="85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Вентиляция</w:t>
            </w:r>
          </w:p>
        </w:tc>
        <w:tc>
          <w:tcPr>
            <w:tcW w:w="1306"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Отопление</w:t>
            </w:r>
          </w:p>
        </w:tc>
        <w:tc>
          <w:tcPr>
            <w:tcW w:w="96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Общая</w:t>
            </w:r>
          </w:p>
        </w:tc>
      </w:tr>
      <w:tr w:rsidR="002A4420" w:rsidRPr="000E1F0F" w:rsidTr="006072B9">
        <w:trPr>
          <w:trHeight w:val="255"/>
          <w:jc w:val="center"/>
        </w:trPr>
        <w:tc>
          <w:tcPr>
            <w:tcW w:w="1560" w:type="dxa"/>
            <w:shd w:val="clear" w:color="auto" w:fill="auto"/>
            <w:noWrap/>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b/>
                <w:bCs/>
                <w:sz w:val="22"/>
                <w:szCs w:val="22"/>
              </w:rPr>
            </w:pPr>
            <w:r w:rsidRPr="000E1F0F">
              <w:rPr>
                <w:b/>
                <w:bCs/>
                <w:sz w:val="22"/>
                <w:szCs w:val="22"/>
              </w:rPr>
              <w:t>Расчетный срок</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Сутормино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F80A45" w:rsidRDefault="002A4420" w:rsidP="006072B9">
            <w:pPr>
              <w:jc w:val="center"/>
              <w:rPr>
                <w:sz w:val="22"/>
                <w:szCs w:val="22"/>
              </w:rPr>
            </w:pPr>
            <w:r w:rsidRPr="00F80A45">
              <w:rPr>
                <w:sz w:val="22"/>
                <w:szCs w:val="22"/>
              </w:rPr>
              <w:t>162</w:t>
            </w:r>
          </w:p>
        </w:tc>
        <w:tc>
          <w:tcPr>
            <w:tcW w:w="1172" w:type="dxa"/>
            <w:shd w:val="clear" w:color="auto" w:fill="auto"/>
            <w:noWrap/>
            <w:vAlign w:val="center"/>
            <w:hideMark/>
          </w:tcPr>
          <w:p w:rsidR="002A4420" w:rsidRPr="00F80A45" w:rsidRDefault="002A4420" w:rsidP="006072B9">
            <w:pPr>
              <w:jc w:val="center"/>
              <w:rPr>
                <w:sz w:val="22"/>
                <w:szCs w:val="22"/>
              </w:rPr>
            </w:pPr>
            <w:r w:rsidRPr="00F80A45">
              <w:rPr>
                <w:sz w:val="22"/>
                <w:szCs w:val="22"/>
              </w:rPr>
              <w:t>16200</w:t>
            </w:r>
          </w:p>
        </w:tc>
        <w:tc>
          <w:tcPr>
            <w:tcW w:w="980" w:type="dxa"/>
            <w:shd w:val="clear" w:color="auto" w:fill="auto"/>
            <w:noWrap/>
            <w:vAlign w:val="center"/>
            <w:hideMark/>
          </w:tcPr>
          <w:p w:rsidR="002A4420" w:rsidRPr="00F80A45" w:rsidRDefault="002A4420" w:rsidP="006072B9">
            <w:pPr>
              <w:jc w:val="center"/>
              <w:rPr>
                <w:sz w:val="22"/>
                <w:szCs w:val="22"/>
              </w:rPr>
            </w:pPr>
            <w:r w:rsidRPr="00F80A45">
              <w:rPr>
                <w:sz w:val="22"/>
                <w:szCs w:val="22"/>
              </w:rPr>
              <w:t>48600</w:t>
            </w:r>
          </w:p>
        </w:tc>
        <w:tc>
          <w:tcPr>
            <w:tcW w:w="788" w:type="dxa"/>
            <w:shd w:val="clear" w:color="auto" w:fill="auto"/>
            <w:noWrap/>
            <w:vAlign w:val="center"/>
            <w:hideMark/>
          </w:tcPr>
          <w:p w:rsidR="002A4420" w:rsidRPr="00F80A45" w:rsidRDefault="002A4420" w:rsidP="006072B9">
            <w:pPr>
              <w:jc w:val="center"/>
              <w:rPr>
                <w:sz w:val="22"/>
                <w:szCs w:val="22"/>
              </w:rPr>
            </w:pPr>
            <w:r w:rsidRPr="00F80A45">
              <w:rPr>
                <w:sz w:val="22"/>
                <w:szCs w:val="22"/>
              </w:rPr>
              <w:t>0,125</w:t>
            </w:r>
          </w:p>
        </w:tc>
        <w:tc>
          <w:tcPr>
            <w:tcW w:w="850" w:type="dxa"/>
            <w:shd w:val="clear" w:color="auto" w:fill="auto"/>
            <w:noWrap/>
            <w:vAlign w:val="center"/>
            <w:hideMark/>
          </w:tcPr>
          <w:p w:rsidR="002A4420" w:rsidRPr="00F80A45" w:rsidRDefault="002A4420" w:rsidP="006072B9">
            <w:pPr>
              <w:jc w:val="center"/>
              <w:rPr>
                <w:sz w:val="22"/>
                <w:szCs w:val="22"/>
              </w:rPr>
            </w:pPr>
            <w:r w:rsidRPr="00F80A45">
              <w:rPr>
                <w:sz w:val="22"/>
                <w:szCs w:val="22"/>
              </w:rPr>
              <w:t>----</w:t>
            </w:r>
          </w:p>
        </w:tc>
        <w:tc>
          <w:tcPr>
            <w:tcW w:w="1306" w:type="dxa"/>
            <w:shd w:val="clear" w:color="auto" w:fill="auto"/>
            <w:noWrap/>
            <w:vAlign w:val="center"/>
            <w:hideMark/>
          </w:tcPr>
          <w:p w:rsidR="002A4420" w:rsidRPr="00F80A45" w:rsidRDefault="002A4420" w:rsidP="006072B9">
            <w:pPr>
              <w:jc w:val="center"/>
              <w:rPr>
                <w:sz w:val="22"/>
                <w:szCs w:val="22"/>
              </w:rPr>
            </w:pPr>
            <w:r w:rsidRPr="00F80A45">
              <w:rPr>
                <w:sz w:val="22"/>
                <w:szCs w:val="22"/>
              </w:rPr>
              <w:t>0,831</w:t>
            </w:r>
          </w:p>
        </w:tc>
        <w:tc>
          <w:tcPr>
            <w:tcW w:w="960" w:type="dxa"/>
            <w:shd w:val="clear" w:color="auto" w:fill="auto"/>
            <w:noWrap/>
            <w:vAlign w:val="center"/>
            <w:hideMark/>
          </w:tcPr>
          <w:p w:rsidR="002A4420" w:rsidRPr="00F80A45" w:rsidRDefault="002A4420" w:rsidP="006072B9">
            <w:pPr>
              <w:jc w:val="center"/>
              <w:rPr>
                <w:sz w:val="22"/>
                <w:szCs w:val="22"/>
              </w:rPr>
            </w:pPr>
            <w:r w:rsidRPr="00F80A45">
              <w:rPr>
                <w:sz w:val="22"/>
                <w:szCs w:val="22"/>
              </w:rPr>
              <w:t>0,956</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Семенцево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1B7997" w:rsidRDefault="002A4420" w:rsidP="006072B9">
            <w:pPr>
              <w:jc w:val="center"/>
              <w:rPr>
                <w:sz w:val="22"/>
                <w:szCs w:val="22"/>
              </w:rPr>
            </w:pPr>
            <w:r w:rsidRPr="001B7997">
              <w:rPr>
                <w:sz w:val="22"/>
                <w:szCs w:val="22"/>
              </w:rPr>
              <w:t>10</w:t>
            </w:r>
          </w:p>
        </w:tc>
        <w:tc>
          <w:tcPr>
            <w:tcW w:w="1172" w:type="dxa"/>
            <w:shd w:val="clear" w:color="auto" w:fill="auto"/>
            <w:noWrap/>
            <w:vAlign w:val="center"/>
            <w:hideMark/>
          </w:tcPr>
          <w:p w:rsidR="002A4420" w:rsidRPr="001B7997" w:rsidRDefault="002A4420" w:rsidP="006072B9">
            <w:pPr>
              <w:jc w:val="center"/>
              <w:rPr>
                <w:sz w:val="22"/>
                <w:szCs w:val="22"/>
              </w:rPr>
            </w:pPr>
            <w:r w:rsidRPr="001B7997">
              <w:rPr>
                <w:sz w:val="22"/>
                <w:szCs w:val="22"/>
              </w:rPr>
              <w:t>1000</w:t>
            </w:r>
          </w:p>
        </w:tc>
        <w:tc>
          <w:tcPr>
            <w:tcW w:w="980" w:type="dxa"/>
            <w:shd w:val="clear" w:color="auto" w:fill="auto"/>
            <w:noWrap/>
            <w:vAlign w:val="center"/>
            <w:hideMark/>
          </w:tcPr>
          <w:p w:rsidR="002A4420" w:rsidRPr="001B7997" w:rsidRDefault="002A4420" w:rsidP="006072B9">
            <w:pPr>
              <w:jc w:val="center"/>
              <w:rPr>
                <w:sz w:val="22"/>
                <w:szCs w:val="22"/>
              </w:rPr>
            </w:pPr>
            <w:r w:rsidRPr="001B7997">
              <w:rPr>
                <w:sz w:val="22"/>
                <w:szCs w:val="22"/>
              </w:rPr>
              <w:t>3000</w:t>
            </w:r>
          </w:p>
        </w:tc>
        <w:tc>
          <w:tcPr>
            <w:tcW w:w="788" w:type="dxa"/>
            <w:shd w:val="clear" w:color="auto" w:fill="auto"/>
            <w:noWrap/>
            <w:vAlign w:val="center"/>
            <w:hideMark/>
          </w:tcPr>
          <w:p w:rsidR="002A4420" w:rsidRPr="001B7997" w:rsidRDefault="002A4420" w:rsidP="006072B9">
            <w:pPr>
              <w:jc w:val="center"/>
              <w:rPr>
                <w:sz w:val="22"/>
                <w:szCs w:val="22"/>
              </w:rPr>
            </w:pPr>
            <w:r w:rsidRPr="001B7997">
              <w:rPr>
                <w:sz w:val="22"/>
                <w:szCs w:val="22"/>
              </w:rPr>
              <w:t>0,008</w:t>
            </w:r>
          </w:p>
        </w:tc>
        <w:tc>
          <w:tcPr>
            <w:tcW w:w="850" w:type="dxa"/>
            <w:shd w:val="clear" w:color="auto" w:fill="auto"/>
            <w:noWrap/>
            <w:vAlign w:val="center"/>
            <w:hideMark/>
          </w:tcPr>
          <w:p w:rsidR="002A4420" w:rsidRPr="001B7997" w:rsidRDefault="002A4420" w:rsidP="006072B9">
            <w:pPr>
              <w:jc w:val="center"/>
              <w:rPr>
                <w:sz w:val="22"/>
                <w:szCs w:val="22"/>
              </w:rPr>
            </w:pPr>
            <w:r w:rsidRPr="001B7997">
              <w:rPr>
                <w:sz w:val="22"/>
                <w:szCs w:val="22"/>
              </w:rPr>
              <w:t>----</w:t>
            </w:r>
          </w:p>
        </w:tc>
        <w:tc>
          <w:tcPr>
            <w:tcW w:w="1306" w:type="dxa"/>
            <w:shd w:val="clear" w:color="auto" w:fill="auto"/>
            <w:noWrap/>
            <w:vAlign w:val="center"/>
            <w:hideMark/>
          </w:tcPr>
          <w:p w:rsidR="002A4420" w:rsidRPr="001B7997" w:rsidRDefault="002A4420" w:rsidP="006072B9">
            <w:pPr>
              <w:jc w:val="center"/>
              <w:rPr>
                <w:sz w:val="22"/>
                <w:szCs w:val="22"/>
              </w:rPr>
            </w:pPr>
            <w:r w:rsidRPr="001B7997">
              <w:rPr>
                <w:sz w:val="22"/>
                <w:szCs w:val="22"/>
              </w:rPr>
              <w:t>0,051</w:t>
            </w:r>
          </w:p>
        </w:tc>
        <w:tc>
          <w:tcPr>
            <w:tcW w:w="960" w:type="dxa"/>
            <w:shd w:val="clear" w:color="auto" w:fill="auto"/>
            <w:noWrap/>
            <w:vAlign w:val="center"/>
            <w:hideMark/>
          </w:tcPr>
          <w:p w:rsidR="002A4420" w:rsidRPr="001B7997" w:rsidRDefault="002A4420" w:rsidP="006072B9">
            <w:pPr>
              <w:jc w:val="center"/>
              <w:rPr>
                <w:sz w:val="22"/>
                <w:szCs w:val="22"/>
              </w:rPr>
            </w:pPr>
            <w:r w:rsidRPr="001B7997">
              <w:rPr>
                <w:sz w:val="22"/>
                <w:szCs w:val="22"/>
              </w:rPr>
              <w:t>0,059</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Синебрюхово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2400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0,006</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0,041</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0,047</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Дубецкое</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126</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12600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37800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0,097</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0,646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0,743</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Дерябкино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58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5800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17400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0,045</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0,298</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0,342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Софьино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11</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1100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3300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0,008</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0,056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0,065</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Тарасово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9F0C20" w:rsidRDefault="002A4420" w:rsidP="006072B9">
            <w:pPr>
              <w:jc w:val="center"/>
              <w:rPr>
                <w:sz w:val="22"/>
                <w:szCs w:val="22"/>
              </w:rPr>
            </w:pPr>
            <w:r w:rsidRPr="009F0C20">
              <w:rPr>
                <w:sz w:val="22"/>
                <w:szCs w:val="22"/>
              </w:rPr>
              <w:t>19</w:t>
            </w:r>
          </w:p>
        </w:tc>
        <w:tc>
          <w:tcPr>
            <w:tcW w:w="1172" w:type="dxa"/>
            <w:shd w:val="clear" w:color="auto" w:fill="auto"/>
            <w:noWrap/>
            <w:vAlign w:val="center"/>
            <w:hideMark/>
          </w:tcPr>
          <w:p w:rsidR="002A4420" w:rsidRPr="009F0C20" w:rsidRDefault="002A4420" w:rsidP="006072B9">
            <w:pPr>
              <w:jc w:val="center"/>
              <w:rPr>
                <w:sz w:val="22"/>
                <w:szCs w:val="22"/>
              </w:rPr>
            </w:pPr>
            <w:r w:rsidRPr="009F0C20">
              <w:rPr>
                <w:sz w:val="22"/>
                <w:szCs w:val="22"/>
              </w:rPr>
              <w:t>1900</w:t>
            </w:r>
          </w:p>
        </w:tc>
        <w:tc>
          <w:tcPr>
            <w:tcW w:w="980" w:type="dxa"/>
            <w:shd w:val="clear" w:color="auto" w:fill="auto"/>
            <w:noWrap/>
            <w:vAlign w:val="center"/>
            <w:hideMark/>
          </w:tcPr>
          <w:p w:rsidR="002A4420" w:rsidRPr="009F0C20" w:rsidRDefault="002A4420" w:rsidP="006072B9">
            <w:pPr>
              <w:jc w:val="center"/>
              <w:rPr>
                <w:sz w:val="22"/>
                <w:szCs w:val="22"/>
              </w:rPr>
            </w:pPr>
            <w:r w:rsidRPr="009F0C20">
              <w:rPr>
                <w:sz w:val="22"/>
                <w:szCs w:val="22"/>
              </w:rPr>
              <w:t>5700</w:t>
            </w:r>
          </w:p>
        </w:tc>
        <w:tc>
          <w:tcPr>
            <w:tcW w:w="788" w:type="dxa"/>
            <w:shd w:val="clear" w:color="auto" w:fill="auto"/>
            <w:noWrap/>
            <w:vAlign w:val="center"/>
            <w:hideMark/>
          </w:tcPr>
          <w:p w:rsidR="002A4420" w:rsidRPr="009F0C20" w:rsidRDefault="002A4420" w:rsidP="006072B9">
            <w:pPr>
              <w:jc w:val="center"/>
              <w:rPr>
                <w:sz w:val="22"/>
                <w:szCs w:val="22"/>
              </w:rPr>
            </w:pPr>
            <w:r w:rsidRPr="009F0C20">
              <w:rPr>
                <w:sz w:val="22"/>
                <w:szCs w:val="22"/>
              </w:rPr>
              <w:t>0,015</w:t>
            </w:r>
          </w:p>
        </w:tc>
        <w:tc>
          <w:tcPr>
            <w:tcW w:w="850" w:type="dxa"/>
            <w:shd w:val="clear" w:color="auto" w:fill="auto"/>
            <w:noWrap/>
            <w:vAlign w:val="center"/>
            <w:hideMark/>
          </w:tcPr>
          <w:p w:rsidR="002A4420" w:rsidRPr="009F0C20" w:rsidRDefault="002A4420" w:rsidP="006072B9">
            <w:pPr>
              <w:jc w:val="center"/>
              <w:rPr>
                <w:sz w:val="22"/>
                <w:szCs w:val="22"/>
              </w:rPr>
            </w:pPr>
            <w:r w:rsidRPr="009F0C20">
              <w:rPr>
                <w:sz w:val="22"/>
                <w:szCs w:val="22"/>
              </w:rPr>
              <w:t>----</w:t>
            </w:r>
          </w:p>
        </w:tc>
        <w:tc>
          <w:tcPr>
            <w:tcW w:w="1306" w:type="dxa"/>
            <w:shd w:val="clear" w:color="auto" w:fill="auto"/>
            <w:noWrap/>
            <w:vAlign w:val="center"/>
            <w:hideMark/>
          </w:tcPr>
          <w:p w:rsidR="002A4420" w:rsidRPr="009F0C20" w:rsidRDefault="002A4420" w:rsidP="006072B9">
            <w:pPr>
              <w:jc w:val="center"/>
              <w:rPr>
                <w:sz w:val="22"/>
                <w:szCs w:val="22"/>
              </w:rPr>
            </w:pPr>
            <w:r w:rsidRPr="009F0C20">
              <w:rPr>
                <w:sz w:val="22"/>
                <w:szCs w:val="22"/>
              </w:rPr>
              <w:t>0,097</w:t>
            </w:r>
          </w:p>
        </w:tc>
        <w:tc>
          <w:tcPr>
            <w:tcW w:w="960" w:type="dxa"/>
            <w:shd w:val="clear" w:color="auto" w:fill="auto"/>
            <w:noWrap/>
            <w:vAlign w:val="center"/>
            <w:hideMark/>
          </w:tcPr>
          <w:p w:rsidR="002A4420" w:rsidRPr="009F0C20" w:rsidRDefault="002A4420" w:rsidP="006072B9">
            <w:pPr>
              <w:jc w:val="center"/>
              <w:rPr>
                <w:sz w:val="22"/>
                <w:szCs w:val="22"/>
              </w:rPr>
            </w:pPr>
            <w:r w:rsidRPr="009F0C20">
              <w:rPr>
                <w:sz w:val="22"/>
                <w:szCs w:val="22"/>
              </w:rPr>
              <w:t>0,112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Объекты соц.</w:t>
            </w:r>
            <w:r>
              <w:rPr>
                <w:sz w:val="22"/>
                <w:szCs w:val="22"/>
              </w:rPr>
              <w:t xml:space="preserve"> </w:t>
            </w:r>
            <w:r w:rsidRPr="000E1F0F">
              <w:rPr>
                <w:sz w:val="22"/>
                <w:szCs w:val="22"/>
              </w:rPr>
              <w:t>культ.</w:t>
            </w:r>
            <w:r>
              <w:rPr>
                <w:sz w:val="22"/>
                <w:szCs w:val="22"/>
              </w:rPr>
              <w:t xml:space="preserve"> </w:t>
            </w:r>
            <w:r w:rsidRPr="000E1F0F">
              <w:rPr>
                <w:sz w:val="22"/>
                <w:szCs w:val="22"/>
              </w:rPr>
              <w:t>быта (10 % от жилой застройки)</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r w:rsidRPr="000E1F0F">
              <w:rPr>
                <w:sz w:val="22"/>
                <w:szCs w:val="22"/>
              </w:rPr>
              <w:t>0,</w:t>
            </w:r>
            <w:r>
              <w:rPr>
                <w:sz w:val="22"/>
                <w:szCs w:val="22"/>
              </w:rPr>
              <w:t>232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b/>
                <w:bCs/>
                <w:sz w:val="22"/>
                <w:szCs w:val="22"/>
              </w:rPr>
            </w:pPr>
            <w:r w:rsidRPr="000E1F0F">
              <w:rPr>
                <w:b/>
                <w:bCs/>
                <w:sz w:val="22"/>
                <w:szCs w:val="22"/>
              </w:rPr>
              <w:t xml:space="preserve">Итого на расчетный </w:t>
            </w:r>
            <w:r w:rsidRPr="000E1F0F">
              <w:rPr>
                <w:b/>
                <w:bCs/>
                <w:sz w:val="22"/>
                <w:szCs w:val="22"/>
              </w:rPr>
              <w:lastRenderedPageBreak/>
              <w:t>срок</w:t>
            </w:r>
          </w:p>
        </w:tc>
        <w:tc>
          <w:tcPr>
            <w:tcW w:w="1886" w:type="dxa"/>
            <w:shd w:val="clear" w:color="auto" w:fill="auto"/>
            <w:vAlign w:val="center"/>
            <w:hideMark/>
          </w:tcPr>
          <w:p w:rsidR="002A4420" w:rsidRPr="000E1F0F" w:rsidRDefault="002A4420" w:rsidP="006072B9">
            <w:pPr>
              <w:rPr>
                <w:sz w:val="22"/>
                <w:szCs w:val="22"/>
              </w:rPr>
            </w:pP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b/>
                <w:bCs/>
                <w:sz w:val="22"/>
                <w:szCs w:val="22"/>
              </w:rPr>
            </w:pPr>
            <w:r>
              <w:rPr>
                <w:b/>
                <w:bCs/>
                <w:sz w:val="22"/>
                <w:szCs w:val="22"/>
              </w:rPr>
              <w:t>2,556</w:t>
            </w:r>
          </w:p>
        </w:tc>
      </w:tr>
    </w:tbl>
    <w:p w:rsidR="00661EDB" w:rsidRDefault="00661EDB" w:rsidP="00AC1CAC">
      <w:pPr>
        <w:spacing w:line="288" w:lineRule="auto"/>
        <w:ind w:right="-569" w:firstLine="900"/>
        <w:contextualSpacing/>
        <w:jc w:val="right"/>
        <w:rPr>
          <w:i/>
        </w:rPr>
      </w:pPr>
    </w:p>
    <w:p w:rsidR="005D41DA" w:rsidRPr="00661EDB" w:rsidRDefault="005D41DA" w:rsidP="005D41DA">
      <w:pPr>
        <w:spacing w:line="360" w:lineRule="auto"/>
        <w:jc w:val="center"/>
        <w:outlineLvl w:val="2"/>
        <w:rPr>
          <w:b/>
          <w:szCs w:val="28"/>
        </w:rPr>
      </w:pPr>
      <w:bookmarkStart w:id="244" w:name="_Toc290627652"/>
      <w:bookmarkStart w:id="245" w:name="_Toc494016002"/>
      <w:r w:rsidRPr="00661EDB">
        <w:rPr>
          <w:b/>
          <w:szCs w:val="28"/>
        </w:rPr>
        <w:t>2.4.4. Газоснабжение</w:t>
      </w:r>
      <w:bookmarkEnd w:id="244"/>
      <w:bookmarkEnd w:id="245"/>
    </w:p>
    <w:p w:rsidR="00E145FB" w:rsidRDefault="00E145FB" w:rsidP="00E145FB">
      <w:pPr>
        <w:spacing w:line="288" w:lineRule="auto"/>
        <w:ind w:firstLine="709"/>
        <w:jc w:val="both"/>
        <w:rPr>
          <w:b/>
          <w:i/>
        </w:rPr>
      </w:pPr>
      <w:bookmarkStart w:id="246" w:name="_Toc290627653"/>
      <w:r>
        <w:rPr>
          <w:b/>
          <w:i/>
        </w:rPr>
        <w:t xml:space="preserve">Планируемые расходы газа потребителями в районах нового строительства, а также не газифицированных деревень </w:t>
      </w:r>
    </w:p>
    <w:p w:rsidR="00E145FB" w:rsidRDefault="00E145FB" w:rsidP="00E145FB">
      <w:pPr>
        <w:tabs>
          <w:tab w:val="num" w:pos="1211"/>
        </w:tabs>
        <w:spacing w:line="288" w:lineRule="auto"/>
        <w:ind w:firstLine="709"/>
        <w:jc w:val="both"/>
      </w:pPr>
      <w: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E145FB" w:rsidRDefault="00E145FB" w:rsidP="00E145FB">
      <w:pPr>
        <w:tabs>
          <w:tab w:val="num" w:pos="1211"/>
        </w:tabs>
        <w:spacing w:line="288" w:lineRule="auto"/>
        <w:ind w:firstLine="709"/>
        <w:jc w:val="both"/>
      </w:pPr>
      <w:r>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2A4420" w:rsidRPr="00E150C8" w:rsidRDefault="002A4420" w:rsidP="002A4420">
      <w:pPr>
        <w:tabs>
          <w:tab w:val="num" w:pos="1211"/>
        </w:tabs>
        <w:spacing w:line="288" w:lineRule="auto"/>
        <w:ind w:firstLine="709"/>
        <w:jc w:val="both"/>
      </w:pPr>
      <w:r>
        <w:t xml:space="preserve">Расчетные расходы газа </w:t>
      </w:r>
      <w:r w:rsidRPr="00E150C8">
        <w:t xml:space="preserve">потребителями в районах нового строительства, а также негазифицированных деревень представлены в таблице </w:t>
      </w:r>
      <w:r>
        <w:t>ниже</w:t>
      </w:r>
      <w:r w:rsidRPr="00E150C8">
        <w:t>.</w:t>
      </w:r>
    </w:p>
    <w:p w:rsidR="00E145FB" w:rsidRDefault="00E145FB" w:rsidP="00E145FB">
      <w:pPr>
        <w:tabs>
          <w:tab w:val="num" w:pos="1211"/>
        </w:tabs>
        <w:spacing w:line="288" w:lineRule="auto"/>
        <w:ind w:firstLine="851"/>
        <w:jc w:val="both"/>
      </w:pPr>
      <w:r w:rsidRPr="00E150C8">
        <w:t>Развитие всей инфраструктуры газового хозяйства (строительство ШРП, прокладка и перекладка газопроводов) решается в увязке</w:t>
      </w:r>
      <w:r>
        <w:t xml:space="preserve"> со сроками нового строительства и реконструкции.</w:t>
      </w:r>
    </w:p>
    <w:p w:rsidR="00E145FB" w:rsidRDefault="00E145FB" w:rsidP="00E145FB">
      <w:pPr>
        <w:spacing w:line="288" w:lineRule="auto"/>
        <w:ind w:firstLine="851"/>
        <w:jc w:val="both"/>
        <w:rPr>
          <w:i/>
        </w:rPr>
      </w:pPr>
      <w:r>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межпоселковых газопроводов высокого давления до населенных пунктов: </w:t>
      </w:r>
      <w:r>
        <w:t>Ладыгино, Хотьково, Ерохово, Дугино, Сутормино, Семенцево, Дмитрово, Дубецкое, Софьино, Дерябкино</w:t>
      </w:r>
      <w:r w:rsidRPr="0039494F">
        <w:t>.</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ШРП в населенных пунктах: </w:t>
      </w:r>
      <w:r>
        <w:t>Ладыгино, Хотьково, Ерохово, Дугино, Сутормино, Семенцево, Дмитрово, Дубецкое, Софьино, Дерябкино</w:t>
      </w:r>
      <w:r w:rsidRPr="0039494F">
        <w:t>.</w:t>
      </w:r>
    </w:p>
    <w:p w:rsidR="00E145FB"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w:t>
      </w:r>
      <w:r w:rsidRPr="002B2D70">
        <w:t xml:space="preserve"> </w:t>
      </w:r>
      <w:r>
        <w:t>Ладыгино, Хотьково, Ерохово, Дугино, Сутормино, Семенцево, Дмитрово, Дубецкое, Софьино, Печуры, Дерябкино</w:t>
      </w:r>
      <w:r w:rsidRPr="0039494F">
        <w:t>.</w:t>
      </w:r>
    </w:p>
    <w:p w:rsidR="00E145FB" w:rsidRDefault="00E145FB" w:rsidP="00E145FB">
      <w:pPr>
        <w:spacing w:line="288" w:lineRule="auto"/>
        <w:ind w:firstLine="851"/>
        <w:jc w:val="both"/>
        <w:rPr>
          <w:i/>
        </w:rPr>
      </w:pPr>
      <w:r>
        <w:rPr>
          <w:i/>
        </w:rPr>
        <w:t>Для дальнейшего повышения надежности системы газоснабжения в сельском поселении необходимо:</w:t>
      </w:r>
    </w:p>
    <w:p w:rsidR="00E145FB" w:rsidRDefault="00E145FB" w:rsidP="00384538">
      <w:pPr>
        <w:numPr>
          <w:ilvl w:val="0"/>
          <w:numId w:val="47"/>
        </w:numPr>
        <w:tabs>
          <w:tab w:val="left" w:pos="0"/>
          <w:tab w:val="left" w:pos="1276"/>
        </w:tabs>
        <w:autoSpaceDE w:val="0"/>
        <w:autoSpaceDN w:val="0"/>
        <w:adjustRightInd w:val="0"/>
        <w:spacing w:line="288" w:lineRule="auto"/>
        <w:ind w:left="0" w:firstLine="851"/>
        <w:contextualSpacing/>
        <w:jc w:val="both"/>
      </w:pPr>
      <w:r>
        <w:t>Обеспечение безопасной эксплуатации (проведение диагностики) подземных газопроводов высокого и среднего давления.</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Осуществление технического диагностирования ГРПШ и ШРП.</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Проведение энергосберегающих мероприятий для сокращения расхода газа и уменьшения нагрузки на газовые сети.</w:t>
      </w:r>
    </w:p>
    <w:p w:rsidR="00E145FB" w:rsidRDefault="00E145FB" w:rsidP="00384538">
      <w:pPr>
        <w:numPr>
          <w:ilvl w:val="0"/>
          <w:numId w:val="47"/>
        </w:numPr>
        <w:spacing w:line="288" w:lineRule="auto"/>
        <w:ind w:left="0" w:firstLine="851"/>
        <w:contextualSpacing/>
        <w:jc w:val="both"/>
      </w:pPr>
      <w: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145FB" w:rsidRDefault="00E145FB" w:rsidP="00E145FB">
      <w:pPr>
        <w:tabs>
          <w:tab w:val="num" w:pos="1211"/>
        </w:tabs>
        <w:spacing w:line="288" w:lineRule="auto"/>
        <w:ind w:firstLine="851"/>
        <w:jc w:val="both"/>
      </w:pPr>
      <w:r>
        <w:lastRenderedPageBreak/>
        <w:t xml:space="preserve">Ввод в строй систем газоснабжения придаст значительный стимул развитию системы теплоснабжения: </w:t>
      </w:r>
    </w:p>
    <w:p w:rsidR="00E145FB" w:rsidRDefault="00E145FB" w:rsidP="00E145FB">
      <w:pPr>
        <w:spacing w:line="288" w:lineRule="auto"/>
        <w:ind w:firstLine="851"/>
        <w:jc w:val="both"/>
      </w:pPr>
      <w:r>
        <w:t>- Строительство теплоисточников на газовом топливе: котельных и теплосетей от них.</w:t>
      </w:r>
    </w:p>
    <w:p w:rsidR="002A4420" w:rsidRDefault="00E145FB" w:rsidP="00E145FB">
      <w:pPr>
        <w:spacing w:line="288" w:lineRule="auto"/>
        <w:ind w:firstLine="851"/>
        <w:jc w:val="both"/>
        <w:sectPr w:rsidR="002A4420" w:rsidSect="00112BA0">
          <w:pgSz w:w="11906" w:h="16838"/>
          <w:pgMar w:top="1134" w:right="851" w:bottom="1701" w:left="1418" w:header="709" w:footer="709" w:gutter="0"/>
          <w:cols w:space="708"/>
          <w:titlePg/>
          <w:docGrid w:linePitch="360"/>
        </w:sectPr>
      </w:pPr>
      <w:r>
        <w:t>- Автономных источников тепла - в зависимости от характера застройки.</w:t>
      </w:r>
    </w:p>
    <w:p w:rsidR="002A4420" w:rsidRDefault="002A4420" w:rsidP="002A4420">
      <w:pPr>
        <w:spacing w:line="288" w:lineRule="auto"/>
        <w:ind w:right="-31" w:firstLine="902"/>
        <w:jc w:val="right"/>
        <w:rPr>
          <w:i/>
        </w:rPr>
      </w:pPr>
      <w:r>
        <w:rPr>
          <w:i/>
        </w:rPr>
        <w:lastRenderedPageBreak/>
        <w:t>Таблица 48</w:t>
      </w:r>
    </w:p>
    <w:p w:rsidR="002A4420" w:rsidRDefault="002A4420" w:rsidP="002A4420">
      <w:pPr>
        <w:spacing w:line="288" w:lineRule="auto"/>
        <w:ind w:firstLine="902"/>
        <w:jc w:val="center"/>
        <w:rPr>
          <w:b/>
          <w:i/>
        </w:rPr>
      </w:pPr>
      <w:r>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2A4420" w:rsidRPr="00E145FB" w:rsidTr="006072B9">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pPr>
          </w:p>
          <w:p w:rsidR="002A4420" w:rsidRPr="00E145FB" w:rsidRDefault="002A4420" w:rsidP="006072B9">
            <w:pPr>
              <w:jc w:val="center"/>
            </w:pPr>
            <w:r w:rsidRPr="00E145F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Общ. площадь, м</w:t>
            </w:r>
            <w:r w:rsidRPr="00E145F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Строит. Объем, м</w:t>
            </w:r>
            <w:r w:rsidRPr="00E145F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Расход газа на, м</w:t>
            </w:r>
            <w:r w:rsidRPr="00E145FB">
              <w:rPr>
                <w:b/>
                <w:bCs/>
                <w:vertAlign w:val="superscript"/>
              </w:rPr>
              <w:t>3</w:t>
            </w:r>
            <w:r w:rsidRPr="00E145FB">
              <w:rPr>
                <w:b/>
                <w:bCs/>
              </w:rPr>
              <w:t>/ч</w:t>
            </w:r>
          </w:p>
        </w:tc>
      </w:tr>
      <w:tr w:rsidR="002A4420" w:rsidRPr="00E145FB" w:rsidTr="006072B9">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Общий</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pPr>
              <w:rPr>
                <w:b/>
              </w:rPr>
            </w:pPr>
            <w:r w:rsidRPr="00E145F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д</w:t>
            </w:r>
            <w:r w:rsidRPr="00E145FB">
              <w:t>. Сутормино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48600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F80A45">
              <w:t>0,956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143,4</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110,2</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253,6</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Семенцево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3000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C62BD5">
              <w:t>0,059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8,9</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14,3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23,2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Синебрюхово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0,047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7,1</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19,2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rsidRPr="00E145FB">
              <w:t>д. Дубецкое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37800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0,743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111,5</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91,5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203,0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Дерябкино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17400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0,342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51,3</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49,4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100,7</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Софьино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3300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0,065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9,7</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15,3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25,0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Тарасово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5700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0,112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16,8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22,3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39,1</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Объекты соц. культ</w:t>
            </w:r>
            <w:r w:rsidRPr="00E145FB">
              <w:t>.</w:t>
            </w:r>
            <w:r>
              <w:t xml:space="preserve"> </w:t>
            </w:r>
            <w:r w:rsidRPr="00E145FB">
              <w:t>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E145FB">
              <w:t>0,</w:t>
            </w:r>
            <w:r>
              <w:t>232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t>66,4</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rPr>
                <w:b/>
                <w:bCs/>
              </w:rPr>
            </w:pPr>
            <w:r w:rsidRPr="00E145FB">
              <w:rPr>
                <w:b/>
                <w:bCs/>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jc w:val="center"/>
            </w:pPr>
          </w:p>
        </w:tc>
        <w:tc>
          <w:tcPr>
            <w:tcW w:w="1287"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2,556</w:t>
            </w:r>
          </w:p>
        </w:tc>
        <w:tc>
          <w:tcPr>
            <w:tcW w:w="876"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730,2</w:t>
            </w:r>
          </w:p>
        </w:tc>
      </w:tr>
    </w:tbl>
    <w:p w:rsidR="002A4420" w:rsidRDefault="002A4420" w:rsidP="00E145FB">
      <w:pPr>
        <w:spacing w:line="288" w:lineRule="auto"/>
        <w:ind w:firstLine="851"/>
        <w:jc w:val="both"/>
        <w:sectPr w:rsidR="002A4420" w:rsidSect="002A4420">
          <w:pgSz w:w="16838" w:h="11906" w:orient="landscape"/>
          <w:pgMar w:top="851" w:right="1701" w:bottom="1418" w:left="1134" w:header="709" w:footer="709" w:gutter="0"/>
          <w:cols w:space="708"/>
          <w:titlePg/>
          <w:docGrid w:linePitch="360"/>
        </w:sectPr>
      </w:pPr>
    </w:p>
    <w:p w:rsidR="00062BCD" w:rsidRPr="00D5460F" w:rsidRDefault="00062BCD" w:rsidP="00062BCD">
      <w:pPr>
        <w:pStyle w:val="23"/>
        <w:jc w:val="center"/>
        <w:outlineLvl w:val="2"/>
        <w:rPr>
          <w:sz w:val="24"/>
          <w:szCs w:val="28"/>
        </w:rPr>
      </w:pPr>
      <w:bookmarkStart w:id="247" w:name="_Toc494016003"/>
      <w:r w:rsidRPr="00D5460F">
        <w:rPr>
          <w:sz w:val="24"/>
          <w:szCs w:val="28"/>
        </w:rPr>
        <w:lastRenderedPageBreak/>
        <w:t>2.4.5. Электроснабжение</w:t>
      </w:r>
      <w:bookmarkEnd w:id="246"/>
      <w:bookmarkEnd w:id="247"/>
    </w:p>
    <w:p w:rsidR="00D5460F" w:rsidRDefault="00D5460F" w:rsidP="00D5460F">
      <w:pPr>
        <w:spacing w:line="288" w:lineRule="auto"/>
        <w:ind w:firstLine="709"/>
        <w:jc w:val="both"/>
        <w:rPr>
          <w:b/>
          <w:i/>
        </w:rPr>
      </w:pPr>
      <w:bookmarkStart w:id="248" w:name="_Toc290627654"/>
      <w:r>
        <w:rPr>
          <w:b/>
          <w:i/>
        </w:rPr>
        <w:t>Предполагаемые электрические нагрузки в районах нового строительства сельского поселения</w:t>
      </w:r>
    </w:p>
    <w:p w:rsidR="00D5460F" w:rsidRDefault="00D5460F" w:rsidP="00D5460F">
      <w:pPr>
        <w:spacing w:line="288" w:lineRule="auto"/>
        <w:ind w:firstLine="709"/>
        <w:jc w:val="both"/>
      </w:pPr>
      <w:r>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Pr>
          <w:lang w:val="en-US"/>
        </w:rPr>
        <w:t>C</w:t>
      </w:r>
      <w:r>
        <w:t>П 31-110-2003 и аналогам проектируемых сооружений. Электрические нагрузки потребителей районов нового строительства приведены в таблице.</w:t>
      </w:r>
    </w:p>
    <w:p w:rsidR="00D5460F" w:rsidRDefault="00D5460F" w:rsidP="00D5460F">
      <w:pPr>
        <w:tabs>
          <w:tab w:val="num" w:pos="1211"/>
        </w:tabs>
        <w:spacing w:line="288" w:lineRule="auto"/>
        <w:ind w:firstLine="709"/>
        <w:jc w:val="both"/>
      </w:pPr>
      <w:r>
        <w:t>Развитие систем электроснабжения решается в увязке со сроками нового строительства и реконструкции.</w:t>
      </w:r>
    </w:p>
    <w:p w:rsidR="00D5460F" w:rsidRDefault="00D5460F" w:rsidP="00D5460F">
      <w:pPr>
        <w:spacing w:line="288" w:lineRule="auto"/>
        <w:ind w:firstLine="709"/>
        <w:jc w:val="both"/>
        <w:rPr>
          <w:i/>
        </w:rPr>
      </w:pPr>
      <w:r>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D5460F" w:rsidRDefault="002129E9" w:rsidP="00D5460F">
      <w:pPr>
        <w:tabs>
          <w:tab w:val="left" w:pos="1418"/>
        </w:tabs>
        <w:spacing w:line="288" w:lineRule="auto"/>
        <w:ind w:firstLine="851"/>
        <w:jc w:val="both"/>
      </w:pPr>
      <w:r>
        <w:t>1</w:t>
      </w:r>
      <w:r w:rsidR="00D5460F">
        <w:t>.    Реконструкция существующих ВЛ 10 кВ на территории се</w:t>
      </w:r>
      <w:r w:rsidR="002B7E6A">
        <w:t xml:space="preserve">льского поселения, а также ТП </w:t>
      </w:r>
      <w:r w:rsidR="00D5460F">
        <w:t>10/0.4 кВ.</w:t>
      </w:r>
    </w:p>
    <w:p w:rsidR="00D5460F" w:rsidRDefault="002129E9" w:rsidP="00D5460F">
      <w:pPr>
        <w:spacing w:line="288" w:lineRule="auto"/>
        <w:ind w:firstLine="851"/>
        <w:jc w:val="both"/>
      </w:pPr>
      <w:r>
        <w:t>2</w:t>
      </w:r>
      <w:r w:rsidR="00D5460F">
        <w:t>. Размещение (по мере необходимости) ТП 10/0.4 кВ на застраиваемых территориях, а также строительство ВЛ 10 кВ (конкретное местоположение вышеуказанных объектов выбирается на следующих стадиях проектирования).</w:t>
      </w:r>
    </w:p>
    <w:p w:rsidR="00D5460F" w:rsidRDefault="00D5460F" w:rsidP="00D5460F">
      <w:pPr>
        <w:spacing w:line="288" w:lineRule="auto"/>
        <w:ind w:firstLine="851"/>
        <w:jc w:val="both"/>
        <w:rPr>
          <w:color w:val="FF0000"/>
        </w:rPr>
      </w:pPr>
    </w:p>
    <w:p w:rsidR="00D5460F" w:rsidRDefault="00D5460F" w:rsidP="00D5460F">
      <w:pPr>
        <w:spacing w:line="288" w:lineRule="auto"/>
        <w:ind w:firstLine="851"/>
        <w:jc w:val="both"/>
        <w:rPr>
          <w:i/>
        </w:rPr>
      </w:pPr>
      <w:r>
        <w:rPr>
          <w:i/>
        </w:rPr>
        <w:t>Для дальнейшего повышения надежности системы электроснабжения сельского поселения необходимо:</w:t>
      </w:r>
    </w:p>
    <w:p w:rsidR="00D5460F" w:rsidRDefault="00D5460F" w:rsidP="00384538">
      <w:pPr>
        <w:numPr>
          <w:ilvl w:val="0"/>
          <w:numId w:val="48"/>
        </w:numPr>
        <w:tabs>
          <w:tab w:val="num" w:pos="0"/>
        </w:tabs>
        <w:spacing w:line="288" w:lineRule="auto"/>
        <w:ind w:left="0" w:firstLine="851"/>
        <w:contextualSpacing/>
        <w:jc w:val="both"/>
      </w:pPr>
      <w: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Default="00D5460F" w:rsidP="00384538">
      <w:pPr>
        <w:numPr>
          <w:ilvl w:val="0"/>
          <w:numId w:val="48"/>
        </w:numPr>
        <w:tabs>
          <w:tab w:val="num" w:pos="0"/>
        </w:tabs>
        <w:spacing w:line="288" w:lineRule="auto"/>
        <w:ind w:left="0" w:firstLine="851"/>
        <w:contextualSpacing/>
        <w:jc w:val="both"/>
      </w:pPr>
      <w: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Default="00D5460F" w:rsidP="00384538">
      <w:pPr>
        <w:numPr>
          <w:ilvl w:val="0"/>
          <w:numId w:val="48"/>
        </w:numPr>
        <w:tabs>
          <w:tab w:val="num" w:pos="0"/>
        </w:tabs>
        <w:spacing w:line="288" w:lineRule="auto"/>
        <w:ind w:left="0" w:firstLine="851"/>
        <w:contextualSpacing/>
        <w:jc w:val="both"/>
      </w:pPr>
      <w: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Default="00D5460F" w:rsidP="00384538">
      <w:pPr>
        <w:numPr>
          <w:ilvl w:val="0"/>
          <w:numId w:val="48"/>
        </w:numPr>
        <w:tabs>
          <w:tab w:val="num" w:pos="0"/>
        </w:tabs>
        <w:spacing w:line="288" w:lineRule="auto"/>
        <w:ind w:left="0" w:firstLine="851"/>
        <w:contextualSpacing/>
        <w:jc w:val="both"/>
      </w:pPr>
      <w: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Default="00D5460F" w:rsidP="00384538">
      <w:pPr>
        <w:numPr>
          <w:ilvl w:val="0"/>
          <w:numId w:val="48"/>
        </w:numPr>
        <w:tabs>
          <w:tab w:val="num" w:pos="0"/>
        </w:tabs>
        <w:spacing w:line="288" w:lineRule="auto"/>
        <w:ind w:left="0" w:firstLine="851"/>
        <w:contextualSpacing/>
        <w:jc w:val="both"/>
      </w:pPr>
      <w: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Default="00D5460F" w:rsidP="00384538">
      <w:pPr>
        <w:numPr>
          <w:ilvl w:val="0"/>
          <w:numId w:val="48"/>
        </w:numPr>
        <w:tabs>
          <w:tab w:val="num" w:pos="0"/>
        </w:tabs>
        <w:spacing w:line="288" w:lineRule="auto"/>
        <w:ind w:left="0" w:firstLine="851"/>
        <w:contextualSpacing/>
        <w:jc w:val="both"/>
      </w:pPr>
      <w:r>
        <w:t>Мониторинг текущего состояния системы для единого централизованного управления  системой электроснабжения.</w:t>
      </w:r>
    </w:p>
    <w:p w:rsidR="00D5460F" w:rsidRDefault="00D5460F" w:rsidP="00384538">
      <w:pPr>
        <w:numPr>
          <w:ilvl w:val="0"/>
          <w:numId w:val="48"/>
        </w:numPr>
        <w:tabs>
          <w:tab w:val="num" w:pos="0"/>
        </w:tabs>
        <w:spacing w:line="288" w:lineRule="auto"/>
        <w:ind w:left="0" w:firstLine="851"/>
        <w:contextualSpacing/>
        <w:jc w:val="both"/>
      </w:pPr>
      <w:r>
        <w:t>Обеспечение внедрения инновационных технологий и оборудования, ши</w:t>
      </w:r>
      <w:r>
        <w:softHyphen/>
        <w:t>рокое оснащение электросетей современными средствами автоматизации.</w:t>
      </w:r>
    </w:p>
    <w:p w:rsidR="001F4A8E" w:rsidRDefault="001F4A8E" w:rsidP="00384538">
      <w:pPr>
        <w:numPr>
          <w:ilvl w:val="0"/>
          <w:numId w:val="48"/>
        </w:numPr>
        <w:spacing w:line="288" w:lineRule="auto"/>
        <w:contextualSpacing/>
        <w:jc w:val="both"/>
      </w:pPr>
      <w:r>
        <w:t>Обеспечение каблирования воздушных участков ВЛ 10 кВ.</w:t>
      </w:r>
    </w:p>
    <w:p w:rsidR="00D5460F" w:rsidRPr="0049406A" w:rsidRDefault="00260EE5" w:rsidP="00F42914">
      <w:pPr>
        <w:tabs>
          <w:tab w:val="num" w:pos="1211"/>
        </w:tabs>
        <w:spacing w:line="288" w:lineRule="auto"/>
        <w:ind w:firstLine="709"/>
        <w:contextualSpacing/>
        <w:jc w:val="both"/>
      </w:pPr>
      <w:r w:rsidRPr="0049406A">
        <w:lastRenderedPageBreak/>
        <w:t>Расчетные электрические нагрузки в районах нового строительства по сельскому поселению представлены в таблице</w:t>
      </w:r>
      <w:r w:rsidR="00D5460F" w:rsidRPr="0049406A">
        <w:t xml:space="preserve"> </w:t>
      </w:r>
      <w:r w:rsidR="00E150C8">
        <w:t>4</w:t>
      </w:r>
      <w:r w:rsidR="00D5460F" w:rsidRPr="0049406A">
        <w:t>9</w:t>
      </w:r>
      <w:r w:rsidRPr="0049406A">
        <w:t>.</w:t>
      </w:r>
    </w:p>
    <w:p w:rsidR="0049406A" w:rsidRDefault="0049406A" w:rsidP="00F42914">
      <w:pPr>
        <w:tabs>
          <w:tab w:val="num" w:pos="1211"/>
        </w:tabs>
        <w:spacing w:line="288" w:lineRule="auto"/>
        <w:ind w:firstLine="709"/>
        <w:contextualSpacing/>
        <w:jc w:val="both"/>
        <w:rPr>
          <w:color w:val="FF0000"/>
        </w:rPr>
        <w:sectPr w:rsidR="0049406A" w:rsidSect="00112BA0">
          <w:pgSz w:w="11906" w:h="16838"/>
          <w:pgMar w:top="1134" w:right="851" w:bottom="1701" w:left="1418" w:header="709" w:footer="709" w:gutter="0"/>
          <w:cols w:space="708"/>
          <w:titlePg/>
          <w:docGrid w:linePitch="360"/>
        </w:sectPr>
      </w:pPr>
    </w:p>
    <w:p w:rsidR="00260EE5" w:rsidRPr="00CC5450" w:rsidRDefault="00260EE5" w:rsidP="00E150C8">
      <w:pPr>
        <w:tabs>
          <w:tab w:val="num" w:pos="1211"/>
        </w:tabs>
        <w:spacing w:line="288" w:lineRule="auto"/>
        <w:ind w:right="-881" w:firstLine="851"/>
        <w:contextualSpacing/>
        <w:jc w:val="right"/>
        <w:rPr>
          <w:i/>
        </w:rPr>
      </w:pPr>
      <w:r w:rsidRPr="00CC5450">
        <w:rPr>
          <w:i/>
        </w:rPr>
        <w:lastRenderedPageBreak/>
        <w:t xml:space="preserve">Таблица </w:t>
      </w:r>
      <w:r w:rsidR="00E150C8">
        <w:rPr>
          <w:i/>
        </w:rPr>
        <w:t>4</w:t>
      </w:r>
      <w:r w:rsidR="00857521" w:rsidRPr="00CC5450">
        <w:rPr>
          <w:i/>
        </w:rPr>
        <w:t>9</w:t>
      </w:r>
    </w:p>
    <w:p w:rsidR="009A5112" w:rsidRPr="005E535F" w:rsidRDefault="009A5112" w:rsidP="009A5112">
      <w:pPr>
        <w:tabs>
          <w:tab w:val="num" w:pos="1211"/>
        </w:tabs>
        <w:spacing w:line="288" w:lineRule="auto"/>
        <w:contextualSpacing/>
        <w:jc w:val="center"/>
        <w:rPr>
          <w:b/>
          <w:i/>
        </w:rPr>
      </w:pPr>
      <w:r w:rsidRPr="005E535F">
        <w:rPr>
          <w:b/>
          <w:i/>
        </w:rPr>
        <w:t>Расчетные электрические нагрузки в районах нового строительства</w:t>
      </w:r>
    </w:p>
    <w:tbl>
      <w:tblPr>
        <w:tblW w:w="16302" w:type="dxa"/>
        <w:tblInd w:w="-743" w:type="dxa"/>
        <w:tblLayout w:type="fixed"/>
        <w:tblLook w:val="04A0"/>
      </w:tblPr>
      <w:tblGrid>
        <w:gridCol w:w="1844"/>
        <w:gridCol w:w="2551"/>
        <w:gridCol w:w="794"/>
        <w:gridCol w:w="873"/>
        <w:gridCol w:w="885"/>
        <w:gridCol w:w="992"/>
        <w:gridCol w:w="850"/>
        <w:gridCol w:w="993"/>
        <w:gridCol w:w="850"/>
        <w:gridCol w:w="1418"/>
        <w:gridCol w:w="4252"/>
      </w:tblGrid>
      <w:tr w:rsidR="009A5112" w:rsidRPr="00655041" w:rsidTr="007174F2">
        <w:trPr>
          <w:trHeight w:val="735"/>
        </w:trPr>
        <w:tc>
          <w:tcPr>
            <w:tcW w:w="18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Населенный пункт</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Тип застройки</w:t>
            </w:r>
          </w:p>
        </w:tc>
        <w:tc>
          <w:tcPr>
            <w:tcW w:w="794"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7174F2">
            <w:pPr>
              <w:ind w:left="-108" w:right="-165"/>
              <w:jc w:val="center"/>
              <w:rPr>
                <w:b/>
                <w:bCs/>
                <w:sz w:val="22"/>
                <w:szCs w:val="22"/>
              </w:rPr>
            </w:pPr>
            <w:r w:rsidRPr="001E635A">
              <w:rPr>
                <w:b/>
                <w:bCs/>
                <w:sz w:val="22"/>
                <w:szCs w:val="22"/>
              </w:rPr>
              <w:t>Ед. измер.</w:t>
            </w:r>
          </w:p>
        </w:tc>
        <w:tc>
          <w:tcPr>
            <w:tcW w:w="87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Кол-во</w:t>
            </w:r>
          </w:p>
        </w:tc>
        <w:tc>
          <w:tcPr>
            <w:tcW w:w="885" w:type="dxa"/>
            <w:tcBorders>
              <w:top w:val="single" w:sz="4" w:space="0" w:color="auto"/>
              <w:left w:val="nil"/>
              <w:bottom w:val="single" w:sz="4" w:space="0" w:color="auto"/>
              <w:right w:val="single" w:sz="4" w:space="0" w:color="auto"/>
            </w:tcBorders>
            <w:shd w:val="clear" w:color="auto" w:fill="CCFFCC"/>
            <w:vAlign w:val="center"/>
            <w:hideMark/>
          </w:tcPr>
          <w:p w:rsidR="009A5112" w:rsidRPr="002256DF" w:rsidRDefault="009A5112" w:rsidP="009A5112">
            <w:pPr>
              <w:jc w:val="center"/>
              <w:rPr>
                <w:b/>
                <w:bCs/>
                <w:sz w:val="22"/>
                <w:szCs w:val="22"/>
                <w:vertAlign w:val="superscript"/>
              </w:rPr>
            </w:pPr>
            <w:r w:rsidRPr="001E635A">
              <w:rPr>
                <w:b/>
                <w:bCs/>
                <w:sz w:val="22"/>
                <w:szCs w:val="22"/>
              </w:rPr>
              <w:t>Уд. Нагрузка, кВт</w:t>
            </w:r>
            <w:r>
              <w:rPr>
                <w:b/>
                <w:bCs/>
                <w:sz w:val="22"/>
                <w:szCs w:val="22"/>
                <w:vertAlign w:val="superscript"/>
              </w:rPr>
              <w:t>*</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Кс, РД34.20185-94</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w:t>
            </w:r>
            <w:r w:rsidRPr="001E635A">
              <w:rPr>
                <w:b/>
                <w:bCs/>
                <w:sz w:val="22"/>
                <w:szCs w:val="22"/>
                <w:vertAlign w:val="subscript"/>
              </w:rPr>
              <w:t>p</w:t>
            </w:r>
            <w:r w:rsidRPr="001E635A">
              <w:rPr>
                <w:b/>
                <w:bCs/>
                <w:sz w:val="22"/>
                <w:szCs w:val="22"/>
              </w:rPr>
              <w:t>,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Cos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Источник электроснабжения</w:t>
            </w:r>
          </w:p>
        </w:tc>
      </w:tr>
      <w:tr w:rsidR="009A5112" w:rsidRPr="00655041" w:rsidTr="007174F2">
        <w:trPr>
          <w:trHeight w:val="31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A5112" w:rsidRPr="00655041" w:rsidRDefault="009A5112" w:rsidP="009A5112">
            <w:pPr>
              <w:rPr>
                <w:sz w:val="22"/>
                <w:szCs w:val="22"/>
              </w:rPr>
            </w:pPr>
            <w:r w:rsidRPr="00655041">
              <w:rPr>
                <w:sz w:val="22"/>
                <w:szCs w:val="22"/>
              </w:rPr>
              <w:t> </w:t>
            </w:r>
          </w:p>
        </w:tc>
        <w:tc>
          <w:tcPr>
            <w:tcW w:w="2551" w:type="dxa"/>
            <w:tcBorders>
              <w:top w:val="nil"/>
              <w:left w:val="nil"/>
              <w:bottom w:val="single" w:sz="4" w:space="0" w:color="auto"/>
              <w:right w:val="single" w:sz="4" w:space="0" w:color="auto"/>
            </w:tcBorders>
            <w:shd w:val="clear" w:color="auto" w:fill="auto"/>
            <w:vAlign w:val="bottom"/>
            <w:hideMark/>
          </w:tcPr>
          <w:p w:rsidR="009A5112" w:rsidRPr="00655041" w:rsidRDefault="009A5112" w:rsidP="009A5112">
            <w:pPr>
              <w:rPr>
                <w:sz w:val="20"/>
                <w:szCs w:val="20"/>
              </w:rPr>
            </w:pPr>
            <w:r w:rsidRPr="00CC5450">
              <w:rPr>
                <w:b/>
              </w:rPr>
              <w:t>расчетный  срок</w:t>
            </w:r>
          </w:p>
        </w:tc>
        <w:tc>
          <w:tcPr>
            <w:tcW w:w="794"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85"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jc w:val="cente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r>
      <w:tr w:rsidR="00B85D3B" w:rsidRPr="00655041" w:rsidTr="007174F2">
        <w:trPr>
          <w:trHeight w:val="1098"/>
        </w:trPr>
        <w:tc>
          <w:tcPr>
            <w:tcW w:w="1844" w:type="dxa"/>
            <w:tcBorders>
              <w:top w:val="nil"/>
              <w:left w:val="single" w:sz="4" w:space="0" w:color="auto"/>
              <w:right w:val="single" w:sz="4" w:space="0" w:color="auto"/>
            </w:tcBorders>
            <w:shd w:val="clear" w:color="auto" w:fill="auto"/>
            <w:vAlign w:val="bottom"/>
            <w:hideMark/>
          </w:tcPr>
          <w:p w:rsidR="00B85D3B" w:rsidRPr="00655041" w:rsidRDefault="00B85D3B" w:rsidP="00D45652">
            <w:r w:rsidRPr="00BE6027">
              <w:rPr>
                <w:sz w:val="22"/>
                <w:szCs w:val="22"/>
              </w:rPr>
              <w:t xml:space="preserve">д. </w:t>
            </w:r>
            <w:r>
              <w:rPr>
                <w:sz w:val="22"/>
                <w:szCs w:val="22"/>
              </w:rPr>
              <w:t>Сутормино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B85D3B" w:rsidRPr="00B85D3B" w:rsidRDefault="00B85D3B" w:rsidP="00EC195C">
            <w:pPr>
              <w:rPr>
                <w:sz w:val="22"/>
                <w:szCs w:val="22"/>
              </w:rPr>
            </w:pPr>
            <w:r w:rsidRPr="00B85D3B">
              <w:rPr>
                <w:sz w:val="22"/>
                <w:szCs w:val="22"/>
              </w:rPr>
              <w:t xml:space="preserve">Проектируемая индивидуальная жилая застройка в северной части д. Сутормино </w:t>
            </w:r>
          </w:p>
        </w:tc>
        <w:tc>
          <w:tcPr>
            <w:tcW w:w="794"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rPr>
                <w:sz w:val="22"/>
                <w:szCs w:val="22"/>
              </w:rPr>
            </w:pPr>
            <w:r w:rsidRPr="00617D0F">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122</w:t>
            </w:r>
          </w:p>
        </w:tc>
        <w:tc>
          <w:tcPr>
            <w:tcW w:w="885"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4,67</w:t>
            </w:r>
          </w:p>
        </w:tc>
        <w:tc>
          <w:tcPr>
            <w:tcW w:w="992"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center"/>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633,0</w:t>
            </w:r>
          </w:p>
        </w:tc>
        <w:tc>
          <w:tcPr>
            <w:tcW w:w="4252" w:type="dxa"/>
            <w:tcBorders>
              <w:top w:val="nil"/>
              <w:left w:val="nil"/>
              <w:bottom w:val="single" w:sz="4" w:space="0" w:color="auto"/>
              <w:right w:val="single" w:sz="4" w:space="0" w:color="auto"/>
            </w:tcBorders>
            <w:shd w:val="clear" w:color="auto" w:fill="auto"/>
            <w:vAlign w:val="center"/>
            <w:hideMark/>
          </w:tcPr>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B85D3B" w:rsidRPr="00FB7EE2" w:rsidRDefault="00B85D3B" w:rsidP="00FB7EE2">
            <w:pPr>
              <w:jc w:val="center"/>
              <w:rPr>
                <w:sz w:val="22"/>
                <w:szCs w:val="22"/>
              </w:rPr>
            </w:pPr>
            <w:r w:rsidRPr="005E4BC5">
              <w:rPr>
                <w:sz w:val="22"/>
                <w:szCs w:val="22"/>
              </w:rPr>
              <w:t xml:space="preserve">Реконструкция </w:t>
            </w:r>
            <w:r w:rsidR="00FB7EE2" w:rsidRPr="00FB7EE2">
              <w:rPr>
                <w:sz w:val="22"/>
                <w:szCs w:val="22"/>
              </w:rPr>
              <w:t xml:space="preserve">10/0,4кВ ТП 060 </w:t>
            </w:r>
            <w:r w:rsidR="00FB7EE2">
              <w:rPr>
                <w:sz w:val="22"/>
                <w:szCs w:val="22"/>
              </w:rPr>
              <w:t>С</w:t>
            </w:r>
            <w:r w:rsidR="00FB7EE2" w:rsidRPr="00FB7EE2">
              <w:rPr>
                <w:sz w:val="22"/>
                <w:szCs w:val="22"/>
              </w:rPr>
              <w:t>утормино</w:t>
            </w:r>
            <w:r w:rsidR="00FB7EE2">
              <w:rPr>
                <w:sz w:val="22"/>
                <w:szCs w:val="22"/>
              </w:rPr>
              <w:t xml:space="preserve"> </w:t>
            </w:r>
            <w:r w:rsidR="00FB7EE2" w:rsidRPr="00FB7EE2">
              <w:rPr>
                <w:sz w:val="22"/>
                <w:szCs w:val="22"/>
              </w:rPr>
              <w:t xml:space="preserve">ПС35/10кВ Сутормино </w:t>
            </w:r>
            <w:r w:rsidR="00FB7EE2">
              <w:rPr>
                <w:sz w:val="22"/>
                <w:szCs w:val="22"/>
              </w:rPr>
              <w:t xml:space="preserve">                     </w:t>
            </w:r>
            <w:r w:rsidR="00FB7EE2" w:rsidRPr="00FB7EE2">
              <w:rPr>
                <w:sz w:val="22"/>
                <w:szCs w:val="22"/>
              </w:rPr>
              <w:t>ВЛ 10кВ №14</w:t>
            </w:r>
            <w:r w:rsidR="00FB7EE2">
              <w:rPr>
                <w:sz w:val="22"/>
                <w:szCs w:val="22"/>
              </w:rPr>
              <w:t xml:space="preserve"> </w:t>
            </w:r>
            <w:r w:rsidRPr="005E4BC5">
              <w:rPr>
                <w:sz w:val="22"/>
                <w:szCs w:val="22"/>
              </w:rPr>
              <w:t xml:space="preserve">с увеличением трансформаторной мощности </w:t>
            </w:r>
            <w:r w:rsidR="00FB7EE2">
              <w:rPr>
                <w:sz w:val="22"/>
                <w:szCs w:val="22"/>
              </w:rPr>
              <w:t xml:space="preserve">                             </w:t>
            </w:r>
            <w:r w:rsidRPr="005E4BC5">
              <w:rPr>
                <w:sz w:val="22"/>
                <w:szCs w:val="22"/>
              </w:rPr>
              <w:t xml:space="preserve">(до </w:t>
            </w:r>
            <w:r w:rsidR="00FB7EE2">
              <w:rPr>
                <w:sz w:val="22"/>
                <w:szCs w:val="22"/>
              </w:rPr>
              <w:t>40</w:t>
            </w:r>
            <w:r w:rsidRPr="005E4BC5">
              <w:rPr>
                <w:sz w:val="22"/>
                <w:szCs w:val="22"/>
              </w:rPr>
              <w:t>0 кВА)</w:t>
            </w:r>
          </w:p>
        </w:tc>
      </w:tr>
      <w:tr w:rsidR="00EC195C" w:rsidRPr="00655041" w:rsidTr="007174F2">
        <w:trPr>
          <w:trHeight w:val="1216"/>
        </w:trPr>
        <w:tc>
          <w:tcPr>
            <w:tcW w:w="1844" w:type="dxa"/>
            <w:vMerge w:val="restart"/>
            <w:tcBorders>
              <w:left w:val="single" w:sz="4" w:space="0" w:color="auto"/>
              <w:right w:val="single" w:sz="4" w:space="0" w:color="auto"/>
            </w:tcBorders>
            <w:shd w:val="clear" w:color="auto" w:fill="auto"/>
            <w:vAlign w:val="bottom"/>
            <w:hideMark/>
          </w:tcPr>
          <w:p w:rsidR="00EC195C" w:rsidRPr="00655041" w:rsidRDefault="00EC195C" w:rsidP="00D45652"/>
        </w:tc>
        <w:tc>
          <w:tcPr>
            <w:tcW w:w="2551" w:type="dxa"/>
            <w:tcBorders>
              <w:top w:val="nil"/>
              <w:left w:val="nil"/>
              <w:bottom w:val="single" w:sz="4" w:space="0" w:color="auto"/>
              <w:right w:val="single" w:sz="4" w:space="0" w:color="auto"/>
            </w:tcBorders>
            <w:shd w:val="clear" w:color="auto" w:fill="auto"/>
            <w:vAlign w:val="bottom"/>
            <w:hideMark/>
          </w:tcPr>
          <w:p w:rsidR="00EC195C" w:rsidRPr="00EC195C" w:rsidRDefault="00EC195C" w:rsidP="00EC195C">
            <w:pPr>
              <w:rPr>
                <w:sz w:val="22"/>
                <w:szCs w:val="22"/>
              </w:rPr>
            </w:pPr>
            <w:r w:rsidRPr="00EC195C">
              <w:rPr>
                <w:sz w:val="22"/>
                <w:szCs w:val="22"/>
              </w:rPr>
              <w:t>Проектируемая индивидуальная жилая застройка в южной части д. Сутормино, в районе ул. Центральная</w:t>
            </w:r>
          </w:p>
        </w:tc>
        <w:tc>
          <w:tcPr>
            <w:tcW w:w="794" w:type="dxa"/>
            <w:tcBorders>
              <w:top w:val="nil"/>
              <w:left w:val="nil"/>
              <w:bottom w:val="single" w:sz="4" w:space="0" w:color="auto"/>
              <w:right w:val="single" w:sz="4" w:space="0" w:color="auto"/>
            </w:tcBorders>
            <w:shd w:val="clear" w:color="auto" w:fill="auto"/>
            <w:noWrap/>
            <w:vAlign w:val="bottom"/>
            <w:hideMark/>
          </w:tcPr>
          <w:p w:rsidR="00EC195C" w:rsidRPr="00EE61A6" w:rsidRDefault="00EC195C" w:rsidP="009A5112">
            <w:pPr>
              <w:rPr>
                <w:sz w:val="22"/>
                <w:szCs w:val="22"/>
              </w:rPr>
            </w:pPr>
            <w:r w:rsidRPr="00EE61A6">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C195C" w:rsidRPr="00BE6027" w:rsidRDefault="00EC195C" w:rsidP="009A5112">
            <w:pPr>
              <w:jc w:val="right"/>
              <w:rPr>
                <w:sz w:val="22"/>
                <w:szCs w:val="22"/>
              </w:rPr>
            </w:pPr>
            <w:r>
              <w:rPr>
                <w:sz w:val="22"/>
                <w:szCs w:val="22"/>
              </w:rPr>
              <w:t>6</w:t>
            </w:r>
          </w:p>
        </w:tc>
        <w:tc>
          <w:tcPr>
            <w:tcW w:w="885"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13,3</w:t>
            </w:r>
          </w:p>
        </w:tc>
        <w:tc>
          <w:tcPr>
            <w:tcW w:w="992"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88,7</w:t>
            </w:r>
          </w:p>
        </w:tc>
        <w:tc>
          <w:tcPr>
            <w:tcW w:w="4252" w:type="dxa"/>
            <w:tcBorders>
              <w:top w:val="nil"/>
              <w:left w:val="nil"/>
              <w:bottom w:val="single" w:sz="4" w:space="0" w:color="auto"/>
              <w:right w:val="single" w:sz="4" w:space="0" w:color="auto"/>
            </w:tcBorders>
            <w:shd w:val="clear" w:color="auto" w:fill="auto"/>
            <w:vAlign w:val="center"/>
            <w:hideMark/>
          </w:tcPr>
          <w:p w:rsidR="00952C33" w:rsidRPr="00FB7EE2" w:rsidRDefault="00952C33" w:rsidP="00952C33">
            <w:pPr>
              <w:jc w:val="center"/>
              <w:rPr>
                <w:sz w:val="22"/>
                <w:szCs w:val="22"/>
              </w:rPr>
            </w:pPr>
            <w:r w:rsidRPr="00FB7EE2">
              <w:rPr>
                <w:sz w:val="22"/>
                <w:szCs w:val="22"/>
              </w:rPr>
              <w:t>10/0,4кВ ТП 0</w:t>
            </w:r>
            <w:r>
              <w:rPr>
                <w:sz w:val="22"/>
                <w:szCs w:val="22"/>
              </w:rPr>
              <w:t>61</w:t>
            </w:r>
            <w:r w:rsidRPr="00FB7EE2">
              <w:rPr>
                <w:sz w:val="22"/>
                <w:szCs w:val="22"/>
              </w:rPr>
              <w:t xml:space="preserve"> Сутормино </w:t>
            </w:r>
          </w:p>
          <w:p w:rsidR="00952C33" w:rsidRPr="00FB7EE2" w:rsidRDefault="00952C33" w:rsidP="00952C33">
            <w:pPr>
              <w:jc w:val="center"/>
              <w:rPr>
                <w:sz w:val="22"/>
                <w:szCs w:val="22"/>
              </w:rPr>
            </w:pPr>
            <w:r>
              <w:rPr>
                <w:sz w:val="22"/>
                <w:szCs w:val="22"/>
              </w:rPr>
              <w:t>ПС 35/10 Сутормино ВЛ 10кВ №14</w:t>
            </w:r>
          </w:p>
          <w:p w:rsidR="00952C33" w:rsidRPr="00FB7EE2" w:rsidRDefault="00952C33" w:rsidP="00952C33">
            <w:pPr>
              <w:jc w:val="center"/>
              <w:rPr>
                <w:sz w:val="22"/>
                <w:szCs w:val="22"/>
              </w:rPr>
            </w:pPr>
            <w:r w:rsidRPr="00FB7EE2">
              <w:rPr>
                <w:sz w:val="22"/>
                <w:szCs w:val="22"/>
              </w:rPr>
              <w:t>10/0,4кВ ТП 0</w:t>
            </w:r>
            <w:r>
              <w:rPr>
                <w:sz w:val="22"/>
                <w:szCs w:val="22"/>
              </w:rPr>
              <w:t>6</w:t>
            </w:r>
            <w:r w:rsidRPr="00FB7EE2">
              <w:rPr>
                <w:sz w:val="22"/>
                <w:szCs w:val="22"/>
              </w:rPr>
              <w:t xml:space="preserve">2 Сутормино </w:t>
            </w:r>
          </w:p>
          <w:p w:rsidR="00EC195C" w:rsidRPr="00952C33" w:rsidRDefault="00952C33" w:rsidP="00952C33">
            <w:pPr>
              <w:jc w:val="center"/>
              <w:rPr>
                <w:sz w:val="22"/>
                <w:szCs w:val="22"/>
              </w:rPr>
            </w:pPr>
            <w:r w:rsidRPr="00FB7EE2">
              <w:rPr>
                <w:sz w:val="22"/>
                <w:szCs w:val="22"/>
              </w:rPr>
              <w:t>ПС 35/10 Сутормино ВЛ 10кВ №1</w:t>
            </w:r>
            <w:r>
              <w:rPr>
                <w:sz w:val="22"/>
                <w:szCs w:val="22"/>
              </w:rPr>
              <w:t>4</w:t>
            </w:r>
          </w:p>
        </w:tc>
      </w:tr>
      <w:tr w:rsidR="00952C33" w:rsidRPr="00655041" w:rsidTr="007174F2">
        <w:trPr>
          <w:trHeight w:val="652"/>
        </w:trPr>
        <w:tc>
          <w:tcPr>
            <w:tcW w:w="1844" w:type="dxa"/>
            <w:vMerge/>
            <w:tcBorders>
              <w:left w:val="single" w:sz="4" w:space="0" w:color="auto"/>
              <w:right w:val="single" w:sz="4" w:space="0" w:color="auto"/>
            </w:tcBorders>
            <w:shd w:val="clear" w:color="auto" w:fill="auto"/>
            <w:vAlign w:val="bottom"/>
            <w:hideMark/>
          </w:tcPr>
          <w:p w:rsidR="00952C33" w:rsidRPr="00655041" w:rsidRDefault="00952C33" w:rsidP="00D45652"/>
        </w:tc>
        <w:tc>
          <w:tcPr>
            <w:tcW w:w="2551" w:type="dxa"/>
            <w:vMerge w:val="restart"/>
            <w:tcBorders>
              <w:top w:val="nil"/>
              <w:left w:val="nil"/>
              <w:right w:val="single" w:sz="4" w:space="0" w:color="auto"/>
            </w:tcBorders>
            <w:shd w:val="clear" w:color="auto" w:fill="auto"/>
            <w:vAlign w:val="bottom"/>
            <w:hideMark/>
          </w:tcPr>
          <w:p w:rsidR="00952C33" w:rsidRPr="00952C33" w:rsidRDefault="00952C33" w:rsidP="00952C33">
            <w:pPr>
              <w:rPr>
                <w:sz w:val="22"/>
                <w:szCs w:val="22"/>
              </w:rPr>
            </w:pPr>
            <w:r w:rsidRPr="00952C33">
              <w:rPr>
                <w:sz w:val="22"/>
                <w:szCs w:val="22"/>
              </w:rPr>
              <w:t xml:space="preserve">Проектируемая индивидуальная жилая застройка в южной части д. Сутормино </w:t>
            </w:r>
          </w:p>
        </w:tc>
        <w:tc>
          <w:tcPr>
            <w:tcW w:w="794" w:type="dxa"/>
            <w:vMerge w:val="restart"/>
            <w:tcBorders>
              <w:top w:val="nil"/>
              <w:left w:val="nil"/>
              <w:right w:val="single" w:sz="4" w:space="0" w:color="auto"/>
            </w:tcBorders>
            <w:shd w:val="clear" w:color="auto" w:fill="auto"/>
            <w:noWrap/>
            <w:vAlign w:val="bottom"/>
            <w:hideMark/>
          </w:tcPr>
          <w:p w:rsidR="00952C33" w:rsidRPr="00D74647" w:rsidRDefault="00952C33" w:rsidP="009A5112">
            <w:pPr>
              <w:rPr>
                <w:sz w:val="22"/>
                <w:szCs w:val="22"/>
              </w:rPr>
            </w:pPr>
            <w:r w:rsidRPr="00D74647">
              <w:rPr>
                <w:sz w:val="22"/>
                <w:szCs w:val="22"/>
              </w:rPr>
              <w:t>домов</w:t>
            </w:r>
          </w:p>
        </w:tc>
        <w:tc>
          <w:tcPr>
            <w:tcW w:w="87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p>
          <w:p w:rsidR="00952C33" w:rsidRPr="00D74647" w:rsidRDefault="00952C33" w:rsidP="009A5112">
            <w:pPr>
              <w:jc w:val="right"/>
              <w:rPr>
                <w:sz w:val="22"/>
                <w:szCs w:val="22"/>
              </w:rPr>
            </w:pPr>
            <w:r>
              <w:rPr>
                <w:sz w:val="22"/>
                <w:szCs w:val="22"/>
              </w:rPr>
              <w:t>34</w:t>
            </w:r>
          </w:p>
        </w:tc>
        <w:tc>
          <w:tcPr>
            <w:tcW w:w="885"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6,</w:t>
            </w:r>
            <w:r w:rsidRPr="00D74647">
              <w:rPr>
                <w:sz w:val="22"/>
                <w:szCs w:val="22"/>
              </w:rPr>
              <w:t>75</w:t>
            </w:r>
          </w:p>
        </w:tc>
        <w:tc>
          <w:tcPr>
            <w:tcW w:w="992" w:type="dxa"/>
            <w:tcBorders>
              <w:top w:val="nil"/>
              <w:left w:val="nil"/>
              <w:right w:val="single" w:sz="4" w:space="0" w:color="auto"/>
            </w:tcBorders>
            <w:shd w:val="clear" w:color="auto" w:fill="auto"/>
            <w:noWrap/>
            <w:vAlign w:val="bottom"/>
            <w:hideMark/>
          </w:tcPr>
          <w:p w:rsidR="00952C33" w:rsidRPr="00D74647" w:rsidRDefault="00952C33" w:rsidP="009A5112">
            <w:pPr>
              <w:jc w:val="center"/>
              <w:rPr>
                <w:sz w:val="22"/>
                <w:szCs w:val="22"/>
              </w:rPr>
            </w:pP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1</w:t>
            </w:r>
          </w:p>
        </w:tc>
        <w:tc>
          <w:tcPr>
            <w:tcW w:w="99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229,5</w:t>
            </w: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0,9</w:t>
            </w:r>
          </w:p>
        </w:tc>
        <w:tc>
          <w:tcPr>
            <w:tcW w:w="1418"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255,0</w:t>
            </w:r>
          </w:p>
        </w:tc>
        <w:tc>
          <w:tcPr>
            <w:tcW w:w="4252" w:type="dxa"/>
            <w:vMerge w:val="restart"/>
            <w:tcBorders>
              <w:top w:val="nil"/>
              <w:left w:val="nil"/>
              <w:right w:val="single" w:sz="4" w:space="0" w:color="auto"/>
            </w:tcBorders>
            <w:shd w:val="clear" w:color="auto" w:fill="auto"/>
            <w:vAlign w:val="center"/>
            <w:hideMark/>
          </w:tcPr>
          <w:p w:rsidR="00952C33" w:rsidRPr="003A4497" w:rsidRDefault="00A93226" w:rsidP="00D45652">
            <w:pPr>
              <w:ind w:left="-113" w:right="-128"/>
              <w:jc w:val="center"/>
              <w:rPr>
                <w:sz w:val="20"/>
                <w:szCs w:val="20"/>
              </w:rPr>
            </w:pPr>
            <w:r w:rsidRPr="005E4BC5">
              <w:rPr>
                <w:sz w:val="22"/>
                <w:szCs w:val="22"/>
              </w:rPr>
              <w:t xml:space="preserve">Реконструкция </w:t>
            </w:r>
            <w:r w:rsidRPr="00FB7EE2">
              <w:rPr>
                <w:sz w:val="22"/>
                <w:szCs w:val="22"/>
              </w:rPr>
              <w:t>10/0,4кВ ТП 0</w:t>
            </w:r>
            <w:r w:rsidR="00D45652">
              <w:rPr>
                <w:sz w:val="22"/>
                <w:szCs w:val="22"/>
              </w:rPr>
              <w:t>72</w:t>
            </w:r>
            <w:r w:rsidRPr="00FB7EE2">
              <w:rPr>
                <w:sz w:val="22"/>
                <w:szCs w:val="22"/>
              </w:rPr>
              <w:t xml:space="preserve"> </w:t>
            </w:r>
            <w:r>
              <w:rPr>
                <w:sz w:val="22"/>
                <w:szCs w:val="22"/>
              </w:rPr>
              <w:t>С</w:t>
            </w:r>
            <w:r w:rsidRPr="00FB7EE2">
              <w:rPr>
                <w:sz w:val="22"/>
                <w:szCs w:val="22"/>
              </w:rPr>
              <w:t>утормино</w:t>
            </w:r>
            <w:r>
              <w:rPr>
                <w:sz w:val="22"/>
                <w:szCs w:val="22"/>
              </w:rPr>
              <w:t xml:space="preserve"> </w:t>
            </w:r>
            <w:r w:rsidRPr="00FB7EE2">
              <w:rPr>
                <w:sz w:val="22"/>
                <w:szCs w:val="22"/>
              </w:rPr>
              <w:t>ПС35/10кВ Сутормино ВЛ 10кВ №</w:t>
            </w:r>
            <w:r w:rsidR="00D45652">
              <w:rPr>
                <w:sz w:val="22"/>
                <w:szCs w:val="22"/>
              </w:rPr>
              <w:t>06</w:t>
            </w:r>
            <w:r>
              <w:rPr>
                <w:sz w:val="22"/>
                <w:szCs w:val="22"/>
              </w:rPr>
              <w:t xml:space="preserve"> </w:t>
            </w:r>
            <w:r w:rsidRPr="005E4BC5">
              <w:rPr>
                <w:sz w:val="22"/>
                <w:szCs w:val="22"/>
              </w:rPr>
              <w:t xml:space="preserve">с увеличением трансформаторной мощности </w:t>
            </w:r>
            <w:r>
              <w:rPr>
                <w:sz w:val="22"/>
                <w:szCs w:val="22"/>
              </w:rPr>
              <w:t xml:space="preserve">                             </w:t>
            </w:r>
            <w:r w:rsidRPr="005E4BC5">
              <w:rPr>
                <w:sz w:val="22"/>
                <w:szCs w:val="22"/>
              </w:rPr>
              <w:t xml:space="preserve">(до </w:t>
            </w:r>
            <w:r>
              <w:rPr>
                <w:sz w:val="22"/>
                <w:szCs w:val="22"/>
              </w:rPr>
              <w:t>40</w:t>
            </w:r>
            <w:r w:rsidRPr="005E4BC5">
              <w:rPr>
                <w:sz w:val="22"/>
                <w:szCs w:val="22"/>
              </w:rPr>
              <w:t>0 кВА)</w:t>
            </w:r>
          </w:p>
        </w:tc>
      </w:tr>
      <w:tr w:rsidR="009A5112" w:rsidRPr="00655041" w:rsidTr="007174F2">
        <w:trPr>
          <w:trHeight w:val="68"/>
        </w:trPr>
        <w:tc>
          <w:tcPr>
            <w:tcW w:w="1844" w:type="dxa"/>
            <w:vMerge/>
            <w:tcBorders>
              <w:left w:val="single" w:sz="4" w:space="0" w:color="auto"/>
              <w:bottom w:val="single" w:sz="4" w:space="0" w:color="auto"/>
              <w:right w:val="single" w:sz="4" w:space="0" w:color="auto"/>
            </w:tcBorders>
            <w:shd w:val="clear" w:color="auto" w:fill="auto"/>
            <w:vAlign w:val="bottom"/>
            <w:hideMark/>
          </w:tcPr>
          <w:p w:rsidR="009A5112" w:rsidRPr="00655041" w:rsidRDefault="009A5112" w:rsidP="00D45652"/>
        </w:tc>
        <w:tc>
          <w:tcPr>
            <w:tcW w:w="2551" w:type="dxa"/>
            <w:vMerge/>
            <w:tcBorders>
              <w:left w:val="nil"/>
              <w:bottom w:val="single" w:sz="4" w:space="0" w:color="auto"/>
              <w:right w:val="single" w:sz="4" w:space="0" w:color="auto"/>
            </w:tcBorders>
            <w:shd w:val="clear" w:color="auto" w:fill="auto"/>
            <w:vAlign w:val="bottom"/>
            <w:hideMark/>
          </w:tcPr>
          <w:p w:rsidR="009A5112" w:rsidRPr="00C14942" w:rsidRDefault="009A5112" w:rsidP="009A5112">
            <w:pPr>
              <w:rPr>
                <w:sz w:val="22"/>
                <w:szCs w:val="22"/>
              </w:rPr>
            </w:pPr>
          </w:p>
        </w:tc>
        <w:tc>
          <w:tcPr>
            <w:tcW w:w="794"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rPr>
                <w:sz w:val="22"/>
                <w:szCs w:val="22"/>
              </w:rPr>
            </w:pPr>
          </w:p>
        </w:tc>
        <w:tc>
          <w:tcPr>
            <w:tcW w:w="87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885"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ind w:left="-93"/>
              <w:jc w:val="right"/>
              <w:rPr>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A5112" w:rsidRPr="00C14942" w:rsidRDefault="00952C33" w:rsidP="009A5112">
            <w:pPr>
              <w:jc w:val="right"/>
              <w:rPr>
                <w:sz w:val="22"/>
                <w:szCs w:val="22"/>
              </w:rPr>
            </w:pPr>
            <w:r>
              <w:rPr>
                <w:sz w:val="22"/>
                <w:szCs w:val="22"/>
              </w:rPr>
              <w:t>229,5</w:t>
            </w:r>
          </w:p>
        </w:tc>
        <w:tc>
          <w:tcPr>
            <w:tcW w:w="850" w:type="dxa"/>
            <w:vMerge/>
            <w:tcBorders>
              <w:left w:val="single" w:sz="4" w:space="0" w:color="auto"/>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99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850"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1418"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4252" w:type="dxa"/>
            <w:vMerge/>
            <w:tcBorders>
              <w:left w:val="nil"/>
              <w:bottom w:val="single" w:sz="4" w:space="0" w:color="auto"/>
              <w:right w:val="single" w:sz="4" w:space="0" w:color="auto"/>
            </w:tcBorders>
            <w:shd w:val="clear" w:color="auto" w:fill="auto"/>
            <w:vAlign w:val="center"/>
            <w:hideMark/>
          </w:tcPr>
          <w:p w:rsidR="009A5112" w:rsidRPr="0052631A" w:rsidRDefault="009A5112" w:rsidP="009A5112">
            <w:pPr>
              <w:jc w:val="center"/>
              <w:rPr>
                <w:sz w:val="18"/>
                <w:szCs w:val="18"/>
              </w:rPr>
            </w:pPr>
          </w:p>
        </w:tc>
      </w:tr>
      <w:tr w:rsidR="00047171" w:rsidRPr="00655041" w:rsidTr="00BE5005">
        <w:trPr>
          <w:trHeight w:val="9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47171" w:rsidRPr="00982AFD" w:rsidRDefault="00047171" w:rsidP="00047171">
            <w:r w:rsidRPr="00C14942">
              <w:rPr>
                <w:sz w:val="22"/>
                <w:szCs w:val="22"/>
              </w:rPr>
              <w:t xml:space="preserve">д. </w:t>
            </w:r>
            <w:r>
              <w:rPr>
                <w:sz w:val="22"/>
                <w:szCs w:val="22"/>
              </w:rPr>
              <w:t>Семенцево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047171" w:rsidRPr="00047171" w:rsidRDefault="00047171" w:rsidP="00BE5005">
            <w:pPr>
              <w:rPr>
                <w:sz w:val="22"/>
                <w:szCs w:val="22"/>
              </w:rPr>
            </w:pPr>
            <w:r w:rsidRPr="00047171">
              <w:rPr>
                <w:sz w:val="22"/>
                <w:szCs w:val="22"/>
              </w:rPr>
              <w:t>Проектируемая индивидуальная жилая застройка в восточной части д. Семенцево</w:t>
            </w:r>
          </w:p>
        </w:tc>
        <w:tc>
          <w:tcPr>
            <w:tcW w:w="794"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9A5112">
            <w:pPr>
              <w:rPr>
                <w:sz w:val="22"/>
                <w:szCs w:val="22"/>
              </w:rPr>
            </w:pPr>
            <w:r w:rsidRPr="00C14942">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047171">
            <w:pPr>
              <w:jc w:val="right"/>
              <w:rPr>
                <w:sz w:val="22"/>
                <w:szCs w:val="22"/>
              </w:rPr>
            </w:pPr>
            <w:r w:rsidRPr="00C14942">
              <w:rPr>
                <w:sz w:val="22"/>
                <w:szCs w:val="22"/>
              </w:rPr>
              <w:t>1</w:t>
            </w:r>
            <w:r>
              <w:rPr>
                <w:sz w:val="22"/>
                <w:szCs w:val="22"/>
              </w:rPr>
              <w:t>0</w:t>
            </w:r>
          </w:p>
        </w:tc>
        <w:tc>
          <w:tcPr>
            <w:tcW w:w="885"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7171" w:rsidRPr="00047171" w:rsidRDefault="00047171">
            <w:pPr>
              <w:jc w:val="center"/>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120,7</w:t>
            </w:r>
          </w:p>
        </w:tc>
        <w:tc>
          <w:tcPr>
            <w:tcW w:w="4252" w:type="dxa"/>
            <w:tcBorders>
              <w:top w:val="nil"/>
              <w:left w:val="nil"/>
              <w:bottom w:val="single" w:sz="4" w:space="0" w:color="auto"/>
              <w:right w:val="single" w:sz="4" w:space="0" w:color="auto"/>
            </w:tcBorders>
            <w:shd w:val="clear" w:color="auto" w:fill="auto"/>
            <w:vAlign w:val="bottom"/>
            <w:hideMark/>
          </w:tcPr>
          <w:p w:rsidR="001B7622" w:rsidRPr="001B7622" w:rsidRDefault="001B7622" w:rsidP="001B7622">
            <w:pPr>
              <w:jc w:val="center"/>
              <w:rPr>
                <w:sz w:val="20"/>
                <w:szCs w:val="20"/>
              </w:rPr>
            </w:pPr>
            <w:r w:rsidRPr="001B7622">
              <w:rPr>
                <w:sz w:val="20"/>
                <w:szCs w:val="20"/>
              </w:rPr>
              <w:t xml:space="preserve">10/0,4кВ ТП 064 Семенцево  </w:t>
            </w:r>
          </w:p>
          <w:p w:rsidR="001B7622" w:rsidRPr="001B7622" w:rsidRDefault="001B7622" w:rsidP="001B7622">
            <w:pPr>
              <w:jc w:val="center"/>
              <w:rPr>
                <w:sz w:val="20"/>
                <w:szCs w:val="20"/>
              </w:rPr>
            </w:pPr>
            <w:r w:rsidRPr="001B7622">
              <w:rPr>
                <w:sz w:val="20"/>
                <w:szCs w:val="20"/>
              </w:rPr>
              <w:t>ПС 35/10 Сутормино ВЛ 10кВ №04</w:t>
            </w:r>
          </w:p>
          <w:p w:rsidR="001B7622" w:rsidRPr="001B7622" w:rsidRDefault="001B7622" w:rsidP="001B7622">
            <w:pPr>
              <w:jc w:val="center"/>
              <w:rPr>
                <w:sz w:val="20"/>
                <w:szCs w:val="20"/>
              </w:rPr>
            </w:pPr>
            <w:r w:rsidRPr="001B7622">
              <w:rPr>
                <w:sz w:val="22"/>
                <w:szCs w:val="22"/>
              </w:rPr>
              <w:t>Реконструкция</w:t>
            </w:r>
            <w:r w:rsidRPr="001B7622">
              <w:rPr>
                <w:sz w:val="20"/>
                <w:szCs w:val="20"/>
              </w:rPr>
              <w:t xml:space="preserve"> 10/0,4кВ ТП 063 Семенцево  </w:t>
            </w:r>
          </w:p>
          <w:p w:rsidR="00047171" w:rsidRPr="001B7622" w:rsidRDefault="001B7622" w:rsidP="001B7622">
            <w:pPr>
              <w:jc w:val="center"/>
              <w:rPr>
                <w:sz w:val="20"/>
                <w:szCs w:val="20"/>
              </w:rPr>
            </w:pPr>
            <w:r w:rsidRPr="001B7622">
              <w:rPr>
                <w:sz w:val="20"/>
                <w:szCs w:val="20"/>
              </w:rPr>
              <w:t xml:space="preserve">ПС 35/10 Сутормино ВЛ 10кВ №04 </w:t>
            </w:r>
            <w:r w:rsidRPr="001B7622">
              <w:rPr>
                <w:sz w:val="22"/>
                <w:szCs w:val="22"/>
              </w:rPr>
              <w:t>с увеличением трансформаторной мощности (до 160 кВА)</w:t>
            </w:r>
          </w:p>
        </w:tc>
      </w:tr>
      <w:tr w:rsidR="006F0201" w:rsidRPr="00655041" w:rsidTr="003B5165">
        <w:trPr>
          <w:trHeight w:val="78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6F0201" w:rsidRPr="00E12AD9" w:rsidRDefault="006F0201" w:rsidP="007174F2">
            <w:pPr>
              <w:ind w:right="-108"/>
            </w:pPr>
            <w:r w:rsidRPr="00EE61A6">
              <w:rPr>
                <w:sz w:val="22"/>
                <w:szCs w:val="22"/>
              </w:rPr>
              <w:t xml:space="preserve">д. </w:t>
            </w:r>
            <w:r>
              <w:rPr>
                <w:sz w:val="22"/>
                <w:szCs w:val="22"/>
              </w:rPr>
              <w:t>Синебрюхово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6F0201" w:rsidRPr="00C333FE" w:rsidRDefault="006F0201" w:rsidP="009A5112">
            <w:pPr>
              <w:rPr>
                <w:sz w:val="22"/>
                <w:szCs w:val="22"/>
              </w:rPr>
            </w:pPr>
            <w:r w:rsidRPr="00C333FE">
              <w:rPr>
                <w:sz w:val="22"/>
                <w:szCs w:val="22"/>
              </w:rPr>
              <w:t>Проектируемая индивидуальная жилая застройка</w:t>
            </w:r>
          </w:p>
        </w:tc>
        <w:tc>
          <w:tcPr>
            <w:tcW w:w="794" w:type="dxa"/>
            <w:tcBorders>
              <w:top w:val="nil"/>
              <w:left w:val="nil"/>
              <w:bottom w:val="single" w:sz="4" w:space="0" w:color="auto"/>
              <w:right w:val="single" w:sz="4" w:space="0" w:color="auto"/>
            </w:tcBorders>
            <w:shd w:val="clear" w:color="auto" w:fill="auto"/>
            <w:noWrap/>
            <w:vAlign w:val="bottom"/>
            <w:hideMark/>
          </w:tcPr>
          <w:p w:rsidR="006F0201" w:rsidRPr="00C333FE" w:rsidRDefault="006F0201" w:rsidP="009A5112">
            <w:pPr>
              <w:rPr>
                <w:sz w:val="22"/>
                <w:szCs w:val="22"/>
              </w:rPr>
            </w:pPr>
            <w:r w:rsidRPr="00C333FE">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8</w:t>
            </w:r>
          </w:p>
        </w:tc>
        <w:tc>
          <w:tcPr>
            <w:tcW w:w="885"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13,667</w:t>
            </w:r>
          </w:p>
        </w:tc>
        <w:tc>
          <w:tcPr>
            <w:tcW w:w="992"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center"/>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121,5</w:t>
            </w:r>
          </w:p>
        </w:tc>
        <w:tc>
          <w:tcPr>
            <w:tcW w:w="4252" w:type="dxa"/>
            <w:tcBorders>
              <w:top w:val="nil"/>
              <w:left w:val="nil"/>
              <w:bottom w:val="single" w:sz="4" w:space="0" w:color="auto"/>
              <w:right w:val="single" w:sz="4" w:space="0" w:color="auto"/>
            </w:tcBorders>
            <w:shd w:val="clear" w:color="auto" w:fill="auto"/>
            <w:vAlign w:val="center"/>
            <w:hideMark/>
          </w:tcPr>
          <w:p w:rsidR="006F0201" w:rsidRPr="003B5165" w:rsidRDefault="006F0201" w:rsidP="009A5112">
            <w:pPr>
              <w:jc w:val="both"/>
              <w:rPr>
                <w:sz w:val="22"/>
                <w:szCs w:val="22"/>
              </w:rPr>
            </w:pPr>
            <w:r w:rsidRPr="003B5165">
              <w:rPr>
                <w:sz w:val="22"/>
                <w:szCs w:val="22"/>
              </w:rPr>
              <w:t>Проектируемая ТП 10/</w:t>
            </w:r>
            <w:r w:rsidRPr="002129E9">
              <w:rPr>
                <w:sz w:val="22"/>
                <w:szCs w:val="22"/>
              </w:rPr>
              <w:t>0,4 кВ 160</w:t>
            </w:r>
            <w:r w:rsidRPr="003B5165">
              <w:rPr>
                <w:sz w:val="22"/>
                <w:szCs w:val="22"/>
              </w:rPr>
              <w:t xml:space="preserve"> кВА  (ВЛ 10 кВ от ПС "Сутормино"),</w:t>
            </w:r>
          </w:p>
          <w:p w:rsidR="006F0201" w:rsidRPr="003B5165" w:rsidRDefault="006F0201" w:rsidP="009A5112">
            <w:pPr>
              <w:ind w:left="-113" w:right="-128"/>
              <w:jc w:val="center"/>
              <w:rPr>
                <w:sz w:val="20"/>
                <w:szCs w:val="20"/>
              </w:rPr>
            </w:pPr>
            <w:r w:rsidRPr="003B5165">
              <w:rPr>
                <w:sz w:val="18"/>
                <w:szCs w:val="18"/>
              </w:rPr>
              <w:t xml:space="preserve">(место размещения проектируемой ТП, трассировка </w:t>
            </w:r>
            <w:r w:rsidRPr="003B5165">
              <w:rPr>
                <w:sz w:val="18"/>
                <w:szCs w:val="18"/>
              </w:rPr>
              <w:lastRenderedPageBreak/>
              <w:t>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800"/>
        </w:trPr>
        <w:tc>
          <w:tcPr>
            <w:tcW w:w="1844" w:type="dxa"/>
            <w:vMerge w:val="restart"/>
            <w:tcBorders>
              <w:top w:val="nil"/>
              <w:left w:val="single" w:sz="4" w:space="0" w:color="auto"/>
              <w:right w:val="single" w:sz="4" w:space="0" w:color="auto"/>
            </w:tcBorders>
            <w:shd w:val="clear" w:color="auto" w:fill="auto"/>
            <w:vAlign w:val="bottom"/>
            <w:hideMark/>
          </w:tcPr>
          <w:p w:rsidR="003B5165" w:rsidRPr="006075D7" w:rsidRDefault="003B5165" w:rsidP="003B5165">
            <w:r w:rsidRPr="00EA6B6C">
              <w:rPr>
                <w:sz w:val="22"/>
                <w:szCs w:val="22"/>
              </w:rPr>
              <w:lastRenderedPageBreak/>
              <w:t xml:space="preserve">д. </w:t>
            </w:r>
            <w:r>
              <w:rPr>
                <w:sz w:val="22"/>
                <w:szCs w:val="22"/>
              </w:rPr>
              <w:t>Дубецкое</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северной части д. Дубецкое </w:t>
            </w:r>
          </w:p>
        </w:tc>
        <w:tc>
          <w:tcPr>
            <w:tcW w:w="794" w:type="dxa"/>
            <w:tcBorders>
              <w:top w:val="nil"/>
              <w:left w:val="nil"/>
              <w:bottom w:val="single" w:sz="4" w:space="0" w:color="auto"/>
              <w:right w:val="single" w:sz="4" w:space="0" w:color="auto"/>
            </w:tcBorders>
            <w:shd w:val="clear" w:color="auto" w:fill="auto"/>
            <w:noWrap/>
            <w:vAlign w:val="bottom"/>
            <w:hideMark/>
          </w:tcPr>
          <w:p w:rsidR="003B5165" w:rsidRPr="00EA6B6C" w:rsidRDefault="003B5165" w:rsidP="009A5112">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87</w:t>
            </w:r>
          </w:p>
        </w:tc>
        <w:tc>
          <w:tcPr>
            <w:tcW w:w="885"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5,89</w:t>
            </w:r>
          </w:p>
        </w:tc>
        <w:tc>
          <w:tcPr>
            <w:tcW w:w="992"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center"/>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569,4</w:t>
            </w:r>
          </w:p>
        </w:tc>
        <w:tc>
          <w:tcPr>
            <w:tcW w:w="4252" w:type="dxa"/>
            <w:tcBorders>
              <w:top w:val="nil"/>
              <w:left w:val="nil"/>
              <w:bottom w:val="single" w:sz="4" w:space="0" w:color="auto"/>
              <w:right w:val="single" w:sz="4" w:space="0" w:color="auto"/>
            </w:tcBorders>
            <w:shd w:val="clear" w:color="auto" w:fill="auto"/>
            <w:vAlign w:val="center"/>
            <w:hideMark/>
          </w:tcPr>
          <w:p w:rsidR="003B5165" w:rsidRPr="003B5165" w:rsidRDefault="003B5165" w:rsidP="003A6536">
            <w:pPr>
              <w:jc w:val="both"/>
              <w:rPr>
                <w:sz w:val="22"/>
                <w:szCs w:val="22"/>
              </w:rPr>
            </w:pPr>
            <w:r w:rsidRPr="003B5165">
              <w:rPr>
                <w:sz w:val="22"/>
                <w:szCs w:val="22"/>
              </w:rPr>
              <w:t>Проектируемая ТП 10/0,4 кВ</w:t>
            </w:r>
            <w:r w:rsidRPr="002129E9">
              <w:rPr>
                <w:sz w:val="22"/>
                <w:szCs w:val="22"/>
              </w:rPr>
              <w:t xml:space="preserve"> 630</w:t>
            </w:r>
            <w:r w:rsidRPr="003B5165">
              <w:rPr>
                <w:sz w:val="22"/>
                <w:szCs w:val="22"/>
              </w:rPr>
              <w:t xml:space="preserve"> кВА  (ВЛ 10 кВ от ПС "Сутормино"),</w:t>
            </w:r>
          </w:p>
          <w:p w:rsidR="003B5165" w:rsidRPr="003B5165" w:rsidRDefault="003B5165" w:rsidP="003A6536">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124"/>
        </w:trPr>
        <w:tc>
          <w:tcPr>
            <w:tcW w:w="1844" w:type="dxa"/>
            <w:vMerge/>
            <w:tcBorders>
              <w:left w:val="single" w:sz="4" w:space="0" w:color="auto"/>
              <w:bottom w:val="single" w:sz="4" w:space="0" w:color="auto"/>
              <w:right w:val="single" w:sz="4" w:space="0" w:color="auto"/>
            </w:tcBorders>
            <w:shd w:val="clear" w:color="auto" w:fill="auto"/>
            <w:vAlign w:val="bottom"/>
          </w:tcPr>
          <w:p w:rsidR="003B5165" w:rsidRPr="00EA6B6C" w:rsidRDefault="003B5165" w:rsidP="009A5112">
            <w:pPr>
              <w:rPr>
                <w:sz w:val="22"/>
                <w:szCs w:val="22"/>
              </w:rPr>
            </w:pPr>
          </w:p>
        </w:tc>
        <w:tc>
          <w:tcPr>
            <w:tcW w:w="2551" w:type="dxa"/>
            <w:tcBorders>
              <w:top w:val="nil"/>
              <w:left w:val="nil"/>
              <w:bottom w:val="single" w:sz="4" w:space="0" w:color="auto"/>
              <w:right w:val="single" w:sz="4" w:space="0" w:color="auto"/>
            </w:tcBorders>
            <w:shd w:val="clear" w:color="auto" w:fill="auto"/>
            <w:vAlign w:val="bottom"/>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южной части д. Дубецкое </w:t>
            </w:r>
          </w:p>
        </w:tc>
        <w:tc>
          <w:tcPr>
            <w:tcW w:w="794" w:type="dxa"/>
            <w:tcBorders>
              <w:top w:val="nil"/>
              <w:left w:val="nil"/>
              <w:bottom w:val="single" w:sz="4" w:space="0" w:color="auto"/>
              <w:right w:val="single" w:sz="4" w:space="0" w:color="auto"/>
            </w:tcBorders>
            <w:shd w:val="clear" w:color="auto" w:fill="auto"/>
            <w:noWrap/>
            <w:vAlign w:val="bottom"/>
          </w:tcPr>
          <w:p w:rsidR="003B5165" w:rsidRPr="00EA6B6C" w:rsidRDefault="003B5165" w:rsidP="003A6536">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39</w:t>
            </w:r>
          </w:p>
        </w:tc>
        <w:tc>
          <w:tcPr>
            <w:tcW w:w="885"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7,581</w:t>
            </w:r>
          </w:p>
        </w:tc>
        <w:tc>
          <w:tcPr>
            <w:tcW w:w="992"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center"/>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328,5</w:t>
            </w:r>
          </w:p>
        </w:tc>
        <w:tc>
          <w:tcPr>
            <w:tcW w:w="4252" w:type="dxa"/>
            <w:tcBorders>
              <w:top w:val="nil"/>
              <w:left w:val="nil"/>
              <w:bottom w:val="single" w:sz="4" w:space="0" w:color="auto"/>
              <w:right w:val="single" w:sz="4" w:space="0" w:color="auto"/>
            </w:tcBorders>
            <w:shd w:val="clear" w:color="auto" w:fill="auto"/>
            <w:vAlign w:val="center"/>
          </w:tcPr>
          <w:p w:rsidR="003B5165" w:rsidRPr="001B7622" w:rsidRDefault="003B5165" w:rsidP="003B5165">
            <w:pPr>
              <w:jc w:val="center"/>
              <w:rPr>
                <w:sz w:val="20"/>
                <w:szCs w:val="20"/>
              </w:rPr>
            </w:pPr>
            <w:r w:rsidRPr="001B7622">
              <w:rPr>
                <w:sz w:val="22"/>
                <w:szCs w:val="22"/>
              </w:rPr>
              <w:t>Реконструкция</w:t>
            </w:r>
            <w:r w:rsidRPr="001B7622">
              <w:rPr>
                <w:sz w:val="20"/>
                <w:szCs w:val="20"/>
              </w:rPr>
              <w:t xml:space="preserve"> 10/0,4кВ ТП 06</w:t>
            </w:r>
            <w:r>
              <w:rPr>
                <w:sz w:val="20"/>
                <w:szCs w:val="20"/>
              </w:rPr>
              <w:t>9</w:t>
            </w:r>
            <w:r w:rsidRPr="001B7622">
              <w:rPr>
                <w:sz w:val="20"/>
                <w:szCs w:val="20"/>
              </w:rPr>
              <w:t xml:space="preserve"> </w:t>
            </w:r>
            <w:r w:rsidR="00707642">
              <w:rPr>
                <w:sz w:val="20"/>
                <w:szCs w:val="20"/>
              </w:rPr>
              <w:t>Дубецкое</w:t>
            </w:r>
            <w:r w:rsidRPr="001B7622">
              <w:rPr>
                <w:sz w:val="20"/>
                <w:szCs w:val="20"/>
              </w:rPr>
              <w:t xml:space="preserve">  </w:t>
            </w:r>
          </w:p>
          <w:p w:rsidR="003B5165" w:rsidRPr="005E4BC5" w:rsidRDefault="003B5165" w:rsidP="00707642">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sidR="00707642">
              <w:rPr>
                <w:sz w:val="22"/>
                <w:szCs w:val="22"/>
              </w:rPr>
              <w:t>40</w:t>
            </w:r>
            <w:r w:rsidRPr="001B7622">
              <w:rPr>
                <w:sz w:val="22"/>
                <w:szCs w:val="22"/>
              </w:rPr>
              <w:t>0 кВА)</w:t>
            </w:r>
          </w:p>
        </w:tc>
      </w:tr>
      <w:tr w:rsidR="0049745A" w:rsidRPr="00655041" w:rsidTr="003A6536">
        <w:trPr>
          <w:trHeight w:val="1233"/>
        </w:trPr>
        <w:tc>
          <w:tcPr>
            <w:tcW w:w="1844" w:type="dxa"/>
            <w:vMerge w:val="restart"/>
            <w:tcBorders>
              <w:top w:val="single" w:sz="4" w:space="0" w:color="auto"/>
              <w:left w:val="single" w:sz="4" w:space="0" w:color="auto"/>
              <w:right w:val="single" w:sz="4" w:space="0" w:color="auto"/>
            </w:tcBorders>
            <w:shd w:val="clear" w:color="auto" w:fill="auto"/>
            <w:vAlign w:val="bottom"/>
            <w:hideMark/>
          </w:tcPr>
          <w:p w:rsidR="0049745A" w:rsidRPr="00655041" w:rsidRDefault="0049745A" w:rsidP="00381F26">
            <w:pPr>
              <w:rPr>
                <w:sz w:val="20"/>
                <w:szCs w:val="20"/>
              </w:rPr>
            </w:pPr>
            <w:r w:rsidRPr="00EA6B6C">
              <w:rPr>
                <w:sz w:val="22"/>
                <w:szCs w:val="22"/>
              </w:rPr>
              <w:t xml:space="preserve">д. </w:t>
            </w:r>
            <w:r>
              <w:rPr>
                <w:sz w:val="22"/>
                <w:szCs w:val="22"/>
              </w:rPr>
              <w:t>Дерябкино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восточной части д. Дерябкино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9745A" w:rsidRPr="00C72B70" w:rsidRDefault="0049745A" w:rsidP="009A5112">
            <w:pPr>
              <w:rPr>
                <w:sz w:val="22"/>
                <w:szCs w:val="22"/>
              </w:rPr>
            </w:pPr>
            <w:r w:rsidRPr="00C72B70">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8,638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249,5</w:t>
            </w:r>
          </w:p>
        </w:tc>
        <w:tc>
          <w:tcPr>
            <w:tcW w:w="4252" w:type="dxa"/>
            <w:vMerge w:val="restart"/>
            <w:tcBorders>
              <w:top w:val="single" w:sz="4" w:space="0" w:color="auto"/>
              <w:left w:val="nil"/>
              <w:right w:val="single" w:sz="4" w:space="0" w:color="auto"/>
            </w:tcBorders>
            <w:shd w:val="clear" w:color="auto" w:fill="auto"/>
            <w:vAlign w:val="center"/>
          </w:tcPr>
          <w:p w:rsidR="0049745A" w:rsidRPr="001B7622" w:rsidRDefault="0049745A"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70</w:t>
            </w:r>
            <w:r w:rsidRPr="001B7622">
              <w:rPr>
                <w:sz w:val="20"/>
                <w:szCs w:val="20"/>
              </w:rPr>
              <w:t xml:space="preserve"> </w:t>
            </w:r>
            <w:r>
              <w:rPr>
                <w:sz w:val="22"/>
                <w:szCs w:val="22"/>
              </w:rPr>
              <w:t>Дерябкино</w:t>
            </w:r>
            <w:r w:rsidRPr="001B7622">
              <w:rPr>
                <w:sz w:val="20"/>
                <w:szCs w:val="20"/>
              </w:rPr>
              <w:t xml:space="preserve">  </w:t>
            </w:r>
          </w:p>
          <w:p w:rsidR="0049745A" w:rsidRPr="005E4BC5" w:rsidRDefault="0049745A" w:rsidP="0049745A">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63</w:t>
            </w:r>
            <w:r w:rsidRPr="001B7622">
              <w:rPr>
                <w:sz w:val="22"/>
                <w:szCs w:val="22"/>
              </w:rPr>
              <w:t>0 кВА)</w:t>
            </w:r>
          </w:p>
        </w:tc>
      </w:tr>
      <w:tr w:rsidR="0049745A" w:rsidRPr="00655041" w:rsidTr="003A6536">
        <w:trPr>
          <w:trHeight w:val="639"/>
        </w:trPr>
        <w:tc>
          <w:tcPr>
            <w:tcW w:w="1844" w:type="dxa"/>
            <w:vMerge/>
            <w:tcBorders>
              <w:left w:val="single" w:sz="4" w:space="0" w:color="auto"/>
              <w:bottom w:val="single" w:sz="4" w:space="0" w:color="auto"/>
              <w:right w:val="single" w:sz="4" w:space="0" w:color="auto"/>
            </w:tcBorders>
            <w:shd w:val="clear" w:color="auto" w:fill="auto"/>
            <w:vAlign w:val="bottom"/>
            <w:hideMark/>
          </w:tcPr>
          <w:p w:rsidR="0049745A" w:rsidRPr="00C538A0" w:rsidRDefault="0049745A" w:rsidP="009A5112"/>
        </w:tc>
        <w:tc>
          <w:tcPr>
            <w:tcW w:w="2551" w:type="dxa"/>
            <w:tcBorders>
              <w:top w:val="nil"/>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западной части д. Дерябкино </w:t>
            </w:r>
          </w:p>
        </w:tc>
        <w:tc>
          <w:tcPr>
            <w:tcW w:w="794" w:type="dxa"/>
            <w:tcBorders>
              <w:top w:val="nil"/>
              <w:left w:val="nil"/>
              <w:bottom w:val="single" w:sz="4" w:space="0" w:color="auto"/>
              <w:right w:val="single" w:sz="4" w:space="0" w:color="auto"/>
            </w:tcBorders>
            <w:shd w:val="clear" w:color="auto" w:fill="auto"/>
            <w:noWrap/>
            <w:vAlign w:val="bottom"/>
            <w:hideMark/>
          </w:tcPr>
          <w:p w:rsidR="0049745A" w:rsidRPr="002B3A6D" w:rsidRDefault="0049745A" w:rsidP="009A5112">
            <w:pPr>
              <w:rPr>
                <w:sz w:val="22"/>
                <w:szCs w:val="22"/>
              </w:rPr>
            </w:pPr>
            <w:r w:rsidRPr="002B3A6D">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32</w:t>
            </w:r>
          </w:p>
        </w:tc>
        <w:tc>
          <w:tcPr>
            <w:tcW w:w="885"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8,15</w:t>
            </w:r>
          </w:p>
        </w:tc>
        <w:tc>
          <w:tcPr>
            <w:tcW w:w="992"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289,8</w:t>
            </w:r>
          </w:p>
        </w:tc>
        <w:tc>
          <w:tcPr>
            <w:tcW w:w="4252" w:type="dxa"/>
            <w:vMerge/>
            <w:tcBorders>
              <w:left w:val="nil"/>
              <w:bottom w:val="single" w:sz="4" w:space="0" w:color="auto"/>
              <w:right w:val="single" w:sz="4" w:space="0" w:color="auto"/>
            </w:tcBorders>
            <w:shd w:val="clear" w:color="auto" w:fill="auto"/>
            <w:vAlign w:val="center"/>
          </w:tcPr>
          <w:p w:rsidR="0049745A" w:rsidRPr="002B3A6D" w:rsidRDefault="0049745A" w:rsidP="009A5112">
            <w:pPr>
              <w:jc w:val="center"/>
              <w:rPr>
                <w:sz w:val="22"/>
                <w:szCs w:val="22"/>
              </w:rPr>
            </w:pPr>
          </w:p>
        </w:tc>
      </w:tr>
      <w:tr w:rsidR="0029726F"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26F" w:rsidRPr="0023184E" w:rsidRDefault="0029726F" w:rsidP="00B72A6D">
            <w:pPr>
              <w:rPr>
                <w:sz w:val="22"/>
                <w:szCs w:val="22"/>
              </w:rPr>
            </w:pPr>
            <w:r>
              <w:rPr>
                <w:sz w:val="22"/>
                <w:szCs w:val="22"/>
              </w:rPr>
              <w:lastRenderedPageBreak/>
              <w:t>д</w:t>
            </w:r>
            <w:r w:rsidRPr="0023184E">
              <w:rPr>
                <w:sz w:val="22"/>
                <w:szCs w:val="22"/>
              </w:rPr>
              <w:t xml:space="preserve">. </w:t>
            </w:r>
            <w:r>
              <w:rPr>
                <w:sz w:val="22"/>
                <w:szCs w:val="22"/>
              </w:rPr>
              <w:t>Софьино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9726F" w:rsidRPr="00B72A6D" w:rsidRDefault="0029726F" w:rsidP="00B72A6D">
            <w:pPr>
              <w:rPr>
                <w:sz w:val="22"/>
                <w:szCs w:val="22"/>
              </w:rPr>
            </w:pPr>
            <w:r w:rsidRPr="00B72A6D">
              <w:rPr>
                <w:sz w:val="22"/>
                <w:szCs w:val="22"/>
              </w:rPr>
              <w:t xml:space="preserve">Проектируемая индивидуальная жилая застройка в южной части д. Софьино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29726F" w:rsidRPr="0023184E" w:rsidRDefault="0029726F" w:rsidP="009A5112">
            <w:pPr>
              <w:rPr>
                <w:sz w:val="22"/>
                <w:szCs w:val="22"/>
              </w:rPr>
            </w:pPr>
            <w:r w:rsidRPr="0023184E">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12,033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center"/>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147,1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29726F" w:rsidRPr="001B7622" w:rsidRDefault="0029726F"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67</w:t>
            </w:r>
            <w:r w:rsidRPr="001B7622">
              <w:rPr>
                <w:sz w:val="20"/>
                <w:szCs w:val="20"/>
              </w:rPr>
              <w:t xml:space="preserve"> </w:t>
            </w:r>
            <w:r>
              <w:rPr>
                <w:sz w:val="22"/>
                <w:szCs w:val="22"/>
              </w:rPr>
              <w:t>Печуры</w:t>
            </w:r>
            <w:r w:rsidRPr="001B7622">
              <w:rPr>
                <w:sz w:val="20"/>
                <w:szCs w:val="20"/>
              </w:rPr>
              <w:t xml:space="preserve">  </w:t>
            </w:r>
          </w:p>
          <w:p w:rsidR="0029726F" w:rsidRPr="005E4BC5" w:rsidRDefault="0029726F" w:rsidP="0029726F">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25</w:t>
            </w:r>
            <w:r w:rsidRPr="001B7622">
              <w:rPr>
                <w:sz w:val="22"/>
                <w:szCs w:val="22"/>
              </w:rPr>
              <w:t>0 кВА)</w:t>
            </w:r>
          </w:p>
        </w:tc>
      </w:tr>
      <w:tr w:rsidR="003E657C"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д. Тарасово</w:t>
            </w:r>
            <w:r>
              <w:rPr>
                <w:sz w:val="28"/>
                <w:szCs w:val="28"/>
                <w:vertAlign w:val="superscript"/>
                <w:lang w:eastAsia="en-US"/>
              </w:rPr>
              <w:t>**</w:t>
            </w:r>
          </w:p>
        </w:tc>
        <w:tc>
          <w:tcPr>
            <w:tcW w:w="2551" w:type="dxa"/>
            <w:tcBorders>
              <w:top w:val="single" w:sz="4" w:space="0" w:color="auto"/>
              <w:left w:val="nil"/>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Проектируемая индивидуальная жилая застройка в северо-восточной части                         д. Тарасово</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rPr>
                <w:sz w:val="22"/>
                <w:szCs w:val="22"/>
                <w:lang w:eastAsia="en-US"/>
              </w:rPr>
            </w:pPr>
            <w:r>
              <w:rPr>
                <w:sz w:val="22"/>
                <w:szCs w:val="22"/>
                <w:lang w:eastAsia="en-US"/>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19</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9,8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center"/>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0,9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206,9</w:t>
            </w:r>
          </w:p>
        </w:tc>
        <w:tc>
          <w:tcPr>
            <w:tcW w:w="4252" w:type="dxa"/>
            <w:tcBorders>
              <w:top w:val="single" w:sz="4" w:space="0" w:color="auto"/>
              <w:left w:val="nil"/>
              <w:bottom w:val="single" w:sz="4" w:space="0" w:color="auto"/>
              <w:right w:val="single" w:sz="4" w:space="0" w:color="auto"/>
            </w:tcBorders>
            <w:shd w:val="clear" w:color="auto" w:fill="auto"/>
            <w:vAlign w:val="center"/>
          </w:tcPr>
          <w:p w:rsidR="003E657C" w:rsidRDefault="003E657C">
            <w:pPr>
              <w:spacing w:line="276" w:lineRule="auto"/>
              <w:jc w:val="center"/>
              <w:rPr>
                <w:sz w:val="20"/>
                <w:szCs w:val="20"/>
                <w:lang w:eastAsia="en-US"/>
              </w:rPr>
            </w:pPr>
            <w:r>
              <w:rPr>
                <w:sz w:val="22"/>
                <w:szCs w:val="22"/>
                <w:lang w:eastAsia="en-US"/>
              </w:rPr>
              <w:t>Реконструкция</w:t>
            </w:r>
            <w:r>
              <w:rPr>
                <w:sz w:val="20"/>
                <w:szCs w:val="20"/>
                <w:lang w:eastAsia="en-US"/>
              </w:rPr>
              <w:t xml:space="preserve"> 10/0,4кВ ТП 068 </w:t>
            </w:r>
            <w:r>
              <w:rPr>
                <w:sz w:val="22"/>
                <w:szCs w:val="22"/>
                <w:lang w:eastAsia="en-US"/>
              </w:rPr>
              <w:t>Тарасово</w:t>
            </w:r>
            <w:r>
              <w:rPr>
                <w:sz w:val="20"/>
                <w:szCs w:val="20"/>
                <w:lang w:eastAsia="en-US"/>
              </w:rPr>
              <w:t xml:space="preserve">  </w:t>
            </w:r>
          </w:p>
          <w:p w:rsidR="003E657C" w:rsidRDefault="003E657C">
            <w:pPr>
              <w:spacing w:line="276" w:lineRule="auto"/>
              <w:jc w:val="center"/>
              <w:rPr>
                <w:sz w:val="22"/>
                <w:szCs w:val="22"/>
                <w:lang w:eastAsia="en-US"/>
              </w:rPr>
            </w:pPr>
            <w:r>
              <w:rPr>
                <w:sz w:val="20"/>
                <w:szCs w:val="20"/>
                <w:lang w:eastAsia="en-US"/>
              </w:rPr>
              <w:t xml:space="preserve">ПС 35/10 Сутормино ВЛ 10кВ №04 </w:t>
            </w:r>
            <w:r>
              <w:rPr>
                <w:sz w:val="22"/>
                <w:szCs w:val="22"/>
                <w:lang w:eastAsia="en-US"/>
              </w:rPr>
              <w:t>с увеличением трансформаторной мощности (до 250 кВА)</w:t>
            </w:r>
          </w:p>
        </w:tc>
      </w:tr>
      <w:tr w:rsidR="004438B1" w:rsidRPr="00655041" w:rsidTr="00932957">
        <w:trPr>
          <w:trHeight w:val="91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38B1" w:rsidRPr="00A9750D" w:rsidRDefault="004438B1" w:rsidP="009A5112">
            <w:r>
              <w:rPr>
                <w:sz w:val="22"/>
                <w:szCs w:val="22"/>
              </w:rPr>
              <w:t>Проектируемый санаторий около д. Дугино</w:t>
            </w:r>
          </w:p>
        </w:tc>
        <w:tc>
          <w:tcPr>
            <w:tcW w:w="8788" w:type="dxa"/>
            <w:gridSpan w:val="8"/>
            <w:tcBorders>
              <w:top w:val="single" w:sz="4" w:space="0" w:color="auto"/>
              <w:left w:val="nil"/>
              <w:bottom w:val="single" w:sz="4" w:space="0" w:color="auto"/>
              <w:right w:val="single" w:sz="4" w:space="0" w:color="auto"/>
            </w:tcBorders>
            <w:shd w:val="clear" w:color="auto" w:fill="auto"/>
            <w:vAlign w:val="bottom"/>
          </w:tcPr>
          <w:p w:rsidR="004438B1" w:rsidRPr="006464F7" w:rsidRDefault="004438B1" w:rsidP="00932957">
            <w:pPr>
              <w:rPr>
                <w:sz w:val="22"/>
                <w:szCs w:val="22"/>
              </w:rPr>
            </w:pPr>
            <w:r>
              <w:rPr>
                <w:sz w:val="22"/>
                <w:szCs w:val="22"/>
              </w:rPr>
              <w:t>В соответствии с проектной документацией 01/20-ЭС, разработанной                                          ООО «ЭнергоСтрой»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438B1" w:rsidRPr="006464F7" w:rsidRDefault="004438B1" w:rsidP="009A5112">
            <w:pPr>
              <w:jc w:val="right"/>
              <w:rPr>
                <w:sz w:val="22"/>
                <w:szCs w:val="22"/>
              </w:rPr>
            </w:pPr>
            <w:r>
              <w:rPr>
                <w:sz w:val="22"/>
                <w:szCs w:val="22"/>
              </w:rPr>
              <w:t>630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4438B1" w:rsidRPr="003B5165" w:rsidRDefault="004438B1" w:rsidP="00AA7124">
            <w:pPr>
              <w:jc w:val="both"/>
              <w:rPr>
                <w:sz w:val="22"/>
                <w:szCs w:val="22"/>
              </w:rPr>
            </w:pPr>
            <w:r w:rsidRPr="003B5165">
              <w:rPr>
                <w:sz w:val="22"/>
                <w:szCs w:val="22"/>
              </w:rPr>
              <w:t xml:space="preserve">Проектируемая ТП 10/0,4 кВ </w:t>
            </w:r>
            <w:r>
              <w:rPr>
                <w:sz w:val="22"/>
                <w:szCs w:val="22"/>
              </w:rPr>
              <w:t>63</w:t>
            </w:r>
            <w:r w:rsidRPr="003B5165">
              <w:rPr>
                <w:sz w:val="22"/>
                <w:szCs w:val="22"/>
              </w:rPr>
              <w:t>0 кВА  (ВЛ 10 кВ от ПС "</w:t>
            </w:r>
            <w:r>
              <w:rPr>
                <w:sz w:val="22"/>
                <w:szCs w:val="22"/>
              </w:rPr>
              <w:t>Хотьково</w:t>
            </w:r>
            <w:r w:rsidRPr="003B5165">
              <w:rPr>
                <w:sz w:val="22"/>
                <w:szCs w:val="22"/>
              </w:rPr>
              <w:t>"),</w:t>
            </w:r>
          </w:p>
          <w:p w:rsidR="004438B1" w:rsidRPr="003B5165" w:rsidRDefault="004438B1" w:rsidP="00AA7124">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9A5112" w:rsidRDefault="009A5112" w:rsidP="009A5112">
      <w:pPr>
        <w:spacing w:line="288" w:lineRule="auto"/>
        <w:contextualSpacing/>
        <w:jc w:val="both"/>
        <w:rPr>
          <w:sz w:val="22"/>
          <w:szCs w:val="22"/>
        </w:rPr>
      </w:pPr>
    </w:p>
    <w:p w:rsidR="009A5112" w:rsidRPr="005D2481" w:rsidRDefault="009A5112" w:rsidP="009A5112">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9A5112" w:rsidRPr="005D2481" w:rsidRDefault="009A5112" w:rsidP="009A5112">
      <w:pPr>
        <w:spacing w:line="288" w:lineRule="auto"/>
        <w:contextualSpacing/>
        <w:jc w:val="both"/>
        <w:rPr>
          <w:sz w:val="22"/>
          <w:szCs w:val="22"/>
        </w:rPr>
      </w:pPr>
    </w:p>
    <w:p w:rsidR="00D5460F" w:rsidRDefault="009A5112" w:rsidP="003E657C">
      <w:pPr>
        <w:spacing w:line="288" w:lineRule="auto"/>
        <w:contextualSpacing/>
        <w:jc w:val="both"/>
        <w:rPr>
          <w:color w:val="FF0000"/>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4D6450" w:rsidRDefault="004D6450" w:rsidP="008C4706">
      <w:pPr>
        <w:tabs>
          <w:tab w:val="num" w:pos="1211"/>
        </w:tabs>
        <w:spacing w:line="288" w:lineRule="auto"/>
        <w:ind w:firstLine="709"/>
        <w:contextualSpacing/>
        <w:jc w:val="both"/>
        <w:rPr>
          <w:color w:val="FF0000"/>
        </w:rPr>
        <w:sectPr w:rsidR="004D6450" w:rsidSect="00D5460F">
          <w:pgSz w:w="16838" w:h="11906" w:orient="landscape"/>
          <w:pgMar w:top="851" w:right="1701" w:bottom="1418" w:left="1134" w:header="709" w:footer="709" w:gutter="0"/>
          <w:cols w:space="708"/>
          <w:titlePg/>
          <w:docGrid w:linePitch="360"/>
        </w:sectPr>
      </w:pPr>
    </w:p>
    <w:p w:rsidR="00062BCD" w:rsidRPr="00661EDB" w:rsidRDefault="00062BCD" w:rsidP="00062BCD">
      <w:pPr>
        <w:pStyle w:val="23"/>
        <w:jc w:val="center"/>
        <w:outlineLvl w:val="2"/>
        <w:rPr>
          <w:sz w:val="24"/>
          <w:szCs w:val="28"/>
        </w:rPr>
      </w:pPr>
      <w:bookmarkStart w:id="249" w:name="_Toc494016004"/>
      <w:r w:rsidRPr="00661EDB">
        <w:rPr>
          <w:sz w:val="24"/>
          <w:szCs w:val="28"/>
        </w:rPr>
        <w:lastRenderedPageBreak/>
        <w:t>2.4.6. Связь, радиофикация, телерадиовещание</w:t>
      </w:r>
      <w:bookmarkEnd w:id="248"/>
      <w:bookmarkEnd w:id="249"/>
    </w:p>
    <w:p w:rsidR="001E6F79" w:rsidRPr="00661EDB"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4016005"/>
      <w:bookmarkStart w:id="254" w:name="_Toc319323001"/>
      <w:bookmarkStart w:id="255" w:name="_Toc290627655"/>
      <w:bookmarkStart w:id="256" w:name="_Toc286310002"/>
      <w:bookmarkStart w:id="257" w:name="_Toc286310153"/>
      <w:bookmarkEnd w:id="239"/>
      <w:bookmarkEnd w:id="240"/>
      <w:r w:rsidRPr="00661EDB">
        <w:rPr>
          <w:bCs w:val="0"/>
          <w:i/>
          <w:szCs w:val="24"/>
        </w:rPr>
        <w:t>Мероприятия по развитию систем телефонизации</w:t>
      </w:r>
      <w:bookmarkEnd w:id="250"/>
      <w:bookmarkEnd w:id="251"/>
      <w:bookmarkEnd w:id="252"/>
      <w:bookmarkEnd w:id="253"/>
    </w:p>
    <w:p w:rsidR="001E6F79" w:rsidRDefault="001E6F79" w:rsidP="001E6F79">
      <w:pPr>
        <w:autoSpaceDE w:val="0"/>
        <w:autoSpaceDN w:val="0"/>
        <w:adjustRightInd w:val="0"/>
        <w:spacing w:line="288" w:lineRule="auto"/>
        <w:ind w:firstLine="709"/>
        <w:jc w:val="both"/>
      </w:pPr>
      <w:r>
        <w:t>Для решения основной проблемы – телефонизации сельских населенных пунктов – необходимо:</w:t>
      </w:r>
    </w:p>
    <w:p w:rsidR="001E6F79" w:rsidRDefault="001E6F79" w:rsidP="001E6F79">
      <w:pPr>
        <w:autoSpaceDE w:val="0"/>
        <w:autoSpaceDN w:val="0"/>
        <w:adjustRightInd w:val="0"/>
        <w:spacing w:line="288" w:lineRule="auto"/>
        <w:ind w:firstLine="709"/>
        <w:jc w:val="both"/>
      </w:pPr>
      <w:r>
        <w:t>1. Строительство систем радиодоступа во всех поселениях района.</w:t>
      </w:r>
    </w:p>
    <w:p w:rsidR="001E6F79" w:rsidRDefault="001E6F79" w:rsidP="001E6F79">
      <w:pPr>
        <w:autoSpaceDE w:val="0"/>
        <w:autoSpaceDN w:val="0"/>
        <w:adjustRightInd w:val="0"/>
        <w:spacing w:line="288" w:lineRule="auto"/>
        <w:ind w:firstLine="709"/>
        <w:jc w:val="both"/>
      </w:pPr>
      <w:r>
        <w:t xml:space="preserve">2.  Строительство волоконно-оптических линий связи (ВОЛС). </w:t>
      </w:r>
    </w:p>
    <w:p w:rsidR="001E6F79" w:rsidRDefault="001E6F79" w:rsidP="001E6F79">
      <w:pPr>
        <w:autoSpaceDE w:val="0"/>
        <w:autoSpaceDN w:val="0"/>
        <w:adjustRightInd w:val="0"/>
        <w:spacing w:line="288" w:lineRule="auto"/>
        <w:ind w:firstLine="709"/>
        <w:jc w:val="both"/>
      </w:pPr>
      <w:r>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Default="001E6F79" w:rsidP="001E6F79">
      <w:pPr>
        <w:autoSpaceDE w:val="0"/>
        <w:autoSpaceDN w:val="0"/>
        <w:adjustRightInd w:val="0"/>
        <w:spacing w:line="288" w:lineRule="auto"/>
        <w:ind w:firstLine="709"/>
        <w:jc w:val="both"/>
      </w:pPr>
      <w:r>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Default="001E6F79" w:rsidP="001E6F79">
      <w:pPr>
        <w:autoSpaceDE w:val="0"/>
        <w:autoSpaceDN w:val="0"/>
        <w:adjustRightInd w:val="0"/>
        <w:spacing w:line="288" w:lineRule="auto"/>
        <w:ind w:firstLine="709"/>
        <w:jc w:val="both"/>
      </w:pPr>
      <w:r>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1E6F79" w:rsidRDefault="001E6F79" w:rsidP="001E6F79">
      <w:pPr>
        <w:spacing w:line="288" w:lineRule="auto"/>
        <w:ind w:firstLine="709"/>
        <w:jc w:val="both"/>
      </w:pPr>
      <w:r>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Default="001E6F79" w:rsidP="001E6F79">
      <w:pPr>
        <w:spacing w:line="288" w:lineRule="auto"/>
        <w:ind w:firstLine="709"/>
        <w:jc w:val="both"/>
      </w:pPr>
      <w:r>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Default="001E6F79" w:rsidP="001E6F79">
      <w:pPr>
        <w:spacing w:line="288" w:lineRule="auto"/>
        <w:ind w:firstLine="709"/>
        <w:jc w:val="both"/>
      </w:pPr>
      <w:r>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Default="001E6F79" w:rsidP="001E6F79">
      <w:pPr>
        <w:spacing w:line="288" w:lineRule="auto"/>
        <w:ind w:firstLine="840"/>
        <w:jc w:val="both"/>
      </w:pPr>
      <w:r>
        <w:lastRenderedPageBreak/>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1E6F79" w:rsidRPr="00661EDB"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4016006"/>
      <w:r w:rsidRPr="00661EDB">
        <w:rPr>
          <w:bCs w:val="0"/>
          <w:i/>
          <w:szCs w:val="24"/>
        </w:rPr>
        <w:t>Мероприятия по развитию систем радиофикации и телевидения</w:t>
      </w:r>
      <w:bookmarkEnd w:id="258"/>
      <w:bookmarkEnd w:id="259"/>
      <w:bookmarkEnd w:id="260"/>
      <w:bookmarkEnd w:id="261"/>
    </w:p>
    <w:p w:rsidR="001E6F79" w:rsidRDefault="001E6F79" w:rsidP="001E6F79">
      <w:pPr>
        <w:autoSpaceDE w:val="0"/>
        <w:autoSpaceDN w:val="0"/>
        <w:adjustRightInd w:val="0"/>
        <w:spacing w:line="288" w:lineRule="auto"/>
        <w:ind w:firstLine="709"/>
        <w:jc w:val="both"/>
      </w:pPr>
      <w:r>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Default="001E6F79" w:rsidP="001E6F79">
      <w:pPr>
        <w:autoSpaceDE w:val="0"/>
        <w:autoSpaceDN w:val="0"/>
        <w:adjustRightInd w:val="0"/>
        <w:spacing w:line="288" w:lineRule="auto"/>
        <w:ind w:firstLine="709"/>
        <w:jc w:val="both"/>
      </w:pPr>
      <w: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1E6F79" w:rsidRDefault="001E6F79" w:rsidP="001E6F79">
      <w:pPr>
        <w:autoSpaceDE w:val="0"/>
        <w:autoSpaceDN w:val="0"/>
        <w:adjustRightInd w:val="0"/>
        <w:spacing w:line="288" w:lineRule="auto"/>
        <w:ind w:firstLine="709"/>
        <w:jc w:val="both"/>
      </w:pPr>
      <w:r>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Default="001E6F79" w:rsidP="001E6F79">
      <w:pPr>
        <w:autoSpaceDE w:val="0"/>
        <w:autoSpaceDN w:val="0"/>
        <w:adjustRightInd w:val="0"/>
        <w:spacing w:line="288" w:lineRule="auto"/>
        <w:ind w:firstLine="709"/>
        <w:jc w:val="both"/>
      </w:pPr>
      <w:r>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1E6F79" w:rsidRDefault="001E6F79" w:rsidP="001E6F79">
      <w:pPr>
        <w:autoSpaceDE w:val="0"/>
        <w:autoSpaceDN w:val="0"/>
        <w:adjustRightInd w:val="0"/>
        <w:spacing w:line="288" w:lineRule="auto"/>
        <w:ind w:firstLine="709"/>
        <w:jc w:val="both"/>
      </w:pPr>
      <w:r>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0F45F0">
        <w:t>Сычевского</w:t>
      </w:r>
      <w:r>
        <w:t xml:space="preserve"> района.</w:t>
      </w:r>
    </w:p>
    <w:p w:rsidR="001E6F79" w:rsidRDefault="001E6F79" w:rsidP="001E6F79">
      <w:pPr>
        <w:autoSpaceDE w:val="0"/>
        <w:autoSpaceDN w:val="0"/>
        <w:adjustRightInd w:val="0"/>
        <w:spacing w:line="288" w:lineRule="auto"/>
        <w:ind w:firstLine="709"/>
        <w:jc w:val="both"/>
      </w:pPr>
      <w:r>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Default="001E6F79" w:rsidP="001E6F79">
      <w:pPr>
        <w:autoSpaceDE w:val="0"/>
        <w:autoSpaceDN w:val="0"/>
        <w:adjustRightInd w:val="0"/>
        <w:spacing w:line="288" w:lineRule="auto"/>
        <w:ind w:firstLine="709"/>
        <w:jc w:val="both"/>
      </w:pPr>
      <w:r>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1E6F79" w:rsidRDefault="001E6F79" w:rsidP="001E6F79">
      <w:pPr>
        <w:autoSpaceDE w:val="0"/>
        <w:autoSpaceDN w:val="0"/>
        <w:adjustRightInd w:val="0"/>
        <w:spacing w:line="288" w:lineRule="auto"/>
        <w:ind w:firstLine="709"/>
        <w:jc w:val="both"/>
      </w:pPr>
      <w:r>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Default="001E6F79" w:rsidP="001E6F79">
      <w:pPr>
        <w:autoSpaceDE w:val="0"/>
        <w:autoSpaceDN w:val="0"/>
        <w:adjustRightInd w:val="0"/>
        <w:spacing w:line="288" w:lineRule="auto"/>
        <w:ind w:firstLine="709"/>
        <w:jc w:val="both"/>
      </w:pPr>
      <w:r>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w:t>
      </w:r>
      <w:r>
        <w:lastRenderedPageBreak/>
        <w:t>распределительной сети и для головной станции должны соответствовать ГОСТ Р 52023-2003.</w:t>
      </w:r>
    </w:p>
    <w:p w:rsidR="001E6F79" w:rsidRDefault="001E6F79" w:rsidP="001E6F79">
      <w:pPr>
        <w:autoSpaceDE w:val="0"/>
        <w:autoSpaceDN w:val="0"/>
        <w:adjustRightInd w:val="0"/>
        <w:spacing w:line="288" w:lineRule="auto"/>
        <w:ind w:firstLine="709"/>
        <w:jc w:val="both"/>
      </w:pPr>
      <w:r>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Default="001E6F79" w:rsidP="001E6F79">
      <w:pPr>
        <w:autoSpaceDE w:val="0"/>
        <w:autoSpaceDN w:val="0"/>
        <w:adjustRightInd w:val="0"/>
        <w:spacing w:line="288" w:lineRule="auto"/>
        <w:ind w:firstLine="709"/>
        <w:jc w:val="both"/>
      </w:pPr>
      <w: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Default="001E6F79" w:rsidP="001E6F79">
      <w:pPr>
        <w:autoSpaceDE w:val="0"/>
        <w:autoSpaceDN w:val="0"/>
        <w:adjustRightInd w:val="0"/>
        <w:spacing w:line="288" w:lineRule="auto"/>
        <w:ind w:firstLine="709"/>
        <w:jc w:val="both"/>
      </w:pPr>
      <w:r>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Default="001E6F79" w:rsidP="001E6F79">
      <w:pPr>
        <w:autoSpaceDE w:val="0"/>
        <w:autoSpaceDN w:val="0"/>
        <w:adjustRightInd w:val="0"/>
        <w:spacing w:line="288" w:lineRule="auto"/>
        <w:ind w:firstLine="709"/>
        <w:jc w:val="both"/>
      </w:pPr>
      <w: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Default="001E6F79" w:rsidP="001E6F79">
      <w:pPr>
        <w:autoSpaceDE w:val="0"/>
        <w:autoSpaceDN w:val="0"/>
        <w:adjustRightInd w:val="0"/>
        <w:spacing w:line="288" w:lineRule="auto"/>
        <w:ind w:firstLine="709"/>
        <w:jc w:val="both"/>
      </w:pPr>
      <w:r>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AF369B" w:rsidRPr="007267CC" w:rsidRDefault="00AF369B" w:rsidP="005D1FE8">
      <w:pPr>
        <w:spacing w:line="288" w:lineRule="auto"/>
        <w:ind w:firstLine="709"/>
        <w:contextualSpacing/>
        <w:jc w:val="both"/>
        <w:rPr>
          <w:color w:val="FF0000"/>
        </w:rPr>
      </w:pPr>
    </w:p>
    <w:p w:rsidR="00857521" w:rsidRPr="007267CC" w:rsidRDefault="00857521" w:rsidP="0006211F">
      <w:pPr>
        <w:spacing w:line="288" w:lineRule="auto"/>
        <w:ind w:firstLine="709"/>
        <w:contextualSpacing/>
        <w:jc w:val="both"/>
        <w:rPr>
          <w:color w:val="FF0000"/>
        </w:rPr>
      </w:pPr>
    </w:p>
    <w:p w:rsidR="005E63F6" w:rsidRPr="001E6F79"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4016007"/>
      <w:r w:rsidRPr="001E6F79">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1E6F79"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1E6F79" w:rsidRDefault="005E63F6" w:rsidP="00FC4294">
      <w:pPr>
        <w:pStyle w:val="ConsPlusNormal"/>
        <w:suppressAutoHyphens/>
        <w:spacing w:line="288" w:lineRule="auto"/>
        <w:ind w:firstLine="709"/>
        <w:jc w:val="both"/>
        <w:rPr>
          <w:rFonts w:ascii="Times New Roman" w:hAnsi="Times New Roman" w:cs="Times New Roman"/>
          <w:sz w:val="24"/>
          <w:szCs w:val="24"/>
        </w:rPr>
      </w:pPr>
      <w:r w:rsidRPr="001E6F79">
        <w:rPr>
          <w:rFonts w:ascii="Times New Roman" w:hAnsi="Times New Roman" w:cs="Times New Roman"/>
          <w:sz w:val="24"/>
          <w:szCs w:val="24"/>
        </w:rPr>
        <w:t xml:space="preserve">В таблице ниже приведен перечень планируемых к размещению на территории </w:t>
      </w:r>
      <w:r w:rsidR="007267CC" w:rsidRPr="001E6F79">
        <w:rPr>
          <w:rFonts w:ascii="Times New Roman" w:hAnsi="Times New Roman" w:cs="Times New Roman"/>
          <w:sz w:val="24"/>
          <w:szCs w:val="24"/>
        </w:rPr>
        <w:t>Дугинского</w:t>
      </w:r>
      <w:r w:rsidR="00910BB6" w:rsidRPr="001E6F79">
        <w:rPr>
          <w:rFonts w:ascii="Times New Roman" w:hAnsi="Times New Roman" w:cs="Times New Roman"/>
          <w:sz w:val="24"/>
          <w:szCs w:val="24"/>
        </w:rPr>
        <w:t xml:space="preserve"> сельского поселения</w:t>
      </w:r>
      <w:r w:rsidR="00640FC6" w:rsidRPr="001E6F79">
        <w:rPr>
          <w:rFonts w:ascii="Times New Roman" w:hAnsi="Times New Roman" w:cs="Times New Roman"/>
          <w:sz w:val="24"/>
          <w:szCs w:val="24"/>
        </w:rPr>
        <w:t xml:space="preserve"> </w:t>
      </w:r>
      <w:r w:rsidRPr="001E6F79">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1E6F79" w:rsidRDefault="003D1396" w:rsidP="00873244">
      <w:pPr>
        <w:autoSpaceDE w:val="0"/>
        <w:autoSpaceDN w:val="0"/>
        <w:adjustRightInd w:val="0"/>
        <w:spacing w:line="360" w:lineRule="auto"/>
        <w:rPr>
          <w:i/>
        </w:rPr>
      </w:pPr>
    </w:p>
    <w:p w:rsidR="003D1396" w:rsidRPr="007267CC" w:rsidRDefault="003D1396" w:rsidP="005E63F6">
      <w:pPr>
        <w:autoSpaceDE w:val="0"/>
        <w:autoSpaceDN w:val="0"/>
        <w:adjustRightInd w:val="0"/>
        <w:spacing w:line="360" w:lineRule="auto"/>
        <w:ind w:firstLine="708"/>
        <w:jc w:val="right"/>
        <w:rPr>
          <w:i/>
          <w:color w:val="FF0000"/>
        </w:rPr>
        <w:sectPr w:rsidR="003D1396" w:rsidRPr="007267CC" w:rsidSect="00112BA0">
          <w:pgSz w:w="11906" w:h="16838"/>
          <w:pgMar w:top="1134" w:right="851" w:bottom="1701" w:left="1418" w:header="709" w:footer="709" w:gutter="0"/>
          <w:cols w:space="708"/>
          <w:titlePg/>
          <w:docGrid w:linePitch="360"/>
        </w:sectPr>
      </w:pPr>
    </w:p>
    <w:p w:rsidR="005E63F6" w:rsidRPr="00A75F14" w:rsidRDefault="005E63F6" w:rsidP="00E150C8">
      <w:pPr>
        <w:autoSpaceDE w:val="0"/>
        <w:autoSpaceDN w:val="0"/>
        <w:adjustRightInd w:val="0"/>
        <w:spacing w:line="360" w:lineRule="auto"/>
        <w:ind w:right="-596" w:firstLine="708"/>
        <w:jc w:val="right"/>
        <w:rPr>
          <w:i/>
        </w:rPr>
      </w:pPr>
      <w:r w:rsidRPr="00A75F14">
        <w:rPr>
          <w:i/>
        </w:rPr>
        <w:lastRenderedPageBreak/>
        <w:t>Таблица</w:t>
      </w:r>
      <w:r w:rsidR="001741F1" w:rsidRPr="00A75F14">
        <w:rPr>
          <w:i/>
        </w:rPr>
        <w:t xml:space="preserve"> </w:t>
      </w:r>
      <w:r w:rsidR="00E150C8">
        <w:rPr>
          <w:i/>
        </w:rPr>
        <w:t>5</w:t>
      </w:r>
      <w:r w:rsidR="0061159E">
        <w:rPr>
          <w:i/>
        </w:rPr>
        <w:t>0</w:t>
      </w:r>
    </w:p>
    <w:p w:rsidR="005E63F6" w:rsidRPr="00A75F14" w:rsidRDefault="005E63F6" w:rsidP="00017BE5">
      <w:pPr>
        <w:suppressAutoHyphens/>
        <w:autoSpaceDE w:val="0"/>
        <w:autoSpaceDN w:val="0"/>
        <w:adjustRightInd w:val="0"/>
        <w:jc w:val="center"/>
        <w:rPr>
          <w:b/>
          <w:i/>
        </w:rPr>
      </w:pPr>
      <w:r w:rsidRPr="00A75F14">
        <w:rPr>
          <w:b/>
          <w:i/>
        </w:rPr>
        <w:t xml:space="preserve">Перечень планируемых к размещению на территории </w:t>
      </w:r>
      <w:r w:rsidR="007267CC" w:rsidRPr="00A75F14">
        <w:rPr>
          <w:b/>
          <w:i/>
        </w:rPr>
        <w:t>Дугинского</w:t>
      </w:r>
      <w:r w:rsidR="00910BB6" w:rsidRPr="00A75F14">
        <w:rPr>
          <w:b/>
          <w:i/>
        </w:rPr>
        <w:t xml:space="preserve"> сельского поселения</w:t>
      </w:r>
      <w:r w:rsidR="00640FC6" w:rsidRPr="00A75F14">
        <w:rPr>
          <w:b/>
          <w:i/>
        </w:rPr>
        <w:t xml:space="preserve"> </w:t>
      </w:r>
      <w:r w:rsidRPr="00A75F1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A75F14" w:rsidRDefault="005E63F6" w:rsidP="005E63F6">
      <w:pPr>
        <w:suppressAutoHyphens/>
        <w:autoSpaceDE w:val="0"/>
        <w:autoSpaceDN w:val="0"/>
        <w:adjustRightInd w:val="0"/>
        <w:ind w:firstLine="709"/>
        <w:jc w:val="center"/>
        <w:rPr>
          <w:b/>
          <w:i/>
        </w:rPr>
      </w:pPr>
      <w:r w:rsidRPr="00A75F14">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360"/>
      </w:tblGrid>
      <w:tr w:rsidR="00A75F14" w:rsidRPr="00A75F14" w:rsidTr="00E150C8">
        <w:trPr>
          <w:trHeight w:val="2354"/>
        </w:trPr>
        <w:tc>
          <w:tcPr>
            <w:tcW w:w="568"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 п/п</w:t>
            </w:r>
          </w:p>
        </w:tc>
        <w:tc>
          <w:tcPr>
            <w:tcW w:w="3686"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объекта</w:t>
            </w:r>
          </w:p>
        </w:tc>
        <w:tc>
          <w:tcPr>
            <w:tcW w:w="3292"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Нормативный размер зоны, м</w:t>
            </w:r>
          </w:p>
        </w:tc>
        <w:tc>
          <w:tcPr>
            <w:tcW w:w="2335"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Период реализа</w:t>
            </w:r>
            <w:r w:rsidR="00C76459">
              <w:rPr>
                <w:b/>
                <w:sz w:val="22"/>
                <w:szCs w:val="22"/>
              </w:rPr>
              <w:t>-</w:t>
            </w:r>
            <w:r w:rsidRPr="00A75F14">
              <w:rPr>
                <w:b/>
                <w:sz w:val="22"/>
                <w:szCs w:val="22"/>
              </w:rPr>
              <w:t>ции</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D31074">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в северной части д. Семенц</w:t>
            </w:r>
            <w:r w:rsidR="00D31074">
              <w:rPr>
                <w:sz w:val="22"/>
                <w:szCs w:val="22"/>
              </w:rPr>
              <w:t>е</w:t>
            </w:r>
            <w:r w:rsidRPr="00A75F14">
              <w:rPr>
                <w:sz w:val="22"/>
                <w:szCs w:val="22"/>
              </w:rPr>
              <w:t>во</w:t>
            </w:r>
          </w:p>
        </w:tc>
        <w:tc>
          <w:tcPr>
            <w:tcW w:w="3292" w:type="dxa"/>
            <w:vAlign w:val="center"/>
          </w:tcPr>
          <w:p w:rsidR="00A75F14" w:rsidRPr="00A75F14" w:rsidRDefault="00B940CA" w:rsidP="008870BF">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00A75F14" w:rsidRPr="00A75F14">
              <w:rPr>
                <w:sz w:val="22"/>
                <w:szCs w:val="22"/>
              </w:rPr>
              <w:t xml:space="preserve">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B940CA" w:rsidRPr="00A75F14" w:rsidTr="00E150C8">
        <w:trPr>
          <w:trHeight w:val="1204"/>
        </w:trPr>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северной границы д. Некрасиха</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rPr>
          <w:trHeight w:val="1204"/>
        </w:trPr>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1.</w:t>
            </w: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в 0,09 км севернее д. Некрасиха</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2.</w:t>
            </w: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западной границы д. Ладыгино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lastRenderedPageBreak/>
              <w:t>3.</w:t>
            </w:r>
          </w:p>
        </w:tc>
        <w:tc>
          <w:tcPr>
            <w:tcW w:w="3686" w:type="dxa"/>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в 0,05 км западнее д. Ерохово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4.</w:t>
            </w:r>
          </w:p>
        </w:tc>
        <w:tc>
          <w:tcPr>
            <w:tcW w:w="3686" w:type="dxa"/>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северо-восточной границы д. Бубниха</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западной границы д. Сутормино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северной границы д. Сутормино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южной границы д. Ананиха</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восточной границы д. Поташено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 xml:space="preserve">строительство сельскохозяйственного предприятия с размещением объектов  V класса опасности у восточной границы </w:t>
            </w:r>
            <w:r w:rsidRPr="00A75F14">
              <w:rPr>
                <w:sz w:val="22"/>
                <w:szCs w:val="22"/>
              </w:rPr>
              <w:lastRenderedPageBreak/>
              <w:t>д. Синебрюхово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lastRenderedPageBreak/>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200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северо-восточной границы д. Тарасово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юго-восточной границы д. Софьино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V класса опасности в юго-восточной части д. Сутормино</w:t>
            </w:r>
          </w:p>
        </w:tc>
        <w:tc>
          <w:tcPr>
            <w:tcW w:w="3292" w:type="dxa"/>
            <w:vAlign w:val="center"/>
          </w:tcPr>
          <w:p w:rsidR="00B940CA" w:rsidRPr="00A75F14" w:rsidRDefault="00B940CA" w:rsidP="00FC2580">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Очистные сооружения хозяйственно-бытовой канализации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6072B9">
            <w:pPr>
              <w:autoSpaceDE w:val="0"/>
              <w:autoSpaceDN w:val="0"/>
              <w:adjustRightInd w:val="0"/>
              <w:rPr>
                <w:sz w:val="22"/>
                <w:szCs w:val="22"/>
              </w:rPr>
            </w:pPr>
            <w:r w:rsidRPr="00A75F14">
              <w:rPr>
                <w:sz w:val="22"/>
                <w:szCs w:val="22"/>
              </w:rPr>
              <w:t xml:space="preserve">Очистные сооружения хозяйственно-бытовой канализации </w:t>
            </w:r>
            <w:r>
              <w:rPr>
                <w:sz w:val="22"/>
                <w:szCs w:val="22"/>
              </w:rPr>
              <w:t>южнее д. Дугино</w:t>
            </w:r>
          </w:p>
        </w:tc>
        <w:tc>
          <w:tcPr>
            <w:tcW w:w="3292" w:type="dxa"/>
            <w:vAlign w:val="center"/>
          </w:tcPr>
          <w:p w:rsidR="00F671F8" w:rsidRPr="00A75F14" w:rsidRDefault="00F671F8" w:rsidP="006072B9">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6072B9">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6072B9">
            <w:pPr>
              <w:ind w:right="-108"/>
              <w:jc w:val="center"/>
              <w:rPr>
                <w:sz w:val="22"/>
                <w:szCs w:val="22"/>
              </w:rPr>
            </w:pPr>
            <w:r>
              <w:rPr>
                <w:sz w:val="22"/>
                <w:szCs w:val="22"/>
              </w:rPr>
              <w:t>1</w:t>
            </w:r>
            <w:r w:rsidRPr="00A75F14">
              <w:rPr>
                <w:sz w:val="22"/>
                <w:szCs w:val="22"/>
              </w:rPr>
              <w:t>00</w:t>
            </w:r>
          </w:p>
        </w:tc>
        <w:tc>
          <w:tcPr>
            <w:tcW w:w="2335" w:type="dxa"/>
            <w:vAlign w:val="center"/>
          </w:tcPr>
          <w:p w:rsidR="00F671F8" w:rsidRPr="00A75F14" w:rsidRDefault="00F671F8" w:rsidP="006072B9">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6072B9">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8870BF">
            <w:pPr>
              <w:autoSpaceDE w:val="0"/>
              <w:autoSpaceDN w:val="0"/>
              <w:adjustRightInd w:val="0"/>
              <w:rPr>
                <w:sz w:val="22"/>
                <w:szCs w:val="22"/>
              </w:rPr>
            </w:pPr>
            <w:r w:rsidRPr="00A75F14">
              <w:rPr>
                <w:sz w:val="22"/>
                <w:szCs w:val="22"/>
              </w:rPr>
              <w:t>Сливная станция западнее д. Сутормино</w:t>
            </w:r>
            <w:r>
              <w:rPr>
                <w:sz w:val="22"/>
                <w:szCs w:val="22"/>
              </w:rPr>
              <w:t>, южнее д. Дугино</w:t>
            </w:r>
          </w:p>
        </w:tc>
        <w:tc>
          <w:tcPr>
            <w:tcW w:w="3292" w:type="dxa"/>
            <w:vAlign w:val="center"/>
          </w:tcPr>
          <w:p w:rsidR="00F671F8" w:rsidRPr="00A75F14" w:rsidRDefault="00F671F8"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8870BF">
            <w:pPr>
              <w:ind w:right="-108"/>
              <w:jc w:val="center"/>
              <w:rPr>
                <w:sz w:val="22"/>
                <w:szCs w:val="22"/>
              </w:rPr>
            </w:pPr>
            <w:r w:rsidRPr="00A75F14">
              <w:rPr>
                <w:sz w:val="22"/>
                <w:szCs w:val="22"/>
              </w:rPr>
              <w:t>500</w:t>
            </w:r>
          </w:p>
        </w:tc>
        <w:tc>
          <w:tcPr>
            <w:tcW w:w="2335" w:type="dxa"/>
            <w:vAlign w:val="center"/>
          </w:tcPr>
          <w:p w:rsidR="00F671F8" w:rsidRPr="00A75F14" w:rsidRDefault="00F671F8"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Водопроводные сети</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Артезианские скважины</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санитарной охраны (ЗСО)</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rPr>
                <w:sz w:val="22"/>
                <w:szCs w:val="22"/>
              </w:rPr>
            </w:pPr>
            <w:r w:rsidRPr="00A75F14">
              <w:rPr>
                <w:sz w:val="22"/>
                <w:szCs w:val="22"/>
              </w:rPr>
              <w:t>30 м (граница первого пояса ЗСО)</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left="-108" w:right="-108"/>
              <w:rPr>
                <w:sz w:val="22"/>
                <w:szCs w:val="22"/>
              </w:rPr>
            </w:pPr>
            <w:r w:rsidRPr="00A75F14">
              <w:rPr>
                <w:sz w:val="22"/>
                <w:szCs w:val="22"/>
              </w:rPr>
              <w:t>СанПиН 2.1.4.1110-02</w:t>
            </w: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D3761C">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низкого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2</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высокого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соответствии с проектным решением, представленным на </w:t>
            </w:r>
            <w:r w:rsidRPr="00A75F14">
              <w:rPr>
                <w:sz w:val="22"/>
                <w:szCs w:val="22"/>
              </w:rPr>
              <w:lastRenderedPageBreak/>
              <w:t>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lastRenderedPageBreak/>
              <w:t xml:space="preserve">Зона минимальных расстояний до фундаментов зданий и </w:t>
            </w:r>
            <w:r w:rsidRPr="00A75F14">
              <w:rPr>
                <w:sz w:val="22"/>
                <w:szCs w:val="22"/>
              </w:rPr>
              <w:lastRenderedPageBreak/>
              <w:t>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lastRenderedPageBreak/>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ГРП, ШРП</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10</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СНиП 42-01-2002</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bl>
    <w:p w:rsidR="005E63F6" w:rsidRPr="007267CC" w:rsidRDefault="005E63F6" w:rsidP="00723DC9">
      <w:pPr>
        <w:autoSpaceDE w:val="0"/>
        <w:autoSpaceDN w:val="0"/>
        <w:adjustRightInd w:val="0"/>
        <w:spacing w:line="360" w:lineRule="auto"/>
        <w:jc w:val="both"/>
        <w:rPr>
          <w:color w:val="FF0000"/>
        </w:rPr>
      </w:pPr>
    </w:p>
    <w:p w:rsidR="005E63F6" w:rsidRPr="007267CC" w:rsidRDefault="005E63F6" w:rsidP="00CA035D">
      <w:pPr>
        <w:ind w:firstLine="839"/>
        <w:jc w:val="center"/>
        <w:outlineLvl w:val="1"/>
        <w:rPr>
          <w:b/>
          <w:color w:val="FF0000"/>
          <w:szCs w:val="28"/>
        </w:rPr>
      </w:pPr>
    </w:p>
    <w:p w:rsidR="005E63F6" w:rsidRPr="007267CC" w:rsidRDefault="005E63F6" w:rsidP="00CA035D">
      <w:pPr>
        <w:ind w:firstLine="839"/>
        <w:jc w:val="center"/>
        <w:outlineLvl w:val="1"/>
        <w:rPr>
          <w:b/>
          <w:color w:val="FF0000"/>
          <w:szCs w:val="28"/>
        </w:rPr>
        <w:sectPr w:rsidR="005E63F6" w:rsidRPr="007267CC" w:rsidSect="005E63F6">
          <w:pgSz w:w="16840" w:h="11907" w:orient="landscape" w:code="9"/>
          <w:pgMar w:top="987" w:right="1134" w:bottom="1418" w:left="1134" w:header="709" w:footer="709" w:gutter="0"/>
          <w:cols w:space="708"/>
          <w:docGrid w:linePitch="360"/>
        </w:sectPr>
      </w:pPr>
    </w:p>
    <w:p w:rsidR="00CA035D" w:rsidRPr="00A67825" w:rsidRDefault="00CA035D" w:rsidP="00441A3C">
      <w:pPr>
        <w:jc w:val="center"/>
        <w:outlineLvl w:val="1"/>
        <w:rPr>
          <w:b/>
          <w:szCs w:val="28"/>
        </w:rPr>
      </w:pPr>
      <w:bookmarkStart w:id="263" w:name="_Toc494016008"/>
      <w:r w:rsidRPr="00A67825">
        <w:rPr>
          <w:b/>
          <w:szCs w:val="28"/>
        </w:rPr>
        <w:lastRenderedPageBreak/>
        <w:t>2.</w:t>
      </w:r>
      <w:r w:rsidR="005E63F6" w:rsidRPr="00A67825">
        <w:rPr>
          <w:b/>
          <w:szCs w:val="28"/>
        </w:rPr>
        <w:t>6</w:t>
      </w:r>
      <w:r w:rsidRPr="00A67825">
        <w:rPr>
          <w:b/>
          <w:szCs w:val="28"/>
        </w:rPr>
        <w:t>. Улучшение экологической обстановки и</w:t>
      </w:r>
      <w:bookmarkEnd w:id="255"/>
      <w:r w:rsidRPr="00A67825">
        <w:rPr>
          <w:b/>
          <w:szCs w:val="28"/>
        </w:rPr>
        <w:t xml:space="preserve"> </w:t>
      </w:r>
      <w:bookmarkStart w:id="264" w:name="_Toc290627656"/>
      <w:r w:rsidRPr="00A67825">
        <w:rPr>
          <w:b/>
          <w:szCs w:val="28"/>
        </w:rPr>
        <w:t>охрана окружающей среды</w:t>
      </w:r>
      <w:bookmarkEnd w:id="263"/>
      <w:bookmarkEnd w:id="264"/>
    </w:p>
    <w:p w:rsidR="00CA035D" w:rsidRPr="00A67825" w:rsidRDefault="00CA035D" w:rsidP="00CA035D">
      <w:pPr>
        <w:pStyle w:val="3"/>
        <w:keepLines/>
        <w:suppressAutoHyphens/>
        <w:spacing w:before="200" w:after="0"/>
        <w:jc w:val="center"/>
      </w:pPr>
      <w:bookmarkStart w:id="265" w:name="_Toc290627657"/>
      <w:bookmarkStart w:id="266" w:name="_Toc494016009"/>
      <w:bookmarkEnd w:id="235"/>
      <w:bookmarkEnd w:id="256"/>
      <w:bookmarkEnd w:id="257"/>
      <w:r w:rsidRPr="00A67825">
        <w:t>2.</w:t>
      </w:r>
      <w:r w:rsidR="005E63F6" w:rsidRPr="00A67825">
        <w:t>6</w:t>
      </w:r>
      <w:r w:rsidRPr="00A67825">
        <w:t>.1. Задачи по улучшению экологической обстановки и охране окружающей среды</w:t>
      </w:r>
      <w:bookmarkEnd w:id="265"/>
      <w:bookmarkEnd w:id="266"/>
    </w:p>
    <w:p w:rsidR="00BC25E8" w:rsidRPr="00A67825" w:rsidRDefault="00BC25E8" w:rsidP="00BC25E8">
      <w:pPr>
        <w:suppressAutoHyphens/>
        <w:rPr>
          <w:sz w:val="22"/>
        </w:rPr>
      </w:pPr>
    </w:p>
    <w:p w:rsidR="00702AD0" w:rsidRPr="00A67825" w:rsidRDefault="00702AD0" w:rsidP="005D5B4A">
      <w:pPr>
        <w:suppressAutoHyphens/>
        <w:autoSpaceDE w:val="0"/>
        <w:autoSpaceDN w:val="0"/>
        <w:adjustRightInd w:val="0"/>
        <w:spacing w:line="288" w:lineRule="auto"/>
        <w:ind w:firstLine="708"/>
        <w:jc w:val="both"/>
      </w:pPr>
      <w:r w:rsidRPr="00A67825">
        <w:t xml:space="preserve">Основные задачи по улучшению экологической обстановки и охране                    окружающей среды </w:t>
      </w:r>
      <w:r w:rsidR="007267CC" w:rsidRPr="00A67825">
        <w:t>Дугинского</w:t>
      </w:r>
      <w:r w:rsidR="00910BB6" w:rsidRPr="00A67825">
        <w:t xml:space="preserve"> сельского поселения</w:t>
      </w:r>
      <w:r w:rsidR="00640FC6" w:rsidRPr="00A67825">
        <w:t xml:space="preserve"> </w:t>
      </w:r>
      <w:r w:rsidRPr="00A67825">
        <w:t>следующие:</w:t>
      </w:r>
    </w:p>
    <w:p w:rsidR="00BC25E8" w:rsidRPr="00A67825" w:rsidRDefault="00BC25E8" w:rsidP="005D5B4A">
      <w:pPr>
        <w:suppressAutoHyphens/>
        <w:autoSpaceDE w:val="0"/>
        <w:autoSpaceDN w:val="0"/>
        <w:adjustRightInd w:val="0"/>
        <w:spacing w:line="288" w:lineRule="auto"/>
        <w:ind w:firstLine="708"/>
        <w:jc w:val="both"/>
      </w:pPr>
      <w:r w:rsidRPr="00A67825">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A67825" w:rsidRDefault="00BC25E8" w:rsidP="005D5B4A">
      <w:pPr>
        <w:suppressAutoHyphens/>
        <w:autoSpaceDE w:val="0"/>
        <w:autoSpaceDN w:val="0"/>
        <w:adjustRightInd w:val="0"/>
        <w:spacing w:line="288" w:lineRule="auto"/>
        <w:ind w:firstLine="708"/>
        <w:jc w:val="both"/>
      </w:pPr>
      <w:r w:rsidRPr="00A67825">
        <w:t>2. Сохранение природных условий и особенностей поселения.</w:t>
      </w:r>
    </w:p>
    <w:p w:rsidR="00BC25E8" w:rsidRPr="00A67825" w:rsidRDefault="00BC25E8" w:rsidP="005D5B4A">
      <w:pPr>
        <w:suppressAutoHyphens/>
        <w:autoSpaceDE w:val="0"/>
        <w:autoSpaceDN w:val="0"/>
        <w:adjustRightInd w:val="0"/>
        <w:spacing w:line="288" w:lineRule="auto"/>
        <w:ind w:firstLine="708"/>
        <w:jc w:val="both"/>
      </w:pPr>
      <w:r w:rsidRPr="00A67825">
        <w:t>3. Охрана рекреационных ресурсов.</w:t>
      </w:r>
    </w:p>
    <w:p w:rsidR="00BC25E8" w:rsidRPr="00A67825" w:rsidRDefault="00BC25E8" w:rsidP="005D5B4A">
      <w:pPr>
        <w:suppressAutoHyphens/>
        <w:autoSpaceDE w:val="0"/>
        <w:autoSpaceDN w:val="0"/>
        <w:adjustRightInd w:val="0"/>
        <w:spacing w:line="288" w:lineRule="auto"/>
        <w:ind w:firstLine="708"/>
        <w:jc w:val="both"/>
      </w:pPr>
      <w:r w:rsidRPr="00A67825">
        <w:t>4. Обеспечение сохранности лесов на землях лесного фонда поселения.</w:t>
      </w:r>
    </w:p>
    <w:p w:rsidR="00BC25E8" w:rsidRPr="00A67825" w:rsidRDefault="00BC25E8" w:rsidP="005D5B4A">
      <w:pPr>
        <w:suppressAutoHyphens/>
        <w:autoSpaceDE w:val="0"/>
        <w:autoSpaceDN w:val="0"/>
        <w:adjustRightInd w:val="0"/>
        <w:spacing w:line="288" w:lineRule="auto"/>
        <w:ind w:firstLine="708"/>
        <w:jc w:val="both"/>
      </w:pPr>
      <w:r w:rsidRPr="00A67825">
        <w:t>5. Максимально возможное сохранение зеленых насаждений всех видов использования.</w:t>
      </w:r>
    </w:p>
    <w:p w:rsidR="00BC25E8" w:rsidRPr="00A67825" w:rsidRDefault="00BC25E8" w:rsidP="005D5B4A">
      <w:pPr>
        <w:suppressAutoHyphens/>
        <w:autoSpaceDE w:val="0"/>
        <w:autoSpaceDN w:val="0"/>
        <w:adjustRightInd w:val="0"/>
        <w:spacing w:line="288" w:lineRule="auto"/>
        <w:ind w:firstLine="708"/>
        <w:jc w:val="both"/>
      </w:pPr>
      <w:r w:rsidRPr="00A67825">
        <w:t>6. Сохранение существующих показателей качества атмосферного воздуха.</w:t>
      </w:r>
    </w:p>
    <w:p w:rsidR="00BC25E8" w:rsidRPr="00A67825" w:rsidRDefault="00BC25E8" w:rsidP="005D5B4A">
      <w:pPr>
        <w:suppressAutoHyphens/>
        <w:autoSpaceDE w:val="0"/>
        <w:autoSpaceDN w:val="0"/>
        <w:adjustRightInd w:val="0"/>
        <w:spacing w:line="288" w:lineRule="auto"/>
        <w:ind w:left="708"/>
        <w:jc w:val="both"/>
      </w:pPr>
      <w:r w:rsidRPr="00A67825">
        <w:t>7. Обеспечение нормативного качества воды поверхностных водных объектов.</w:t>
      </w:r>
    </w:p>
    <w:p w:rsidR="00BC25E8" w:rsidRPr="00A67825" w:rsidRDefault="00BC25E8" w:rsidP="005D5B4A">
      <w:pPr>
        <w:suppressAutoHyphens/>
        <w:autoSpaceDE w:val="0"/>
        <w:autoSpaceDN w:val="0"/>
        <w:adjustRightInd w:val="0"/>
        <w:spacing w:line="288" w:lineRule="auto"/>
        <w:ind w:left="708"/>
        <w:jc w:val="both"/>
      </w:pPr>
      <w:r w:rsidRPr="00A67825">
        <w:t>8. Обеспечение безопасных уровней шума, электромагнитных излучений, радиации, радона.</w:t>
      </w:r>
    </w:p>
    <w:p w:rsidR="00BC25E8" w:rsidRPr="00A67825" w:rsidRDefault="00BC25E8" w:rsidP="005D5B4A">
      <w:pPr>
        <w:suppressAutoHyphens/>
        <w:autoSpaceDE w:val="0"/>
        <w:autoSpaceDN w:val="0"/>
        <w:adjustRightInd w:val="0"/>
        <w:spacing w:line="288" w:lineRule="auto"/>
        <w:ind w:firstLine="708"/>
        <w:jc w:val="both"/>
      </w:pPr>
      <w:r w:rsidRPr="00A67825">
        <w:t>8. Учет инженерно-геологических и геоморфологических условий территории в градостроительном проектировании.</w:t>
      </w:r>
    </w:p>
    <w:p w:rsidR="00BC25E8" w:rsidRPr="00A67825" w:rsidRDefault="00BC25E8" w:rsidP="005D5B4A">
      <w:pPr>
        <w:suppressAutoHyphens/>
        <w:spacing w:line="288" w:lineRule="auto"/>
        <w:ind w:firstLine="708"/>
        <w:jc w:val="both"/>
      </w:pPr>
      <w:r w:rsidRPr="00A67825">
        <w:t>9. Обеспечение экологической безопасности и снижение уровня негативного влияния хозяйственной деятельности на окружающую среду.</w:t>
      </w:r>
    </w:p>
    <w:p w:rsidR="00BC25E8" w:rsidRPr="00A67825" w:rsidRDefault="00BC25E8" w:rsidP="005D5B4A">
      <w:pPr>
        <w:suppressAutoHyphens/>
        <w:spacing w:line="288" w:lineRule="auto"/>
        <w:ind w:firstLine="708"/>
        <w:jc w:val="both"/>
      </w:pPr>
      <w:r w:rsidRPr="00A67825">
        <w:t>10. Обеспечение гарантий для всех категорий жителей в области экологической безопасности.</w:t>
      </w:r>
    </w:p>
    <w:p w:rsidR="00BC25E8" w:rsidRPr="00A67825" w:rsidRDefault="00BC25E8" w:rsidP="00384538">
      <w:pPr>
        <w:numPr>
          <w:ilvl w:val="0"/>
          <w:numId w:val="19"/>
        </w:numPr>
        <w:suppressAutoHyphens/>
        <w:spacing w:line="288" w:lineRule="auto"/>
        <w:jc w:val="both"/>
      </w:pPr>
      <w:r w:rsidRPr="00A67825">
        <w:t>Создание и развитие системы мониторинга за состоянием основных компонентов окружающей сред</w:t>
      </w:r>
      <w:r w:rsidR="00AC5351" w:rsidRPr="00A67825">
        <w:t>ы (атмосферного воздуха, почвы).</w:t>
      </w:r>
    </w:p>
    <w:p w:rsidR="00C17283" w:rsidRPr="007267CC" w:rsidRDefault="00C17283" w:rsidP="00C17283">
      <w:pPr>
        <w:spacing w:line="360" w:lineRule="auto"/>
        <w:rPr>
          <w:b/>
          <w:color w:val="FF0000"/>
          <w:sz w:val="22"/>
        </w:rPr>
      </w:pPr>
      <w:bookmarkStart w:id="267" w:name="_Toc237948309"/>
      <w:bookmarkStart w:id="268" w:name="_Toc237958132"/>
      <w:bookmarkStart w:id="269" w:name="_Toc246240453"/>
    </w:p>
    <w:p w:rsidR="00CA035D" w:rsidRPr="00A67825" w:rsidRDefault="00CA035D" w:rsidP="00CA035D">
      <w:pPr>
        <w:jc w:val="center"/>
        <w:outlineLvl w:val="2"/>
        <w:rPr>
          <w:b/>
          <w:szCs w:val="28"/>
        </w:rPr>
      </w:pPr>
      <w:bookmarkStart w:id="270" w:name="_Toc290627658"/>
      <w:bookmarkStart w:id="271" w:name="_Toc494016010"/>
      <w:bookmarkEnd w:id="267"/>
      <w:bookmarkEnd w:id="268"/>
      <w:bookmarkEnd w:id="269"/>
      <w:r w:rsidRPr="00A67825">
        <w:rPr>
          <w:b/>
          <w:szCs w:val="28"/>
        </w:rPr>
        <w:t>2.</w:t>
      </w:r>
      <w:r w:rsidR="005E63F6" w:rsidRPr="00A67825">
        <w:rPr>
          <w:b/>
          <w:szCs w:val="28"/>
        </w:rPr>
        <w:t>6</w:t>
      </w:r>
      <w:r w:rsidRPr="00A67825">
        <w:rPr>
          <w:b/>
          <w:szCs w:val="28"/>
        </w:rPr>
        <w:t>.2. Мероприятия по улучшению экологической обстановки и охране окружающей среды</w:t>
      </w:r>
      <w:bookmarkEnd w:id="270"/>
      <w:bookmarkEnd w:id="271"/>
    </w:p>
    <w:p w:rsidR="00C17283" w:rsidRPr="00A67825" w:rsidRDefault="00C17283" w:rsidP="005D5B4A">
      <w:pPr>
        <w:pStyle w:val="ab"/>
        <w:spacing w:before="40" w:after="40" w:line="288" w:lineRule="auto"/>
        <w:ind w:firstLine="709"/>
        <w:rPr>
          <w:bCs/>
          <w:szCs w:val="28"/>
        </w:rPr>
      </w:pPr>
      <w:r w:rsidRPr="00A67825">
        <w:rPr>
          <w:bCs/>
          <w:szCs w:val="28"/>
        </w:rPr>
        <w:t xml:space="preserve">Экологическая стратегия градостроительного развития </w:t>
      </w:r>
      <w:r w:rsidR="007267CC" w:rsidRPr="00A67825">
        <w:t>Дугинского</w:t>
      </w:r>
      <w:r w:rsidR="00910BB6" w:rsidRPr="00A67825">
        <w:t xml:space="preserve"> сельского поселения</w:t>
      </w:r>
      <w:r w:rsidR="00640FC6" w:rsidRPr="00A67825">
        <w:rPr>
          <w:bCs/>
          <w:szCs w:val="28"/>
        </w:rPr>
        <w:t xml:space="preserve"> </w:t>
      </w:r>
      <w:r w:rsidRPr="00A67825">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A67825" w:rsidRDefault="00C17283" w:rsidP="005D5B4A">
      <w:pPr>
        <w:shd w:val="clear" w:color="auto" w:fill="FFFFFF"/>
        <w:spacing w:line="288" w:lineRule="auto"/>
        <w:ind w:right="168" w:firstLine="709"/>
        <w:jc w:val="both"/>
        <w:rPr>
          <w:spacing w:val="-1"/>
          <w:szCs w:val="28"/>
        </w:rPr>
      </w:pPr>
      <w:r w:rsidRPr="00A67825">
        <w:rPr>
          <w:bCs/>
          <w:szCs w:val="28"/>
        </w:rPr>
        <w:t>В проекте</w:t>
      </w:r>
      <w:r w:rsidR="00651951" w:rsidRPr="00A67825">
        <w:rPr>
          <w:bCs/>
          <w:szCs w:val="28"/>
        </w:rPr>
        <w:t xml:space="preserve"> генерального плана </w:t>
      </w:r>
      <w:r w:rsidR="007267CC" w:rsidRPr="00A67825">
        <w:t>Дугинского</w:t>
      </w:r>
      <w:r w:rsidR="00910BB6" w:rsidRPr="00A67825">
        <w:t xml:space="preserve"> сельского поселения</w:t>
      </w:r>
      <w:r w:rsidR="00640FC6" w:rsidRPr="00A67825">
        <w:rPr>
          <w:spacing w:val="-1"/>
          <w:szCs w:val="28"/>
        </w:rPr>
        <w:t xml:space="preserve"> </w:t>
      </w:r>
      <w:r w:rsidRPr="00A67825">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A67825" w:rsidRDefault="00C17283" w:rsidP="005D5B4A">
      <w:pPr>
        <w:pStyle w:val="ab"/>
        <w:spacing w:before="40" w:after="40" w:line="288" w:lineRule="auto"/>
        <w:ind w:firstLine="709"/>
        <w:rPr>
          <w:bCs/>
          <w:szCs w:val="28"/>
        </w:rPr>
      </w:pPr>
      <w:r w:rsidRPr="00A67825">
        <w:rPr>
          <w:bCs/>
          <w:szCs w:val="28"/>
        </w:rPr>
        <w:t xml:space="preserve">В </w:t>
      </w:r>
      <w:r w:rsidR="00651951" w:rsidRPr="00A67825">
        <w:rPr>
          <w:bCs/>
          <w:szCs w:val="28"/>
        </w:rPr>
        <w:t>проекте генерального плана</w:t>
      </w:r>
      <w:r w:rsidRPr="00A67825">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A67825" w:rsidRDefault="00C17283" w:rsidP="005D5B4A">
      <w:pPr>
        <w:spacing w:line="288" w:lineRule="auto"/>
        <w:ind w:firstLine="709"/>
        <w:jc w:val="both"/>
        <w:rPr>
          <w:szCs w:val="28"/>
        </w:rPr>
      </w:pPr>
      <w:r w:rsidRPr="00A67825">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A67825" w:rsidRDefault="00905969" w:rsidP="00CA035D">
      <w:pPr>
        <w:suppressAutoHyphens/>
        <w:spacing w:line="360" w:lineRule="auto"/>
        <w:jc w:val="center"/>
        <w:outlineLvl w:val="2"/>
        <w:rPr>
          <w:b/>
          <w:szCs w:val="28"/>
        </w:rPr>
      </w:pPr>
      <w:bookmarkStart w:id="272" w:name="_Toc290627659"/>
    </w:p>
    <w:p w:rsidR="00CA035D" w:rsidRPr="00A67825" w:rsidRDefault="00CA035D" w:rsidP="00CA035D">
      <w:pPr>
        <w:suppressAutoHyphens/>
        <w:spacing w:line="360" w:lineRule="auto"/>
        <w:jc w:val="center"/>
        <w:outlineLvl w:val="2"/>
        <w:rPr>
          <w:b/>
          <w:szCs w:val="28"/>
        </w:rPr>
      </w:pPr>
      <w:bookmarkStart w:id="273" w:name="_Toc494016011"/>
      <w:r w:rsidRPr="00A67825">
        <w:rPr>
          <w:b/>
          <w:szCs w:val="28"/>
        </w:rPr>
        <w:t>2.</w:t>
      </w:r>
      <w:r w:rsidR="005E63F6" w:rsidRPr="00A67825">
        <w:rPr>
          <w:b/>
          <w:szCs w:val="28"/>
        </w:rPr>
        <w:t>6</w:t>
      </w:r>
      <w:r w:rsidRPr="00A67825">
        <w:rPr>
          <w:b/>
          <w:szCs w:val="28"/>
        </w:rPr>
        <w:t>.3. Мероприятия по охране атмосферного воздуха</w:t>
      </w:r>
      <w:bookmarkEnd w:id="272"/>
      <w:bookmarkEnd w:id="273"/>
    </w:p>
    <w:p w:rsidR="00C97BA1" w:rsidRPr="00A67825" w:rsidRDefault="00C97BA1" w:rsidP="00836CA0">
      <w:pPr>
        <w:pStyle w:val="ab"/>
        <w:suppressAutoHyphens/>
        <w:spacing w:before="40" w:after="40" w:line="288" w:lineRule="auto"/>
        <w:ind w:left="6" w:firstLine="397"/>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pStyle w:val="ab"/>
        <w:suppressAutoHyphens/>
        <w:spacing w:before="40" w:after="40" w:line="288" w:lineRule="auto"/>
        <w:ind w:left="6" w:firstLine="397"/>
        <w:rPr>
          <w:bCs/>
          <w:iCs/>
          <w:szCs w:val="28"/>
        </w:rPr>
      </w:pPr>
      <w:r w:rsidRPr="00A67825">
        <w:rPr>
          <w:szCs w:val="28"/>
        </w:rPr>
        <w:t xml:space="preserve">- </w:t>
      </w:r>
      <w:r w:rsidRPr="00A67825">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A67825" w:rsidRDefault="00C97BA1" w:rsidP="00836CA0">
      <w:pPr>
        <w:pStyle w:val="ab"/>
        <w:suppressAutoHyphens/>
        <w:spacing w:before="40" w:after="40" w:line="288" w:lineRule="auto"/>
        <w:ind w:left="6" w:firstLine="397"/>
        <w:rPr>
          <w:bCs/>
          <w:szCs w:val="28"/>
        </w:rPr>
      </w:pPr>
      <w:r w:rsidRPr="00A67825">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A67825" w:rsidRDefault="00C97BA1" w:rsidP="00C97BA1">
      <w:pPr>
        <w:suppressAutoHyphens/>
        <w:spacing w:line="360" w:lineRule="auto"/>
        <w:jc w:val="center"/>
        <w:rPr>
          <w:b/>
          <w:szCs w:val="28"/>
        </w:rPr>
      </w:pPr>
    </w:p>
    <w:p w:rsidR="00CA035D" w:rsidRPr="00A67825" w:rsidRDefault="00CA035D" w:rsidP="00BC388C">
      <w:pPr>
        <w:suppressAutoHyphens/>
        <w:spacing w:line="288" w:lineRule="auto"/>
        <w:jc w:val="center"/>
        <w:outlineLvl w:val="2"/>
        <w:rPr>
          <w:b/>
          <w:szCs w:val="28"/>
        </w:rPr>
      </w:pPr>
      <w:bookmarkStart w:id="274" w:name="_Toc290627660"/>
      <w:bookmarkStart w:id="275" w:name="_Toc494016012"/>
      <w:r w:rsidRPr="00A67825">
        <w:rPr>
          <w:b/>
          <w:szCs w:val="28"/>
        </w:rPr>
        <w:t>2.</w:t>
      </w:r>
      <w:r w:rsidR="005E63F6" w:rsidRPr="00A67825">
        <w:rPr>
          <w:b/>
          <w:szCs w:val="28"/>
        </w:rPr>
        <w:t>6</w:t>
      </w:r>
      <w:r w:rsidRPr="00A67825">
        <w:rPr>
          <w:b/>
          <w:szCs w:val="28"/>
        </w:rPr>
        <w:t>.4. Мероприятия по охране водных объектов и улучшение качества</w:t>
      </w:r>
      <w:bookmarkEnd w:id="274"/>
      <w:r w:rsidRPr="00A67825">
        <w:rPr>
          <w:b/>
          <w:szCs w:val="28"/>
        </w:rPr>
        <w:t xml:space="preserve"> </w:t>
      </w:r>
      <w:bookmarkStart w:id="276" w:name="_Toc290627661"/>
      <w:r w:rsidRPr="00A67825">
        <w:rPr>
          <w:b/>
          <w:szCs w:val="28"/>
        </w:rPr>
        <w:t>питьевого водоснабжения</w:t>
      </w:r>
      <w:bookmarkEnd w:id="275"/>
      <w:bookmarkEnd w:id="276"/>
    </w:p>
    <w:p w:rsidR="00C97BA1" w:rsidRPr="00A67825" w:rsidRDefault="00C97BA1" w:rsidP="00BC388C">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suppressAutoHyphens/>
        <w:spacing w:line="288" w:lineRule="auto"/>
        <w:ind w:left="180" w:firstLine="224"/>
        <w:jc w:val="both"/>
        <w:rPr>
          <w:szCs w:val="28"/>
        </w:rPr>
      </w:pPr>
      <w:r w:rsidRPr="00A67825">
        <w:rPr>
          <w:szCs w:val="28"/>
        </w:rPr>
        <w:t>- реконструкция существующих водопроводных сетей, учитывая степень их технического и физического износа;</w:t>
      </w:r>
    </w:p>
    <w:p w:rsidR="00C97BA1" w:rsidRPr="00A67825" w:rsidRDefault="00C97BA1" w:rsidP="00836CA0">
      <w:pPr>
        <w:suppressAutoHyphens/>
        <w:spacing w:line="288" w:lineRule="auto"/>
        <w:ind w:left="180" w:firstLine="224"/>
        <w:jc w:val="both"/>
        <w:rPr>
          <w:szCs w:val="28"/>
        </w:rPr>
      </w:pPr>
      <w:r w:rsidRPr="00A67825">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разработка проектов водоохранных зон и их благоустройство;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проведение мероприятий по улучшению состояния поверхностных водных объектов.</w:t>
      </w:r>
    </w:p>
    <w:p w:rsidR="00905969" w:rsidRPr="007267CC" w:rsidRDefault="00905969" w:rsidP="00CA035D">
      <w:pPr>
        <w:suppressAutoHyphens/>
        <w:spacing w:line="360" w:lineRule="auto"/>
        <w:jc w:val="center"/>
        <w:outlineLvl w:val="2"/>
        <w:rPr>
          <w:b/>
          <w:color w:val="FF0000"/>
          <w:szCs w:val="28"/>
        </w:rPr>
      </w:pPr>
      <w:bookmarkStart w:id="277" w:name="_Toc290627662"/>
    </w:p>
    <w:p w:rsidR="00CA035D" w:rsidRPr="00A67825" w:rsidRDefault="00CA035D" w:rsidP="00CA035D">
      <w:pPr>
        <w:suppressAutoHyphens/>
        <w:spacing w:line="360" w:lineRule="auto"/>
        <w:jc w:val="center"/>
        <w:outlineLvl w:val="2"/>
        <w:rPr>
          <w:b/>
          <w:szCs w:val="28"/>
        </w:rPr>
      </w:pPr>
      <w:bookmarkStart w:id="278" w:name="_Toc494016013"/>
      <w:r w:rsidRPr="00A67825">
        <w:rPr>
          <w:b/>
          <w:szCs w:val="28"/>
        </w:rPr>
        <w:t>2.</w:t>
      </w:r>
      <w:r w:rsidR="005E63F6" w:rsidRPr="00A67825">
        <w:rPr>
          <w:b/>
          <w:szCs w:val="28"/>
        </w:rPr>
        <w:t>6</w:t>
      </w:r>
      <w:r w:rsidRPr="00A67825">
        <w:rPr>
          <w:b/>
          <w:szCs w:val="28"/>
        </w:rPr>
        <w:t>.5. Мероприятия по охране почв</w:t>
      </w:r>
      <w:bookmarkEnd w:id="277"/>
      <w:bookmarkEnd w:id="278"/>
    </w:p>
    <w:p w:rsidR="00C97BA1" w:rsidRPr="00A67825" w:rsidRDefault="00C97BA1" w:rsidP="00836CA0">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tabs>
          <w:tab w:val="left" w:pos="432"/>
        </w:tabs>
        <w:suppressAutoHyphens/>
        <w:spacing w:line="288" w:lineRule="auto"/>
        <w:jc w:val="both"/>
        <w:rPr>
          <w:szCs w:val="28"/>
        </w:rPr>
      </w:pPr>
      <w:r w:rsidRPr="00A67825">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A67825" w:rsidRDefault="00C97BA1" w:rsidP="00836CA0">
      <w:pPr>
        <w:tabs>
          <w:tab w:val="left" w:pos="432"/>
        </w:tabs>
        <w:suppressAutoHyphens/>
        <w:spacing w:line="288" w:lineRule="auto"/>
        <w:jc w:val="both"/>
        <w:rPr>
          <w:szCs w:val="28"/>
        </w:rPr>
      </w:pPr>
      <w:r w:rsidRPr="00A67825">
        <w:rPr>
          <w:szCs w:val="28"/>
        </w:rPr>
        <w:tab/>
        <w:t>- ликвидация несанкциони</w:t>
      </w:r>
      <w:r w:rsidR="00F30298" w:rsidRPr="00A67825">
        <w:rPr>
          <w:szCs w:val="28"/>
        </w:rPr>
        <w:t>рованных свалок бытовых отходов.</w:t>
      </w:r>
    </w:p>
    <w:p w:rsidR="00C97BA1" w:rsidRPr="00A67825" w:rsidRDefault="00C97BA1" w:rsidP="00C97BA1">
      <w:pPr>
        <w:suppressAutoHyphens/>
        <w:spacing w:line="360" w:lineRule="auto"/>
        <w:jc w:val="center"/>
        <w:rPr>
          <w:b/>
          <w:sz w:val="28"/>
          <w:szCs w:val="28"/>
        </w:rPr>
      </w:pPr>
    </w:p>
    <w:p w:rsidR="00CA035D" w:rsidRPr="00A67825" w:rsidRDefault="00CA035D" w:rsidP="00CA035D">
      <w:pPr>
        <w:suppressAutoHyphens/>
        <w:spacing w:line="360" w:lineRule="auto"/>
        <w:jc w:val="center"/>
        <w:outlineLvl w:val="2"/>
        <w:rPr>
          <w:b/>
          <w:szCs w:val="28"/>
        </w:rPr>
      </w:pPr>
      <w:bookmarkStart w:id="279" w:name="_Toc290627663"/>
      <w:bookmarkStart w:id="280" w:name="_Toc494016014"/>
      <w:r w:rsidRPr="00A67825">
        <w:rPr>
          <w:b/>
          <w:szCs w:val="28"/>
        </w:rPr>
        <w:t>2.</w:t>
      </w:r>
      <w:r w:rsidR="005E63F6" w:rsidRPr="00A67825">
        <w:rPr>
          <w:b/>
          <w:szCs w:val="28"/>
        </w:rPr>
        <w:t>6</w:t>
      </w:r>
      <w:r w:rsidRPr="00A67825">
        <w:rPr>
          <w:b/>
          <w:szCs w:val="28"/>
        </w:rPr>
        <w:t>.6. Мероприятия по защите от шума</w:t>
      </w:r>
      <w:bookmarkEnd w:id="279"/>
      <w:bookmarkEnd w:id="280"/>
    </w:p>
    <w:p w:rsidR="00C97BA1" w:rsidRPr="00A67825" w:rsidRDefault="00C97BA1" w:rsidP="00836CA0">
      <w:pPr>
        <w:pStyle w:val="ab"/>
        <w:suppressAutoHyphens/>
        <w:spacing w:before="40" w:after="40" w:line="288" w:lineRule="auto"/>
        <w:ind w:left="5" w:firstLine="704"/>
        <w:rPr>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Pr="00A67825">
        <w:rPr>
          <w:szCs w:val="28"/>
        </w:rPr>
        <w:t>:</w:t>
      </w:r>
    </w:p>
    <w:p w:rsidR="00C97BA1" w:rsidRPr="00A67825" w:rsidRDefault="00C97BA1" w:rsidP="00836CA0">
      <w:pPr>
        <w:pStyle w:val="ab"/>
        <w:suppressAutoHyphens/>
        <w:spacing w:before="40" w:after="40" w:line="288" w:lineRule="auto"/>
        <w:ind w:left="5" w:firstLine="399"/>
        <w:rPr>
          <w:spacing w:val="7"/>
          <w:szCs w:val="28"/>
        </w:rPr>
      </w:pPr>
      <w:r w:rsidRPr="00A67825">
        <w:rPr>
          <w:spacing w:val="5"/>
          <w:szCs w:val="28"/>
        </w:rPr>
        <w:t xml:space="preserve">- организация </w:t>
      </w:r>
      <w:r w:rsidRPr="00A67825">
        <w:rPr>
          <w:spacing w:val="7"/>
          <w:szCs w:val="28"/>
        </w:rPr>
        <w:t>защитных лесополос вдоль транспортных магистралей со стороны жилой застройки;</w:t>
      </w:r>
    </w:p>
    <w:p w:rsidR="00C97BA1" w:rsidRPr="00A67825" w:rsidRDefault="00C97BA1" w:rsidP="00836CA0">
      <w:pPr>
        <w:spacing w:line="288" w:lineRule="auto"/>
        <w:ind w:firstLine="709"/>
        <w:jc w:val="both"/>
        <w:rPr>
          <w:szCs w:val="28"/>
        </w:rPr>
      </w:pPr>
      <w:r w:rsidRPr="00A67825">
        <w:rPr>
          <w:spacing w:val="7"/>
          <w:szCs w:val="28"/>
        </w:rPr>
        <w:lastRenderedPageBreak/>
        <w:t xml:space="preserve">- </w:t>
      </w:r>
      <w:r w:rsidRPr="00A67825">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267CC" w:rsidRDefault="00C97BA1" w:rsidP="00C97BA1">
      <w:pPr>
        <w:spacing w:line="360" w:lineRule="auto"/>
        <w:ind w:firstLine="709"/>
        <w:jc w:val="both"/>
        <w:rPr>
          <w:b/>
          <w:bCs/>
          <w:iCs/>
          <w:color w:val="FF0000"/>
          <w:sz w:val="28"/>
          <w:szCs w:val="28"/>
        </w:rPr>
      </w:pPr>
    </w:p>
    <w:p w:rsidR="00C3247F" w:rsidRPr="00A67825" w:rsidRDefault="00CA035D" w:rsidP="00BC388C">
      <w:pPr>
        <w:spacing w:line="288" w:lineRule="auto"/>
        <w:jc w:val="center"/>
        <w:outlineLvl w:val="2"/>
        <w:rPr>
          <w:b/>
          <w:szCs w:val="28"/>
        </w:rPr>
      </w:pPr>
      <w:bookmarkStart w:id="281" w:name="_Toc290627664"/>
      <w:bookmarkStart w:id="282" w:name="_Toc494016015"/>
      <w:r w:rsidRPr="00A67825">
        <w:rPr>
          <w:b/>
          <w:szCs w:val="28"/>
        </w:rPr>
        <w:t>2.</w:t>
      </w:r>
      <w:r w:rsidR="005E63F6" w:rsidRPr="00A67825">
        <w:rPr>
          <w:b/>
          <w:szCs w:val="28"/>
        </w:rPr>
        <w:t>6</w:t>
      </w:r>
      <w:r w:rsidRPr="00A67825">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A67825" w:rsidRDefault="00C17283" w:rsidP="00BC388C">
      <w:pPr>
        <w:pStyle w:val="ab"/>
        <w:spacing w:before="40" w:after="40" w:line="288" w:lineRule="auto"/>
        <w:ind w:firstLine="708"/>
        <w:rPr>
          <w:szCs w:val="28"/>
        </w:rPr>
      </w:pPr>
      <w:r w:rsidRPr="00A67825">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A67825">
        <w:rPr>
          <w:szCs w:val="28"/>
        </w:rPr>
        <w:t xml:space="preserve">на территории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предприятия должны разработать проекты обоснования и организации санитарно-защитных зон.</w:t>
      </w:r>
    </w:p>
    <w:p w:rsidR="00C17283" w:rsidRPr="00A67825" w:rsidRDefault="00C17283" w:rsidP="00836CA0">
      <w:pPr>
        <w:spacing w:line="288" w:lineRule="auto"/>
        <w:ind w:firstLine="540"/>
        <w:jc w:val="both"/>
        <w:rPr>
          <w:szCs w:val="28"/>
        </w:rPr>
      </w:pPr>
      <w:r w:rsidRPr="00A67825">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A67825" w:rsidRDefault="00C17283" w:rsidP="00836CA0">
      <w:pPr>
        <w:spacing w:line="288" w:lineRule="auto"/>
        <w:ind w:firstLine="540"/>
        <w:jc w:val="both"/>
        <w:rPr>
          <w:szCs w:val="28"/>
        </w:rPr>
      </w:pPr>
      <w:r w:rsidRPr="00A67825">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A67825" w:rsidRDefault="00C17283" w:rsidP="00836CA0">
      <w:pPr>
        <w:spacing w:line="288" w:lineRule="auto"/>
        <w:ind w:firstLine="540"/>
        <w:jc w:val="both"/>
        <w:rPr>
          <w:szCs w:val="28"/>
        </w:rPr>
      </w:pPr>
      <w:r w:rsidRPr="00A67825">
        <w:rPr>
          <w:szCs w:val="28"/>
        </w:rPr>
        <w:t xml:space="preserve"> - перепрофилирование объектов жилого фонда в объекты общественно-делового или коммунального назначения;</w:t>
      </w:r>
    </w:p>
    <w:p w:rsidR="00C17283" w:rsidRPr="00A67825" w:rsidRDefault="00C17283" w:rsidP="00836CA0">
      <w:pPr>
        <w:spacing w:line="288" w:lineRule="auto"/>
        <w:ind w:firstLine="540"/>
        <w:jc w:val="both"/>
        <w:rPr>
          <w:szCs w:val="28"/>
        </w:rPr>
      </w:pPr>
      <w:r w:rsidRPr="00A67825">
        <w:rPr>
          <w:szCs w:val="28"/>
        </w:rPr>
        <w:t xml:space="preserve"> - расселение жителей, проживающих в санитарно-защитных зонах.</w:t>
      </w:r>
    </w:p>
    <w:p w:rsidR="00C17283" w:rsidRDefault="00C17283" w:rsidP="00836CA0">
      <w:pPr>
        <w:spacing w:line="288" w:lineRule="auto"/>
        <w:ind w:firstLine="540"/>
        <w:jc w:val="both"/>
        <w:rPr>
          <w:szCs w:val="28"/>
        </w:rPr>
      </w:pPr>
      <w:r w:rsidRPr="00A67825">
        <w:rPr>
          <w:szCs w:val="28"/>
        </w:rPr>
        <w:t xml:space="preserve">Разработка проекта СЗЗ для объектов </w:t>
      </w:r>
      <w:r w:rsidRPr="00A67825">
        <w:rPr>
          <w:szCs w:val="28"/>
          <w:lang w:val="en-US"/>
        </w:rPr>
        <w:t>I</w:t>
      </w:r>
      <w:r w:rsidRPr="00A67825">
        <w:rPr>
          <w:szCs w:val="28"/>
        </w:rPr>
        <w:t>-</w:t>
      </w:r>
      <w:r w:rsidRPr="00A67825">
        <w:rPr>
          <w:szCs w:val="28"/>
          <w:lang w:val="en-US"/>
        </w:rPr>
        <w:t>III</w:t>
      </w:r>
      <w:r w:rsidRPr="00A67825">
        <w:rPr>
          <w:szCs w:val="28"/>
        </w:rPr>
        <w:t xml:space="preserve"> классов опасности является обязательной в соответствие с </w:t>
      </w:r>
      <w:r w:rsidRPr="00A67825">
        <w:rPr>
          <w:bCs/>
          <w:szCs w:val="28"/>
        </w:rPr>
        <w:t>СанПиН 2.2.1/2.1.1.1200-03</w:t>
      </w:r>
      <w:r w:rsidRPr="00A67825">
        <w:rPr>
          <w:b/>
          <w:bCs/>
          <w:szCs w:val="28"/>
        </w:rPr>
        <w:t xml:space="preserve"> «</w:t>
      </w:r>
      <w:r w:rsidRPr="00A67825">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A67825">
        <w:rPr>
          <w:szCs w:val="28"/>
        </w:rPr>
        <w:t>(СанПиН 2.2.1/2.1.1.2555-09).</w:t>
      </w:r>
    </w:p>
    <w:p w:rsidR="00A67825" w:rsidRPr="00AC4C0F" w:rsidRDefault="00A67825" w:rsidP="00A67825">
      <w:pPr>
        <w:spacing w:line="288" w:lineRule="auto"/>
        <w:ind w:firstLine="709"/>
        <w:jc w:val="both"/>
        <w:rPr>
          <w:szCs w:val="28"/>
        </w:rPr>
      </w:pPr>
      <w:r w:rsidRPr="00AC4C0F">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AC4C0F">
        <w:t>Ивановского сельского поселения</w:t>
      </w:r>
      <w:r w:rsidRPr="00AC4C0F">
        <w:rPr>
          <w:szCs w:val="28"/>
        </w:rPr>
        <w:t xml:space="preserve"> для существующих и проектируемых объектов, представлены в таблице ниже.</w:t>
      </w:r>
    </w:p>
    <w:p w:rsidR="00A67825" w:rsidRPr="00AC4C0F" w:rsidRDefault="00A67825" w:rsidP="00A67825">
      <w:pPr>
        <w:spacing w:line="288" w:lineRule="auto"/>
        <w:ind w:right="146"/>
        <w:jc w:val="right"/>
        <w:rPr>
          <w:i/>
          <w:szCs w:val="28"/>
        </w:rPr>
      </w:pPr>
      <w:r>
        <w:rPr>
          <w:i/>
          <w:szCs w:val="28"/>
        </w:rPr>
        <w:t xml:space="preserve">Таблица </w:t>
      </w:r>
      <w:r w:rsidR="00E150C8">
        <w:rPr>
          <w:i/>
          <w:szCs w:val="28"/>
        </w:rPr>
        <w:t>5</w:t>
      </w:r>
      <w:r w:rsidR="0061159E">
        <w:rPr>
          <w:i/>
          <w:szCs w:val="28"/>
        </w:rPr>
        <w:t>1</w:t>
      </w:r>
    </w:p>
    <w:p w:rsidR="00A67825" w:rsidRPr="00AC4C0F" w:rsidRDefault="00A67825" w:rsidP="00A67825">
      <w:pPr>
        <w:spacing w:line="288" w:lineRule="auto"/>
        <w:jc w:val="center"/>
        <w:rPr>
          <w:b/>
          <w:i/>
        </w:rPr>
      </w:pPr>
      <w:r w:rsidRPr="00AC4C0F">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E150C8">
        <w:rPr>
          <w:b/>
          <w:i/>
        </w:rPr>
        <w:t>Дугинского</w:t>
      </w:r>
      <w:r w:rsidRPr="00AC4C0F">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A67825" w:rsidRPr="00F116C3" w:rsidTr="008870BF">
        <w:trPr>
          <w:jc w:val="center"/>
        </w:trPr>
        <w:tc>
          <w:tcPr>
            <w:tcW w:w="3566" w:type="dxa"/>
            <w:vMerge w:val="restart"/>
            <w:shd w:val="clear" w:color="auto" w:fill="CCFFCC"/>
            <w:vAlign w:val="center"/>
          </w:tcPr>
          <w:p w:rsidR="00A67825" w:rsidRPr="00F116C3" w:rsidRDefault="00A67825" w:rsidP="008870BF">
            <w:pPr>
              <w:jc w:val="center"/>
            </w:pPr>
            <w:r w:rsidRPr="00F116C3">
              <w:t>Наименование объекта</w:t>
            </w:r>
          </w:p>
        </w:tc>
        <w:tc>
          <w:tcPr>
            <w:tcW w:w="2210" w:type="dxa"/>
            <w:vMerge w:val="restart"/>
            <w:shd w:val="clear" w:color="auto" w:fill="CCFFCC"/>
            <w:vAlign w:val="center"/>
          </w:tcPr>
          <w:p w:rsidR="00A67825" w:rsidRPr="00F116C3" w:rsidRDefault="00A67825" w:rsidP="008870BF">
            <w:pPr>
              <w:jc w:val="center"/>
            </w:pPr>
            <w:r w:rsidRPr="00F116C3">
              <w:t>Вид деятельности/ для кладбищ – площадь, га</w:t>
            </w:r>
          </w:p>
        </w:tc>
        <w:tc>
          <w:tcPr>
            <w:tcW w:w="3454" w:type="dxa"/>
            <w:gridSpan w:val="2"/>
            <w:shd w:val="clear" w:color="auto" w:fill="CCFFCC"/>
            <w:vAlign w:val="center"/>
          </w:tcPr>
          <w:p w:rsidR="00A67825" w:rsidRPr="00F116C3" w:rsidRDefault="00A67825" w:rsidP="008870BF">
            <w:pPr>
              <w:jc w:val="center"/>
            </w:pPr>
            <w:r w:rsidRPr="00F116C3">
              <w:t>Размер СЗЗ/СР, м  /класс опасности</w:t>
            </w:r>
          </w:p>
        </w:tc>
      </w:tr>
      <w:tr w:rsidR="00A67825" w:rsidRPr="00F116C3" w:rsidTr="008870BF">
        <w:trPr>
          <w:jc w:val="center"/>
        </w:trPr>
        <w:tc>
          <w:tcPr>
            <w:tcW w:w="3566" w:type="dxa"/>
            <w:vMerge/>
            <w:shd w:val="clear" w:color="auto" w:fill="CCFFCC"/>
            <w:vAlign w:val="center"/>
          </w:tcPr>
          <w:p w:rsidR="00A67825" w:rsidRPr="00F116C3" w:rsidRDefault="00A67825" w:rsidP="008870BF">
            <w:pPr>
              <w:jc w:val="center"/>
            </w:pPr>
          </w:p>
        </w:tc>
        <w:tc>
          <w:tcPr>
            <w:tcW w:w="2210" w:type="dxa"/>
            <w:vMerge/>
            <w:shd w:val="clear" w:color="auto" w:fill="CCFFCC"/>
            <w:vAlign w:val="center"/>
          </w:tcPr>
          <w:p w:rsidR="00A67825" w:rsidRPr="00F116C3" w:rsidRDefault="00A67825" w:rsidP="008870BF">
            <w:pPr>
              <w:jc w:val="center"/>
            </w:pPr>
          </w:p>
        </w:tc>
        <w:tc>
          <w:tcPr>
            <w:tcW w:w="1806" w:type="dxa"/>
            <w:shd w:val="clear" w:color="auto" w:fill="CCFFCC"/>
            <w:vAlign w:val="center"/>
          </w:tcPr>
          <w:p w:rsidR="00A67825" w:rsidRPr="00F116C3" w:rsidRDefault="00A67825" w:rsidP="008870BF">
            <w:pPr>
              <w:jc w:val="center"/>
            </w:pPr>
            <w:r w:rsidRPr="00F116C3">
              <w:t>существующее положение</w:t>
            </w:r>
          </w:p>
        </w:tc>
        <w:tc>
          <w:tcPr>
            <w:tcW w:w="1648" w:type="dxa"/>
            <w:shd w:val="clear" w:color="auto" w:fill="CCFFCC"/>
            <w:vAlign w:val="center"/>
          </w:tcPr>
          <w:p w:rsidR="00A67825" w:rsidRPr="00F116C3" w:rsidRDefault="00A67825" w:rsidP="008870BF">
            <w:pPr>
              <w:jc w:val="center"/>
            </w:pPr>
            <w:r w:rsidRPr="00F116C3">
              <w:t>расчетный срок реализации</w:t>
            </w:r>
          </w:p>
        </w:tc>
      </w:tr>
      <w:tr w:rsidR="00A67825" w:rsidRPr="00F116C3" w:rsidTr="008870BF">
        <w:trPr>
          <w:jc w:val="center"/>
        </w:trPr>
        <w:tc>
          <w:tcPr>
            <w:tcW w:w="3566" w:type="dxa"/>
            <w:vAlign w:val="center"/>
          </w:tcPr>
          <w:p w:rsidR="00A67825" w:rsidRPr="00F116C3" w:rsidRDefault="00A67825" w:rsidP="00D31074">
            <w:r w:rsidRPr="00F116C3">
              <w:t>Кладбище, расположенное в восточной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0,23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D31074">
            <w:r w:rsidRPr="00F116C3">
              <w:lastRenderedPageBreak/>
              <w:t>Кладбище, расположенное в 3 км северо-восточнее д. Семенц</w:t>
            </w:r>
            <w:r w:rsidR="00D31074">
              <w:t>е</w:t>
            </w:r>
            <w:r w:rsidRPr="00F116C3">
              <w:t>во</w:t>
            </w:r>
          </w:p>
        </w:tc>
        <w:tc>
          <w:tcPr>
            <w:tcW w:w="2210" w:type="dxa"/>
            <w:vAlign w:val="center"/>
          </w:tcPr>
          <w:p w:rsidR="00A67825" w:rsidRPr="00F116C3" w:rsidRDefault="00A67825" w:rsidP="008870BF">
            <w:pPr>
              <w:jc w:val="center"/>
            </w:pPr>
            <w:r w:rsidRPr="00F116C3">
              <w:t>1,43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0,4 км юго-западнее д. Хотьково</w:t>
            </w:r>
          </w:p>
        </w:tc>
        <w:tc>
          <w:tcPr>
            <w:tcW w:w="2210" w:type="dxa"/>
            <w:vAlign w:val="center"/>
          </w:tcPr>
          <w:p w:rsidR="00A67825" w:rsidRPr="00F116C3" w:rsidRDefault="00A67825" w:rsidP="008870BF">
            <w:pPr>
              <w:jc w:val="center"/>
            </w:pPr>
            <w:r w:rsidRPr="00F116C3">
              <w:t>2,20</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Дугино</w:t>
            </w:r>
          </w:p>
        </w:tc>
        <w:tc>
          <w:tcPr>
            <w:tcW w:w="2210" w:type="dxa"/>
            <w:vAlign w:val="center"/>
          </w:tcPr>
          <w:p w:rsidR="00A67825" w:rsidRPr="00F116C3" w:rsidRDefault="00A67825" w:rsidP="008870BF">
            <w:pPr>
              <w:jc w:val="center"/>
            </w:pPr>
            <w:r w:rsidRPr="00F116C3">
              <w:t>ферма КРС</w:t>
            </w:r>
          </w:p>
        </w:tc>
        <w:tc>
          <w:tcPr>
            <w:tcW w:w="1806"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c>
          <w:tcPr>
            <w:tcW w:w="1648"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Дугино</w:t>
            </w:r>
          </w:p>
        </w:tc>
        <w:tc>
          <w:tcPr>
            <w:tcW w:w="2210" w:type="dxa"/>
            <w:vAlign w:val="center"/>
          </w:tcPr>
          <w:p w:rsidR="00A67825" w:rsidRPr="00F116C3" w:rsidRDefault="00A67825" w:rsidP="008870BF">
            <w:pPr>
              <w:jc w:val="center"/>
            </w:pPr>
            <w:r w:rsidRPr="00F116C3">
              <w:t>мастерские</w:t>
            </w:r>
          </w:p>
        </w:tc>
        <w:tc>
          <w:tcPr>
            <w:tcW w:w="1806" w:type="dxa"/>
            <w:vAlign w:val="center"/>
          </w:tcPr>
          <w:p w:rsidR="00A67825" w:rsidRPr="00F116C3" w:rsidRDefault="00A67825" w:rsidP="008870BF">
            <w:pPr>
              <w:jc w:val="center"/>
            </w:pPr>
            <w:r w:rsidRPr="00F116C3">
              <w:t xml:space="preserve"> 50/</w:t>
            </w:r>
            <w:r w:rsidRPr="00F116C3">
              <w:rPr>
                <w:lang w:val="en-US"/>
              </w:rPr>
              <w:t>V</w:t>
            </w:r>
          </w:p>
        </w:tc>
        <w:tc>
          <w:tcPr>
            <w:tcW w:w="1648" w:type="dxa"/>
            <w:vAlign w:val="center"/>
          </w:tcPr>
          <w:p w:rsidR="00A67825" w:rsidRPr="00F116C3" w:rsidRDefault="00A67825" w:rsidP="008870BF">
            <w:pPr>
              <w:jc w:val="center"/>
            </w:pPr>
            <w:r w:rsidRPr="00F116C3">
              <w:t xml:space="preserve">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0,16 км южнее д. Дугино</w:t>
            </w:r>
          </w:p>
        </w:tc>
        <w:tc>
          <w:tcPr>
            <w:tcW w:w="2210" w:type="dxa"/>
            <w:vAlign w:val="center"/>
          </w:tcPr>
          <w:p w:rsidR="00A67825" w:rsidRPr="00F116C3" w:rsidRDefault="00A67825" w:rsidP="008870BF">
            <w:pPr>
              <w:jc w:val="center"/>
            </w:pPr>
            <w:r w:rsidRPr="00F116C3">
              <w:t>заправка с/х техники</w:t>
            </w: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северо-восточнее д. Дугино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70926">
              <w:t>склад</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Софьино</w:t>
            </w:r>
          </w:p>
        </w:tc>
        <w:tc>
          <w:tcPr>
            <w:tcW w:w="2210" w:type="dxa"/>
            <w:vAlign w:val="center"/>
          </w:tcPr>
          <w:p w:rsidR="00A67825" w:rsidRPr="00F116C3" w:rsidRDefault="00A67825" w:rsidP="008870BF">
            <w:pPr>
              <w:jc w:val="center"/>
            </w:pPr>
            <w:r w:rsidRPr="00C110D3">
              <w:t>ферм</w:t>
            </w:r>
            <w:r>
              <w:t>а</w:t>
            </w:r>
            <w:r w:rsidRPr="00C110D3">
              <w:t xml:space="preserve"> КРС </w:t>
            </w:r>
            <w:r>
              <w:t xml:space="preserve">больше 100 голов </w:t>
            </w:r>
          </w:p>
        </w:tc>
        <w:tc>
          <w:tcPr>
            <w:tcW w:w="1806" w:type="dxa"/>
            <w:vAlign w:val="center"/>
          </w:tcPr>
          <w:p w:rsidR="00A67825" w:rsidRPr="00F116C3" w:rsidRDefault="00A67825" w:rsidP="008870BF">
            <w:pPr>
              <w:jc w:val="center"/>
            </w:pPr>
            <w:r w:rsidRPr="00F116C3">
              <w:t>300/</w:t>
            </w:r>
            <w:r w:rsidRPr="00F116C3">
              <w:rPr>
                <w:lang w:val="en-US"/>
              </w:rPr>
              <w:t>III</w:t>
            </w:r>
          </w:p>
        </w:tc>
        <w:tc>
          <w:tcPr>
            <w:tcW w:w="1648" w:type="dxa"/>
            <w:vAlign w:val="center"/>
          </w:tcPr>
          <w:p w:rsidR="00A67825" w:rsidRPr="00F116C3" w:rsidRDefault="00A67825" w:rsidP="008870BF">
            <w:pPr>
              <w:jc w:val="center"/>
            </w:pPr>
          </w:p>
          <w:p w:rsidR="00A67825" w:rsidRPr="00F116C3" w:rsidRDefault="00A67825" w:rsidP="008870BF">
            <w:pPr>
              <w:jc w:val="center"/>
            </w:pPr>
            <w:r w:rsidRPr="00F116C3">
              <w:t>уменьш. СЗЗ за счет введения инновацион</w:t>
            </w:r>
            <w:r w:rsidR="00E150C8">
              <w:t>-</w:t>
            </w:r>
            <w:r w:rsidRPr="00F116C3">
              <w:t>ных технологий до 150 м (центральная часть)</w:t>
            </w:r>
          </w:p>
          <w:p w:rsidR="00A67825" w:rsidRPr="00F116C3" w:rsidRDefault="00A67825" w:rsidP="008870BF">
            <w:pPr>
              <w:jc w:val="center"/>
            </w:pPr>
            <w:r w:rsidRPr="00F116C3">
              <w:t>остальная часть - 100/</w:t>
            </w:r>
            <w:r w:rsidRPr="00F116C3">
              <w:rPr>
                <w:lang w:val="en-US"/>
              </w:rPr>
              <w:t>IV</w:t>
            </w:r>
          </w:p>
        </w:tc>
      </w:tr>
      <w:tr w:rsidR="00E150C8" w:rsidRPr="00F116C3" w:rsidTr="008870BF">
        <w:trPr>
          <w:jc w:val="center"/>
        </w:trPr>
        <w:tc>
          <w:tcPr>
            <w:tcW w:w="3566" w:type="dxa"/>
            <w:vAlign w:val="center"/>
          </w:tcPr>
          <w:p w:rsidR="00E150C8" w:rsidRPr="00F116C3" w:rsidRDefault="00E150C8" w:rsidP="008870BF">
            <w:r w:rsidRPr="00F116C3">
              <w:t>Производственное предприятие, расположенное у западной границы д. Сутормино</w:t>
            </w:r>
          </w:p>
        </w:tc>
        <w:tc>
          <w:tcPr>
            <w:tcW w:w="2210" w:type="dxa"/>
            <w:vAlign w:val="center"/>
          </w:tcPr>
          <w:p w:rsidR="00E150C8" w:rsidRPr="00F116C3" w:rsidRDefault="00E150C8" w:rsidP="008870BF">
            <w:pPr>
              <w:jc w:val="center"/>
            </w:pPr>
            <w:r w:rsidRPr="00E70926">
              <w:t>пилорама и склад</w:t>
            </w:r>
          </w:p>
        </w:tc>
        <w:tc>
          <w:tcPr>
            <w:tcW w:w="1806" w:type="dxa"/>
            <w:vAlign w:val="center"/>
          </w:tcPr>
          <w:p w:rsidR="00E150C8" w:rsidRPr="00F116C3" w:rsidRDefault="00E150C8" w:rsidP="008870BF">
            <w:pPr>
              <w:jc w:val="center"/>
            </w:pPr>
            <w:r w:rsidRPr="00F116C3">
              <w:t>100/</w:t>
            </w:r>
            <w:r w:rsidRPr="00F116C3">
              <w:rPr>
                <w:lang w:val="en-US"/>
              </w:rPr>
              <w:t>IV</w:t>
            </w:r>
          </w:p>
        </w:tc>
        <w:tc>
          <w:tcPr>
            <w:tcW w:w="1648" w:type="dxa"/>
            <w:vAlign w:val="center"/>
          </w:tcPr>
          <w:p w:rsidR="00E150C8" w:rsidRPr="00B55095" w:rsidRDefault="00E150C8" w:rsidP="00817509">
            <w:pPr>
              <w:autoSpaceDE w:val="0"/>
              <w:autoSpaceDN w:val="0"/>
              <w:adjustRightInd w:val="0"/>
              <w:jc w:val="center"/>
            </w:pPr>
            <w:r w:rsidRPr="00B55095">
              <w:t xml:space="preserve">100/IV </w:t>
            </w:r>
          </w:p>
          <w:p w:rsidR="00E150C8" w:rsidRPr="00B55095" w:rsidRDefault="00E150C8" w:rsidP="00817509">
            <w:pPr>
              <w:autoSpaceDE w:val="0"/>
              <w:autoSpaceDN w:val="0"/>
              <w:adjustRightInd w:val="0"/>
              <w:jc w:val="center"/>
              <w:rPr>
                <w:sz w:val="20"/>
                <w:szCs w:val="20"/>
              </w:rPr>
            </w:pPr>
            <w:r w:rsidRPr="00B55095">
              <w:rPr>
                <w:sz w:val="20"/>
                <w:szCs w:val="20"/>
              </w:rPr>
              <w:t>сокращение размеров СЗЗ за счет применения инновационных технологий               до 50 м</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Некрасиха</w:t>
            </w:r>
          </w:p>
        </w:tc>
        <w:tc>
          <w:tcPr>
            <w:tcW w:w="2210" w:type="dxa"/>
            <w:vAlign w:val="center"/>
          </w:tcPr>
          <w:p w:rsidR="00A67825" w:rsidRPr="00F116C3" w:rsidRDefault="00A67825" w:rsidP="008870BF">
            <w:pPr>
              <w:jc w:val="center"/>
            </w:pPr>
            <w:r w:rsidRPr="00F116C3">
              <w:t xml:space="preserve">центральная часть - восстановление с/х предприятия для размещения с/х объектов до III класса опасности, </w:t>
            </w:r>
            <w:r w:rsidRPr="00F116C3">
              <w:lastRenderedPageBreak/>
              <w:t>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центральная часть – 300/</w:t>
            </w:r>
            <w:r w:rsidRPr="00F116C3">
              <w:rPr>
                <w:lang w:val="en-US"/>
              </w:rPr>
              <w:t>III</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0,09 км севернее д. Некрасиха</w:t>
            </w:r>
          </w:p>
        </w:tc>
        <w:tc>
          <w:tcPr>
            <w:tcW w:w="2210" w:type="dxa"/>
            <w:vAlign w:val="center"/>
          </w:tcPr>
          <w:p w:rsidR="00A67825" w:rsidRPr="00F116C3" w:rsidRDefault="00A67825" w:rsidP="008870BF">
            <w:pPr>
              <w:jc w:val="center"/>
            </w:pPr>
            <w:r w:rsidRPr="00F116C3">
              <w:t>восстановление с/х предприятия для размещения с/х объектов до III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300/</w:t>
            </w:r>
            <w:r w:rsidRPr="00F116C3">
              <w:rPr>
                <w:lang w:val="en-US"/>
              </w:rPr>
              <w:t>III</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w:t>
            </w:r>
            <w:r w:rsidRPr="00F116C3">
              <w:rPr>
                <w:lang w:val="en-US"/>
              </w:rPr>
              <w:t> </w:t>
            </w:r>
            <w:r w:rsidRPr="00F116C3">
              <w:t>Ладыгино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км западнее д. Ерохово</w:t>
            </w:r>
          </w:p>
        </w:tc>
        <w:tc>
          <w:tcPr>
            <w:tcW w:w="2210" w:type="dxa"/>
            <w:vAlign w:val="center"/>
          </w:tcPr>
          <w:p w:rsidR="00A67825" w:rsidRPr="00F116C3" w:rsidRDefault="00A67825" w:rsidP="008870BF">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Бубниха</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Сутормино</w:t>
            </w:r>
          </w:p>
        </w:tc>
        <w:tc>
          <w:tcPr>
            <w:tcW w:w="2210" w:type="dxa"/>
            <w:vAlign w:val="center"/>
          </w:tcPr>
          <w:p w:rsidR="00A67825" w:rsidRPr="00F116C3" w:rsidRDefault="00A67825" w:rsidP="008870BF">
            <w:pPr>
              <w:jc w:val="center"/>
            </w:pPr>
            <w:r w:rsidRPr="00F116C3">
              <w:t xml:space="preserve">размещение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Сутормино</w:t>
            </w:r>
          </w:p>
        </w:tc>
        <w:tc>
          <w:tcPr>
            <w:tcW w:w="2210" w:type="dxa"/>
            <w:vAlign w:val="center"/>
          </w:tcPr>
          <w:p w:rsidR="00A67825" w:rsidRPr="00F116C3" w:rsidRDefault="00A67825" w:rsidP="008870BF">
            <w:pPr>
              <w:jc w:val="center"/>
            </w:pPr>
            <w:r w:rsidRPr="00F116C3">
              <w:t>северо-восточная часть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- 100/</w:t>
            </w:r>
            <w:r w:rsidR="00A67825" w:rsidRPr="00F116C3">
              <w:rPr>
                <w:lang w:val="en-US"/>
              </w:rPr>
              <w:t>IV</w:t>
            </w:r>
            <w:r w:rsidR="00A67825"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Ананиха</w:t>
            </w:r>
          </w:p>
        </w:tc>
        <w:tc>
          <w:tcPr>
            <w:tcW w:w="2210" w:type="dxa"/>
            <w:vAlign w:val="center"/>
          </w:tcPr>
          <w:p w:rsidR="00A67825" w:rsidRPr="00F116C3" w:rsidRDefault="00A67825" w:rsidP="008870BF">
            <w:pPr>
              <w:jc w:val="center"/>
            </w:pPr>
            <w:r w:rsidRPr="00F116C3">
              <w:t>северо-восточная часть - восстановление с/х предприятия для размещения с/х объектов до 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- 50/</w:t>
            </w:r>
            <w:r w:rsidR="00A67825" w:rsidRPr="00F116C3">
              <w:rPr>
                <w:lang w:val="en-US"/>
              </w:rPr>
              <w:t>V</w:t>
            </w:r>
            <w:r w:rsidR="00A67825"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 xml:space="preserve">Сельскохозяйственное </w:t>
            </w:r>
            <w:r w:rsidRPr="00F116C3">
              <w:lastRenderedPageBreak/>
              <w:t>предприятие, расположенное у восточной границы д. Поташено</w:t>
            </w:r>
          </w:p>
        </w:tc>
        <w:tc>
          <w:tcPr>
            <w:tcW w:w="2210" w:type="dxa"/>
            <w:vAlign w:val="center"/>
          </w:tcPr>
          <w:p w:rsidR="00A67825" w:rsidRPr="00F116C3" w:rsidRDefault="00A67825" w:rsidP="008870BF">
            <w:pPr>
              <w:jc w:val="center"/>
            </w:pPr>
            <w:r w:rsidRPr="00F116C3">
              <w:lastRenderedPageBreak/>
              <w:t xml:space="preserve">западная часть - </w:t>
            </w:r>
            <w:r w:rsidRPr="00F116C3">
              <w:lastRenderedPageBreak/>
              <w:t>размещение с/х объектов до V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запад - 50/</w:t>
            </w:r>
            <w:r w:rsidRPr="00F116C3">
              <w:rPr>
                <w:lang w:val="en-US"/>
              </w:rPr>
              <w:t>V</w:t>
            </w:r>
            <w:r w:rsidRPr="00F116C3">
              <w:t xml:space="preserve">, </w:t>
            </w:r>
          </w:p>
          <w:p w:rsidR="00A67825" w:rsidRPr="00F116C3" w:rsidRDefault="00A67825" w:rsidP="008870BF">
            <w:pPr>
              <w:jc w:val="center"/>
            </w:pPr>
            <w:r w:rsidRPr="00F116C3">
              <w:lastRenderedPageBreak/>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у восточной границы д. Синебрюхово</w:t>
            </w:r>
          </w:p>
        </w:tc>
        <w:tc>
          <w:tcPr>
            <w:tcW w:w="2210" w:type="dxa"/>
            <w:vAlign w:val="center"/>
          </w:tcPr>
          <w:p w:rsidR="00A67825" w:rsidRPr="00F116C3" w:rsidRDefault="00A67825" w:rsidP="008870BF">
            <w:pPr>
              <w:jc w:val="center"/>
            </w:pPr>
            <w:r w:rsidRPr="00F116C3">
              <w:t>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150C8">
              <w:t>юго-западная часть - восстановление н/д фермы КРС до 1200 голов,</w:t>
            </w:r>
            <w:r w:rsidRPr="008870BF">
              <w:rPr>
                <w:color w:val="FF0000"/>
              </w:rPr>
              <w:t xml:space="preserve">  </w:t>
            </w:r>
            <w:r w:rsidRPr="00F116C3">
              <w:t>размещени</w:t>
            </w:r>
            <w:r>
              <w:t>е</w:t>
            </w:r>
            <w:r w:rsidRPr="00F116C3">
              <w:t xml:space="preserve">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юго-запад - 200/</w:t>
            </w:r>
            <w:r w:rsidRPr="00F116C3">
              <w:rPr>
                <w:lang w:val="en-US"/>
              </w:rPr>
              <w:t>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F116C3">
              <w:t xml:space="preserve">западная часть - размещение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- 300/</w:t>
            </w:r>
            <w:r w:rsidRPr="00F116C3">
              <w:rPr>
                <w:lang w:val="en-US"/>
              </w:rPr>
              <w:t>III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Тарасово</w:t>
            </w:r>
          </w:p>
        </w:tc>
        <w:tc>
          <w:tcPr>
            <w:tcW w:w="2210" w:type="dxa"/>
            <w:vAlign w:val="center"/>
          </w:tcPr>
          <w:p w:rsidR="00A67825" w:rsidRPr="00F116C3" w:rsidRDefault="00A67825" w:rsidP="008870BF">
            <w:pPr>
              <w:jc w:val="center"/>
            </w:pPr>
            <w:r w:rsidRPr="00F116C3">
              <w:t>восточная, северо-восточная части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восток, северо-восток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юго-восточной границы д. Софьино</w:t>
            </w:r>
          </w:p>
        </w:tc>
        <w:tc>
          <w:tcPr>
            <w:tcW w:w="2210" w:type="dxa"/>
            <w:vAlign w:val="center"/>
          </w:tcPr>
          <w:p w:rsidR="00A67825" w:rsidRPr="00F116C3" w:rsidRDefault="00A67825" w:rsidP="008870BF">
            <w:pPr>
              <w:jc w:val="center"/>
            </w:pPr>
            <w:r w:rsidRPr="00F116C3">
              <w:t xml:space="preserve">юго-восточная часть - восстановление с/х предприятия для размещения с/х объектов до IV класса опасности, остальная часть - размещение с/х объектов до V </w:t>
            </w:r>
            <w:r w:rsidRPr="00F116C3">
              <w:lastRenderedPageBreak/>
              <w:t>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юго-восток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юго-восточной части д. Сутормино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D31074">
            <w:r w:rsidRPr="00F116C3">
              <w:t>Сельскохозяйственное предприятие, расположенное в северной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 xml:space="preserve">размещение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Очистные сооружения хозяйственно-бытовой канализации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w:t>
            </w:r>
            <w:r w:rsidRPr="00F116C3">
              <w:rPr>
                <w:lang w:val="en-US"/>
              </w:rPr>
              <w:t>0/III</w:t>
            </w:r>
          </w:p>
        </w:tc>
      </w:tr>
      <w:tr w:rsidR="00A67825" w:rsidRPr="00F116C3" w:rsidTr="008870BF">
        <w:trPr>
          <w:jc w:val="center"/>
        </w:trPr>
        <w:tc>
          <w:tcPr>
            <w:tcW w:w="3566" w:type="dxa"/>
            <w:vAlign w:val="center"/>
          </w:tcPr>
          <w:p w:rsidR="00A67825" w:rsidRPr="00F116C3" w:rsidRDefault="00A67825" w:rsidP="008870BF">
            <w:r w:rsidRPr="00F116C3">
              <w:t>Сливная станция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500/</w:t>
            </w:r>
            <w:r w:rsidRPr="00F116C3">
              <w:rPr>
                <w:lang w:val="en-US"/>
              </w:rPr>
              <w:t>II</w:t>
            </w:r>
          </w:p>
        </w:tc>
      </w:tr>
    </w:tbl>
    <w:p w:rsidR="00A67825" w:rsidRPr="00A67825" w:rsidRDefault="00A67825" w:rsidP="00836CA0">
      <w:pPr>
        <w:spacing w:line="288" w:lineRule="auto"/>
        <w:ind w:firstLine="540"/>
        <w:jc w:val="both"/>
        <w:rPr>
          <w:szCs w:val="28"/>
        </w:rPr>
      </w:pPr>
    </w:p>
    <w:p w:rsidR="00CC01F6" w:rsidRPr="007267CC" w:rsidRDefault="00CC01F6" w:rsidP="007E5E6B">
      <w:pPr>
        <w:jc w:val="center"/>
        <w:outlineLvl w:val="1"/>
        <w:rPr>
          <w:b/>
          <w:color w:val="FF0000"/>
        </w:rPr>
      </w:pPr>
      <w:bookmarkStart w:id="283" w:name="_Toc286310003"/>
      <w:bookmarkStart w:id="284" w:name="_Toc286310154"/>
      <w:bookmarkStart w:id="285" w:name="_Toc290627665"/>
    </w:p>
    <w:p w:rsidR="007E5E6B" w:rsidRPr="008870BF" w:rsidRDefault="007E5E6B" w:rsidP="00612852">
      <w:pPr>
        <w:spacing w:line="288" w:lineRule="auto"/>
        <w:jc w:val="center"/>
        <w:outlineLvl w:val="1"/>
        <w:rPr>
          <w:b/>
        </w:rPr>
      </w:pPr>
      <w:bookmarkStart w:id="286" w:name="_Toc494016016"/>
      <w:r w:rsidRPr="008870BF">
        <w:rPr>
          <w:b/>
        </w:rPr>
        <w:t>2.</w:t>
      </w:r>
      <w:r w:rsidR="005E63F6" w:rsidRPr="008870BF">
        <w:rPr>
          <w:b/>
        </w:rPr>
        <w:t>7</w:t>
      </w:r>
      <w:r w:rsidRPr="008870BF">
        <w:rPr>
          <w:b/>
        </w:rPr>
        <w:t xml:space="preserve">. Развитие зеленых насаждений </w:t>
      </w:r>
      <w:bookmarkEnd w:id="283"/>
      <w:bookmarkEnd w:id="284"/>
      <w:bookmarkEnd w:id="285"/>
      <w:r w:rsidR="007267CC" w:rsidRPr="008870BF">
        <w:rPr>
          <w:b/>
        </w:rPr>
        <w:t>Дугинского</w:t>
      </w:r>
      <w:r w:rsidR="00910BB6" w:rsidRPr="008870BF">
        <w:rPr>
          <w:b/>
        </w:rPr>
        <w:t xml:space="preserve"> сельского поселения</w:t>
      </w:r>
      <w:bookmarkEnd w:id="286"/>
    </w:p>
    <w:p w:rsidR="00E44B55" w:rsidRPr="008870BF" w:rsidRDefault="00E44B55" w:rsidP="00612852">
      <w:pPr>
        <w:spacing w:line="288" w:lineRule="auto"/>
        <w:ind w:firstLine="709"/>
        <w:contextualSpacing/>
        <w:jc w:val="both"/>
      </w:pPr>
      <w:r w:rsidRPr="008870B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70BF">
        <w:t xml:space="preserve">п.19 ч.1 ст. 14 </w:t>
      </w:r>
      <w:r w:rsidR="005777DA" w:rsidRPr="008870BF">
        <w:t>Федерального закона «Об общих принципах организации местного самоуправления в Российской Федерации» № 131-ФЗ от 06.10.2003г.</w:t>
      </w:r>
    </w:p>
    <w:p w:rsidR="00612852" w:rsidRPr="007267CC" w:rsidRDefault="00612852" w:rsidP="008B075A">
      <w:pPr>
        <w:spacing w:line="288" w:lineRule="auto"/>
        <w:ind w:firstLine="709"/>
        <w:contextualSpacing/>
        <w:jc w:val="both"/>
        <w:rPr>
          <w:b/>
          <w:color w:val="FF0000"/>
        </w:rPr>
      </w:pPr>
    </w:p>
    <w:p w:rsidR="006E6626" w:rsidRPr="008870BF" w:rsidRDefault="006E6626" w:rsidP="008B075A">
      <w:pPr>
        <w:pStyle w:val="3"/>
        <w:keepLines/>
        <w:suppressAutoHyphens/>
        <w:spacing w:before="200" w:after="0" w:line="288" w:lineRule="auto"/>
        <w:contextualSpacing/>
        <w:jc w:val="center"/>
      </w:pPr>
      <w:bookmarkStart w:id="287" w:name="_Toc280281875"/>
      <w:bookmarkStart w:id="288" w:name="_Toc286310004"/>
      <w:bookmarkStart w:id="289" w:name="_Toc286310155"/>
      <w:bookmarkStart w:id="290" w:name="_Toc290627666"/>
      <w:bookmarkStart w:id="291" w:name="_Toc494016017"/>
      <w:r w:rsidRPr="008870BF">
        <w:t>2.</w:t>
      </w:r>
      <w:r w:rsidR="005E63F6" w:rsidRPr="008870BF">
        <w:t>7</w:t>
      </w:r>
      <w:r w:rsidRPr="008870BF">
        <w:t>.1. Задачи по развитию зеленых насаждений</w:t>
      </w:r>
      <w:bookmarkEnd w:id="287"/>
      <w:bookmarkEnd w:id="288"/>
      <w:bookmarkEnd w:id="289"/>
      <w:bookmarkEnd w:id="290"/>
      <w:bookmarkEnd w:id="291"/>
    </w:p>
    <w:p w:rsidR="006F73FD" w:rsidRPr="008870BF" w:rsidRDefault="006F73FD" w:rsidP="008B075A">
      <w:pPr>
        <w:suppressAutoHyphens/>
        <w:spacing w:line="288" w:lineRule="auto"/>
        <w:ind w:firstLine="709"/>
        <w:contextualSpacing/>
        <w:jc w:val="both"/>
      </w:pPr>
      <w:r w:rsidRPr="008870BF">
        <w:t xml:space="preserve">Основные задачи по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47583" w:rsidRPr="008870BF" w:rsidRDefault="00D47583" w:rsidP="00612852">
      <w:pPr>
        <w:suppressAutoHyphens/>
        <w:spacing w:line="288" w:lineRule="auto"/>
        <w:ind w:firstLine="709"/>
        <w:contextualSpacing/>
        <w:jc w:val="both"/>
      </w:pPr>
      <w:r w:rsidRPr="008870B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70BF" w:rsidRDefault="00D47583" w:rsidP="00506103">
      <w:pPr>
        <w:suppressAutoHyphens/>
        <w:spacing w:line="288" w:lineRule="auto"/>
        <w:ind w:firstLine="709"/>
        <w:jc w:val="both"/>
      </w:pPr>
      <w:r w:rsidRPr="008870BF">
        <w:t>2. Увеличение площади зеленых насаждений общего пользования – парков, скверов, бульваров, уличного озеленения;</w:t>
      </w:r>
    </w:p>
    <w:p w:rsidR="00D47583" w:rsidRPr="008870BF" w:rsidRDefault="00D47583" w:rsidP="00506103">
      <w:pPr>
        <w:suppressAutoHyphens/>
        <w:spacing w:line="288" w:lineRule="auto"/>
        <w:ind w:firstLine="709"/>
        <w:jc w:val="both"/>
      </w:pPr>
      <w:r w:rsidRPr="008870B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267CC" w:rsidRDefault="008B075A" w:rsidP="006E6626">
      <w:pPr>
        <w:suppressAutoHyphens/>
        <w:ind w:firstLine="709"/>
        <w:jc w:val="center"/>
        <w:outlineLvl w:val="2"/>
        <w:rPr>
          <w:b/>
          <w:color w:val="FF0000"/>
        </w:rPr>
      </w:pPr>
      <w:bookmarkStart w:id="292" w:name="_Toc290627667"/>
    </w:p>
    <w:p w:rsidR="008B075A" w:rsidRPr="007267CC" w:rsidRDefault="008B075A" w:rsidP="006E6626">
      <w:pPr>
        <w:suppressAutoHyphens/>
        <w:ind w:firstLine="709"/>
        <w:jc w:val="center"/>
        <w:outlineLvl w:val="2"/>
        <w:rPr>
          <w:b/>
          <w:color w:val="FF0000"/>
        </w:rPr>
      </w:pPr>
    </w:p>
    <w:p w:rsidR="006E6626" w:rsidRPr="008870BF" w:rsidRDefault="005E63F6" w:rsidP="006E6626">
      <w:pPr>
        <w:suppressAutoHyphens/>
        <w:ind w:firstLine="709"/>
        <w:jc w:val="center"/>
        <w:outlineLvl w:val="2"/>
      </w:pPr>
      <w:bookmarkStart w:id="293" w:name="_Toc494016018"/>
      <w:r w:rsidRPr="008870BF">
        <w:rPr>
          <w:b/>
        </w:rPr>
        <w:t>2.7</w:t>
      </w:r>
      <w:r w:rsidR="006E6626" w:rsidRPr="008870BF">
        <w:rPr>
          <w:b/>
        </w:rPr>
        <w:t>.2. Мероприятия по сохранению и развитию зелёных насаждений</w:t>
      </w:r>
      <w:bookmarkEnd w:id="292"/>
      <w:bookmarkEnd w:id="293"/>
    </w:p>
    <w:p w:rsidR="006E6626" w:rsidRPr="008870BF" w:rsidRDefault="006E6626" w:rsidP="00F06850"/>
    <w:p w:rsidR="00F06850" w:rsidRPr="008870BF" w:rsidRDefault="00F06850" w:rsidP="00506103">
      <w:pPr>
        <w:suppressAutoHyphens/>
        <w:spacing w:line="288" w:lineRule="auto"/>
        <w:ind w:firstLine="708"/>
        <w:contextualSpacing/>
        <w:jc w:val="both"/>
      </w:pPr>
      <w:r w:rsidRPr="008870BF">
        <w:t xml:space="preserve">Основные мероприятия по сохранению и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51303" w:rsidRPr="008870BF" w:rsidRDefault="00EB4232" w:rsidP="00506103">
      <w:pPr>
        <w:pStyle w:val="aff3"/>
        <w:suppressAutoHyphens/>
        <w:spacing w:line="288" w:lineRule="auto"/>
        <w:ind w:firstLine="709"/>
        <w:contextualSpacing/>
        <w:jc w:val="both"/>
        <w:rPr>
          <w:szCs w:val="28"/>
        </w:rPr>
      </w:pPr>
      <w:bookmarkStart w:id="294" w:name="_Toc260406520"/>
      <w:r w:rsidRPr="008870BF">
        <w:rPr>
          <w:szCs w:val="28"/>
        </w:rPr>
        <w:t xml:space="preserve">1. </w:t>
      </w:r>
      <w:r w:rsidR="00D51303"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D51303" w:rsidRPr="008870BF">
        <w:rPr>
          <w:szCs w:val="28"/>
        </w:rPr>
        <w:t>лесов государственного лесного фонда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lastRenderedPageBreak/>
        <w:t xml:space="preserve">2. </w:t>
      </w:r>
      <w:r w:rsidR="00EB4232"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лес</w:t>
      </w:r>
      <w:r w:rsidR="006D4BE2" w:rsidRPr="008870BF">
        <w:rPr>
          <w:szCs w:val="28"/>
        </w:rPr>
        <w:t>ной растительности</w:t>
      </w:r>
      <w:r w:rsidR="00EB4232" w:rsidRPr="008870BF">
        <w:rPr>
          <w:szCs w:val="28"/>
        </w:rPr>
        <w:t xml:space="preserve">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3</w:t>
      </w:r>
      <w:r w:rsidR="00EB4232" w:rsidRPr="008870BF">
        <w:rPr>
          <w:szCs w:val="28"/>
        </w:rPr>
        <w:t xml:space="preserve">. 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4</w:t>
      </w:r>
      <w:r w:rsidR="00EB4232" w:rsidRPr="008870BF">
        <w:rPr>
          <w:szCs w:val="28"/>
        </w:rPr>
        <w:t xml:space="preserve">. Проведение мероприятий по развитию зеленых насаждений на территории населенных пунктов </w:t>
      </w:r>
      <w:r w:rsidR="007267CC" w:rsidRPr="008870BF">
        <w:t>Дугинского</w:t>
      </w:r>
      <w:r w:rsidR="00910BB6" w:rsidRPr="008870BF">
        <w:t xml:space="preserve"> сельского поселения</w:t>
      </w:r>
      <w:r w:rsidR="00EB4232" w:rsidRPr="008870BF">
        <w:rPr>
          <w:szCs w:val="28"/>
        </w:rPr>
        <w:t>:</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сохранение территорий зеленых насаждений на территории населенного пункта;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обеспечение населения зелеными насаждениями общего пользования не менее  30 м</w:t>
      </w:r>
      <w:r w:rsidRPr="008870BF">
        <w:rPr>
          <w:szCs w:val="28"/>
          <w:vertAlign w:val="superscript"/>
        </w:rPr>
        <w:t xml:space="preserve">2 </w:t>
      </w:r>
      <w:r w:rsidRPr="008870BF">
        <w:rPr>
          <w:szCs w:val="28"/>
        </w:rPr>
        <w:t>на человека;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озеленение санитарно-защитных зон объектов, оказывающих негативное воздействие на окружающую среду.</w:t>
      </w:r>
    </w:p>
    <w:p w:rsidR="00393016" w:rsidRPr="008870BF" w:rsidRDefault="00393016" w:rsidP="000C12D5">
      <w:pPr>
        <w:spacing w:line="360" w:lineRule="auto"/>
        <w:jc w:val="center"/>
        <w:rPr>
          <w:b/>
        </w:rPr>
      </w:pPr>
      <w:r w:rsidRPr="008870BF">
        <w:rPr>
          <w:b/>
        </w:rPr>
        <w:t>Система зеленых насаждений</w:t>
      </w:r>
      <w:bookmarkEnd w:id="294"/>
    </w:p>
    <w:p w:rsidR="00393016" w:rsidRPr="008870BF" w:rsidRDefault="00393016" w:rsidP="00506103">
      <w:pPr>
        <w:spacing w:line="288" w:lineRule="auto"/>
        <w:ind w:firstLine="567"/>
        <w:jc w:val="both"/>
      </w:pPr>
      <w:r w:rsidRPr="008870B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70BF" w:rsidRDefault="00393016" w:rsidP="00506103">
      <w:pPr>
        <w:spacing w:line="288" w:lineRule="auto"/>
        <w:ind w:firstLine="567"/>
        <w:jc w:val="both"/>
      </w:pPr>
      <w:r w:rsidRPr="008870B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70BF" w:rsidRDefault="00393016" w:rsidP="00506103">
      <w:pPr>
        <w:spacing w:line="288" w:lineRule="auto"/>
        <w:ind w:firstLine="567"/>
        <w:jc w:val="both"/>
      </w:pPr>
      <w:r w:rsidRPr="008870BF">
        <w:t>Характер построения системы озеленения определяется планировочной  структурой населенных пунктов.</w:t>
      </w:r>
    </w:p>
    <w:p w:rsidR="00393016" w:rsidRPr="008870BF" w:rsidRDefault="00393016" w:rsidP="00506103">
      <w:pPr>
        <w:spacing w:line="288" w:lineRule="auto"/>
        <w:ind w:firstLine="567"/>
        <w:jc w:val="both"/>
      </w:pPr>
      <w:r w:rsidRPr="008870BF">
        <w:t>По функциональному назначению зеленые насаждения подразделяются на три группы:</w:t>
      </w:r>
    </w:p>
    <w:p w:rsidR="00393016" w:rsidRPr="008870BF" w:rsidRDefault="00393016" w:rsidP="00506103">
      <w:pPr>
        <w:spacing w:line="288" w:lineRule="auto"/>
        <w:ind w:firstLine="567"/>
        <w:jc w:val="both"/>
      </w:pPr>
      <w:r w:rsidRPr="008870BF">
        <w:t xml:space="preserve">- </w:t>
      </w:r>
      <w:r w:rsidRPr="008870BF">
        <w:rPr>
          <w:b/>
          <w:i/>
        </w:rPr>
        <w:t>зеленые насаждения общего пользования</w:t>
      </w:r>
      <w:r w:rsidRPr="008870BF">
        <w:t>, предназначенные для различных форм отдыха всего населения</w:t>
      </w:r>
    </w:p>
    <w:p w:rsidR="00393016" w:rsidRPr="008870BF" w:rsidRDefault="00393016" w:rsidP="00506103">
      <w:pPr>
        <w:spacing w:line="288" w:lineRule="auto"/>
        <w:ind w:firstLine="567"/>
        <w:jc w:val="both"/>
      </w:pPr>
      <w:r w:rsidRPr="008870BF">
        <w:t>-</w:t>
      </w:r>
      <w:r w:rsidRPr="008870BF">
        <w:rPr>
          <w:b/>
          <w:i/>
        </w:rPr>
        <w:t>зеленые насаждения ограниченного пользования</w:t>
      </w:r>
      <w:r w:rsidRPr="008870BF">
        <w:t>, включающие озелененные территории жилых кварталов, детских, учебных, медицинских учреждений, промышленных предприятий и т.д.</w:t>
      </w:r>
    </w:p>
    <w:p w:rsidR="00393016" w:rsidRPr="008870BF" w:rsidRDefault="00393016" w:rsidP="00506103">
      <w:pPr>
        <w:spacing w:line="288" w:lineRule="auto"/>
        <w:ind w:firstLine="567"/>
        <w:jc w:val="both"/>
      </w:pPr>
      <w:r w:rsidRPr="008870BF">
        <w:t>-</w:t>
      </w:r>
      <w:r w:rsidRPr="008870BF">
        <w:rPr>
          <w:b/>
          <w:i/>
        </w:rPr>
        <w:t>зеленые насаждения специального назначения</w:t>
      </w:r>
      <w:r w:rsidRPr="008870B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70BF" w:rsidRDefault="00393016" w:rsidP="00506103">
      <w:pPr>
        <w:spacing w:line="288" w:lineRule="auto"/>
        <w:ind w:firstLine="567"/>
        <w:rPr>
          <w:b/>
        </w:rPr>
      </w:pPr>
      <w:r w:rsidRPr="008870BF">
        <w:rPr>
          <w:b/>
        </w:rPr>
        <w:t>Зеленые насаждения общего пользования</w:t>
      </w:r>
    </w:p>
    <w:p w:rsidR="00393016" w:rsidRPr="008870BF" w:rsidRDefault="00393016" w:rsidP="00506103">
      <w:pPr>
        <w:spacing w:line="288" w:lineRule="auto"/>
        <w:ind w:firstLine="567"/>
        <w:jc w:val="both"/>
      </w:pPr>
      <w:r w:rsidRPr="008870B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70BF" w:rsidRDefault="00393016" w:rsidP="00506103">
      <w:pPr>
        <w:spacing w:line="288" w:lineRule="auto"/>
        <w:ind w:firstLine="567"/>
        <w:jc w:val="both"/>
      </w:pPr>
      <w:r w:rsidRPr="008870B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70BF" w:rsidRDefault="00393016" w:rsidP="00506103">
      <w:pPr>
        <w:spacing w:line="288" w:lineRule="auto"/>
        <w:ind w:firstLine="567"/>
        <w:jc w:val="both"/>
      </w:pPr>
      <w:r w:rsidRPr="008870BF">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70BF" w:rsidRDefault="00CD0C1F" w:rsidP="00506103">
      <w:pPr>
        <w:spacing w:line="288" w:lineRule="auto"/>
        <w:ind w:firstLine="567"/>
        <w:rPr>
          <w:b/>
        </w:rPr>
      </w:pPr>
    </w:p>
    <w:p w:rsidR="00393016" w:rsidRPr="008870BF" w:rsidRDefault="00393016" w:rsidP="00506103">
      <w:pPr>
        <w:spacing w:line="288" w:lineRule="auto"/>
        <w:ind w:firstLine="567"/>
      </w:pPr>
      <w:r w:rsidRPr="008870BF">
        <w:rPr>
          <w:b/>
        </w:rPr>
        <w:t>Зеленые насаждения ограниченного пользования</w:t>
      </w:r>
    </w:p>
    <w:p w:rsidR="00393016" w:rsidRPr="008870BF" w:rsidRDefault="00393016" w:rsidP="00506103">
      <w:pPr>
        <w:spacing w:line="288" w:lineRule="auto"/>
        <w:ind w:firstLine="567"/>
        <w:jc w:val="both"/>
      </w:pPr>
      <w:r w:rsidRPr="008870B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70BF" w:rsidRDefault="00393016" w:rsidP="00506103">
      <w:pPr>
        <w:spacing w:line="288" w:lineRule="auto"/>
        <w:ind w:firstLine="567"/>
        <w:jc w:val="both"/>
      </w:pPr>
      <w:r w:rsidRPr="008870B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70BF" w:rsidRDefault="00393016" w:rsidP="00506103">
      <w:pPr>
        <w:spacing w:line="288" w:lineRule="auto"/>
        <w:ind w:firstLine="567"/>
        <w:jc w:val="both"/>
      </w:pPr>
      <w:r w:rsidRPr="008870B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7509" w:rsidRDefault="00817509" w:rsidP="00506103">
      <w:pPr>
        <w:spacing w:line="288" w:lineRule="auto"/>
        <w:ind w:firstLine="567"/>
        <w:rPr>
          <w:b/>
        </w:rPr>
      </w:pPr>
    </w:p>
    <w:p w:rsidR="00393016" w:rsidRPr="008870BF" w:rsidRDefault="00393016" w:rsidP="00506103">
      <w:pPr>
        <w:spacing w:line="288" w:lineRule="auto"/>
        <w:ind w:firstLine="567"/>
        <w:rPr>
          <w:b/>
        </w:rPr>
      </w:pPr>
      <w:r w:rsidRPr="008870BF">
        <w:rPr>
          <w:b/>
        </w:rPr>
        <w:t>Зеленые насаждения специального назначения</w:t>
      </w:r>
    </w:p>
    <w:p w:rsidR="00393016" w:rsidRPr="008870BF" w:rsidRDefault="00393016" w:rsidP="00506103">
      <w:pPr>
        <w:spacing w:line="288" w:lineRule="auto"/>
        <w:ind w:firstLine="567"/>
        <w:jc w:val="both"/>
      </w:pPr>
      <w:r w:rsidRPr="008870B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70BF" w:rsidRDefault="00393016" w:rsidP="00506103">
      <w:pPr>
        <w:spacing w:line="288" w:lineRule="auto"/>
        <w:ind w:firstLine="567"/>
        <w:jc w:val="both"/>
      </w:pPr>
      <w:r w:rsidRPr="008870B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70BF" w:rsidRDefault="00393016" w:rsidP="00506103">
      <w:pPr>
        <w:spacing w:line="288" w:lineRule="auto"/>
        <w:ind w:firstLine="567"/>
        <w:jc w:val="both"/>
      </w:pPr>
      <w:r w:rsidRPr="008870BF">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8870BF">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70BF" w:rsidRDefault="00573F1A" w:rsidP="00506103">
      <w:pPr>
        <w:spacing w:line="288" w:lineRule="auto"/>
        <w:ind w:firstLine="708"/>
        <w:jc w:val="both"/>
        <w:rPr>
          <w:b/>
        </w:rPr>
      </w:pPr>
    </w:p>
    <w:p w:rsidR="00393016" w:rsidRPr="008870BF" w:rsidRDefault="00393016" w:rsidP="00506103">
      <w:pPr>
        <w:spacing w:line="288" w:lineRule="auto"/>
        <w:ind w:firstLine="708"/>
        <w:jc w:val="both"/>
        <w:rPr>
          <w:b/>
        </w:rPr>
      </w:pPr>
      <w:r w:rsidRPr="008870BF">
        <w:rPr>
          <w:b/>
        </w:rPr>
        <w:t>Проектные предложения</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70BF"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70BF" w:rsidRDefault="00393016" w:rsidP="00506103">
      <w:pPr>
        <w:pStyle w:val="ab"/>
        <w:spacing w:line="288" w:lineRule="auto"/>
        <w:ind w:firstLine="708"/>
      </w:pPr>
      <w:r w:rsidRPr="008870B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70BF" w:rsidRDefault="00A66C1A" w:rsidP="00506103">
      <w:pPr>
        <w:pStyle w:val="ab"/>
        <w:spacing w:line="288" w:lineRule="auto"/>
        <w:ind w:firstLine="708"/>
      </w:pPr>
      <w:r w:rsidRPr="008870BF">
        <w:t xml:space="preserve">В населенных пунктах </w:t>
      </w:r>
      <w:r w:rsidR="007267CC" w:rsidRPr="008870BF">
        <w:t>Дугинского</w:t>
      </w:r>
      <w:r w:rsidR="00910BB6" w:rsidRPr="008870BF">
        <w:t xml:space="preserve"> сельского поселения</w:t>
      </w:r>
      <w:r w:rsidR="00640FC6" w:rsidRPr="008870BF">
        <w:t xml:space="preserve"> </w:t>
      </w:r>
      <w:r w:rsidRPr="008870BF">
        <w:t xml:space="preserve">предполагается сохранить существующие зелёные насаждения и </w:t>
      </w:r>
      <w:r w:rsidR="00DE368E" w:rsidRPr="008870BF">
        <w:t xml:space="preserve">значительно </w:t>
      </w:r>
      <w:r w:rsidRPr="008870BF">
        <w:t xml:space="preserve">расширить </w:t>
      </w:r>
      <w:r w:rsidR="00FC2025" w:rsidRPr="008870B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70BF">
        <w:t xml:space="preserve"> Для этих целей генеральный план </w:t>
      </w:r>
      <w:r w:rsidR="007267CC" w:rsidRPr="008870BF">
        <w:t>Дугинского</w:t>
      </w:r>
      <w:r w:rsidR="00910BB6" w:rsidRPr="008870BF">
        <w:t xml:space="preserve"> сельского поселения</w:t>
      </w:r>
      <w:r w:rsidR="00640FC6" w:rsidRPr="008870BF">
        <w:t xml:space="preserve"> </w:t>
      </w:r>
      <w:r w:rsidR="00DE368E" w:rsidRPr="008870BF">
        <w:t>устанавливает границы функциональных зон –</w:t>
      </w:r>
      <w:r w:rsidR="00724DA2" w:rsidRPr="008870B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70BF">
        <w:t>размещения озеленения, выполняющего защитные</w:t>
      </w:r>
      <w:r w:rsidR="004654DE" w:rsidRPr="008870BF">
        <w:t xml:space="preserve"> и специальные</w:t>
      </w:r>
      <w:r w:rsidR="00CF7D02" w:rsidRPr="008870BF">
        <w:t xml:space="preserve"> функции по снижению негативного воздействия объектов на окружающую среду).</w:t>
      </w:r>
    </w:p>
    <w:p w:rsidR="00916FB6" w:rsidRPr="008870BF" w:rsidRDefault="002E1833" w:rsidP="00506103">
      <w:pPr>
        <w:pStyle w:val="ab"/>
        <w:spacing w:line="288" w:lineRule="auto"/>
        <w:ind w:firstLine="708"/>
      </w:pPr>
      <w:r w:rsidRPr="008870BF">
        <w:t xml:space="preserve">В населенных пунктах поселения предполагается </w:t>
      </w:r>
      <w:r w:rsidR="00393016" w:rsidRPr="008870BF">
        <w:t>создание бульвар</w:t>
      </w:r>
      <w:r w:rsidRPr="008870BF">
        <w:t>ов</w:t>
      </w:r>
      <w:r w:rsidR="009F2BC6" w:rsidRPr="008870BF">
        <w:t xml:space="preserve"> вдоль основных автодорог</w:t>
      </w:r>
      <w:r w:rsidR="00393016" w:rsidRPr="008870BF">
        <w:t xml:space="preserve">, а также небольших скверов возле административно-общественных зданий. </w:t>
      </w:r>
    </w:p>
    <w:p w:rsidR="00393016" w:rsidRPr="008870BF" w:rsidRDefault="00393016" w:rsidP="00506103">
      <w:pPr>
        <w:spacing w:line="288" w:lineRule="auto"/>
        <w:ind w:firstLine="708"/>
        <w:jc w:val="both"/>
      </w:pPr>
      <w:r w:rsidRPr="008870BF">
        <w:t>Увеличение озелененны</w:t>
      </w:r>
      <w:r w:rsidR="00916FB6" w:rsidRPr="008870BF">
        <w:t>х территорий общего пользования</w:t>
      </w:r>
      <w:r w:rsidRPr="008870BF">
        <w:t xml:space="preserve"> связано с необходимостью создания комфортных условий проживания населения на территори</w:t>
      </w:r>
      <w:r w:rsidR="00916FB6" w:rsidRPr="008870BF">
        <w:t xml:space="preserve">и </w:t>
      </w:r>
      <w:r w:rsidR="007267CC" w:rsidRPr="008870BF">
        <w:t>Дугинского</w:t>
      </w:r>
      <w:r w:rsidR="00910BB6" w:rsidRPr="008870BF">
        <w:t xml:space="preserve"> сельского поселения</w:t>
      </w:r>
      <w:r w:rsidR="00916FB6" w:rsidRPr="008870BF">
        <w:t>.</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283732" w:rsidRPr="008870BF" w:rsidRDefault="00283732" w:rsidP="00506103">
      <w:pPr>
        <w:pStyle w:val="ab"/>
        <w:spacing w:line="288" w:lineRule="auto"/>
        <w:ind w:firstLine="708"/>
      </w:pPr>
    </w:p>
    <w:p w:rsidR="002926E9" w:rsidRPr="008870BF" w:rsidRDefault="002926E9" w:rsidP="00506103">
      <w:pPr>
        <w:tabs>
          <w:tab w:val="left" w:pos="927"/>
          <w:tab w:val="center" w:pos="4677"/>
        </w:tabs>
        <w:spacing w:line="288" w:lineRule="auto"/>
        <w:jc w:val="center"/>
        <w:rPr>
          <w:b/>
        </w:rPr>
      </w:pPr>
      <w:bookmarkStart w:id="295" w:name="_Toc286310006"/>
      <w:bookmarkStart w:id="296" w:name="_Toc286310157"/>
      <w:r w:rsidRPr="008870BF">
        <w:rPr>
          <w:b/>
        </w:rPr>
        <w:lastRenderedPageBreak/>
        <w:t>Принципы и правила озеленения</w:t>
      </w:r>
      <w:r w:rsidR="009D2FF7" w:rsidRPr="008870BF">
        <w:rPr>
          <w:b/>
        </w:rPr>
        <w:t xml:space="preserve"> селитебных территорий</w:t>
      </w:r>
      <w:bookmarkEnd w:id="295"/>
      <w:bookmarkEnd w:id="296"/>
    </w:p>
    <w:p w:rsidR="002926E9" w:rsidRPr="008870BF" w:rsidRDefault="002926E9" w:rsidP="00506103">
      <w:pPr>
        <w:spacing w:line="288" w:lineRule="auto"/>
        <w:ind w:firstLine="839"/>
        <w:jc w:val="both"/>
      </w:pPr>
      <w:r w:rsidRPr="008870BF">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8870BF" w:rsidRDefault="002926E9" w:rsidP="00506103">
      <w:pPr>
        <w:spacing w:line="288" w:lineRule="auto"/>
        <w:ind w:firstLine="839"/>
        <w:jc w:val="both"/>
      </w:pPr>
      <w:r w:rsidRPr="008870B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70BF" w:rsidRDefault="002926E9" w:rsidP="00506103">
      <w:pPr>
        <w:spacing w:line="288" w:lineRule="auto"/>
        <w:ind w:firstLine="839"/>
        <w:jc w:val="both"/>
      </w:pPr>
      <w:r w:rsidRPr="008870B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70BF" w:rsidRDefault="002926E9" w:rsidP="00506103">
      <w:pPr>
        <w:spacing w:line="288" w:lineRule="auto"/>
        <w:ind w:firstLine="839"/>
        <w:jc w:val="both"/>
      </w:pPr>
      <w:r w:rsidRPr="008870BF">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8870BF" w:rsidRDefault="002926E9" w:rsidP="00506103">
      <w:pPr>
        <w:spacing w:line="288" w:lineRule="auto"/>
        <w:ind w:firstLine="839"/>
        <w:jc w:val="both"/>
      </w:pPr>
      <w:r w:rsidRPr="008870B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70BF" w:rsidRDefault="002926E9" w:rsidP="00506103">
      <w:pPr>
        <w:spacing w:line="288" w:lineRule="auto"/>
        <w:ind w:firstLine="839"/>
        <w:jc w:val="both"/>
      </w:pPr>
      <w:r w:rsidRPr="008870BF">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70BF" w:rsidRDefault="002926E9" w:rsidP="00506103">
      <w:pPr>
        <w:spacing w:line="288" w:lineRule="auto"/>
        <w:ind w:firstLine="839"/>
        <w:jc w:val="both"/>
        <w:rPr>
          <w:u w:val="single"/>
        </w:rPr>
      </w:pPr>
      <w:r w:rsidRPr="008870BF">
        <w:rPr>
          <w:u w:val="single"/>
        </w:rPr>
        <w:t>Ассортимент пород, устойчивых против производственных выбросов:</w:t>
      </w:r>
    </w:p>
    <w:p w:rsidR="002926E9" w:rsidRPr="008870BF" w:rsidRDefault="002926E9" w:rsidP="00506103">
      <w:pPr>
        <w:spacing w:line="288" w:lineRule="auto"/>
        <w:ind w:firstLine="839"/>
        <w:jc w:val="both"/>
      </w:pPr>
      <w:r w:rsidRPr="008870BF">
        <w:rPr>
          <w:u w:val="single"/>
        </w:rPr>
        <w:t>Деревья</w:t>
      </w:r>
      <w:r w:rsidRPr="008870BF">
        <w:t>: тополь лавролистный, шелковица белая, ива белая плакучая, вяз обыкновенный, рябина обыкновенная.</w:t>
      </w:r>
    </w:p>
    <w:p w:rsidR="002926E9" w:rsidRPr="008870BF" w:rsidRDefault="002926E9" w:rsidP="00506103">
      <w:pPr>
        <w:spacing w:line="288" w:lineRule="auto"/>
        <w:ind w:firstLine="839"/>
        <w:jc w:val="both"/>
      </w:pPr>
      <w:r w:rsidRPr="008870BF">
        <w:rPr>
          <w:u w:val="single"/>
        </w:rPr>
        <w:t>Кустарники</w:t>
      </w:r>
      <w:r w:rsidRPr="008870BF">
        <w:t>: акация желтая, бузина красная, жимолость татарская, чубушник обыкновенный, шиповник краснолистный.</w:t>
      </w:r>
    </w:p>
    <w:p w:rsidR="00A11CE1" w:rsidRPr="008870BF" w:rsidRDefault="00A11CE1" w:rsidP="002926E9">
      <w:pPr>
        <w:pStyle w:val="32"/>
        <w:ind w:firstLine="0"/>
        <w:jc w:val="center"/>
        <w:rPr>
          <w:b/>
          <w:bCs/>
        </w:rPr>
      </w:pPr>
    </w:p>
    <w:p w:rsidR="002926E9" w:rsidRPr="008870BF" w:rsidRDefault="002926E9" w:rsidP="00506103">
      <w:pPr>
        <w:pStyle w:val="32"/>
        <w:spacing w:line="288" w:lineRule="auto"/>
        <w:ind w:firstLine="0"/>
        <w:jc w:val="center"/>
        <w:rPr>
          <w:b/>
          <w:bCs/>
        </w:rPr>
      </w:pPr>
      <w:r w:rsidRPr="008870BF">
        <w:rPr>
          <w:b/>
          <w:bCs/>
        </w:rPr>
        <w:lastRenderedPageBreak/>
        <w:t>Мероприятия по охране зеленых насаждений общего пользования</w:t>
      </w:r>
    </w:p>
    <w:p w:rsidR="002926E9" w:rsidRPr="008870BF" w:rsidRDefault="002926E9" w:rsidP="00506103">
      <w:pPr>
        <w:pStyle w:val="32"/>
        <w:spacing w:line="288" w:lineRule="auto"/>
        <w:ind w:firstLine="839"/>
        <w:rPr>
          <w:bCs/>
        </w:rPr>
      </w:pPr>
      <w:r w:rsidRPr="008870B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70BF" w:rsidRDefault="002926E9" w:rsidP="00506103">
      <w:pPr>
        <w:pStyle w:val="32"/>
        <w:spacing w:line="288" w:lineRule="auto"/>
        <w:ind w:firstLine="839"/>
        <w:rPr>
          <w:bCs/>
        </w:rPr>
      </w:pPr>
      <w:r w:rsidRPr="008870B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70BF" w:rsidRDefault="002926E9" w:rsidP="00506103">
      <w:pPr>
        <w:pStyle w:val="32"/>
        <w:spacing w:line="288" w:lineRule="auto"/>
        <w:ind w:firstLine="839"/>
        <w:rPr>
          <w:bCs/>
        </w:rPr>
      </w:pPr>
      <w:r w:rsidRPr="008870BF">
        <w:rPr>
          <w:bCs/>
        </w:rPr>
        <w:t>1.лесопарковые рубки;</w:t>
      </w:r>
    </w:p>
    <w:p w:rsidR="002926E9" w:rsidRPr="008870BF" w:rsidRDefault="002926E9" w:rsidP="00506103">
      <w:pPr>
        <w:pStyle w:val="32"/>
        <w:spacing w:line="288" w:lineRule="auto"/>
        <w:ind w:firstLine="839"/>
        <w:rPr>
          <w:bCs/>
        </w:rPr>
      </w:pPr>
      <w:r w:rsidRPr="008870BF">
        <w:rPr>
          <w:bCs/>
        </w:rPr>
        <w:t>2.лесопарковые (декоративные) посадки, дендрологическое обоснование;</w:t>
      </w:r>
    </w:p>
    <w:p w:rsidR="002926E9" w:rsidRPr="008870BF" w:rsidRDefault="002926E9" w:rsidP="00506103">
      <w:pPr>
        <w:pStyle w:val="32"/>
        <w:spacing w:line="288" w:lineRule="auto"/>
        <w:ind w:firstLine="839"/>
        <w:rPr>
          <w:bCs/>
        </w:rPr>
      </w:pPr>
      <w:r w:rsidRPr="008870BF">
        <w:rPr>
          <w:bCs/>
        </w:rPr>
        <w:t>3. мероприятия по охране и защите парковых посадок;</w:t>
      </w:r>
    </w:p>
    <w:p w:rsidR="002926E9" w:rsidRPr="008870BF" w:rsidRDefault="002926E9" w:rsidP="00506103">
      <w:pPr>
        <w:pStyle w:val="32"/>
        <w:spacing w:line="288" w:lineRule="auto"/>
        <w:ind w:firstLine="839"/>
        <w:rPr>
          <w:bCs/>
        </w:rPr>
      </w:pPr>
      <w:r w:rsidRPr="008870BF">
        <w:rPr>
          <w:bCs/>
        </w:rPr>
        <w:t>4.биотехнические мероприятия.</w:t>
      </w:r>
    </w:p>
    <w:p w:rsidR="002926E9" w:rsidRPr="008870BF" w:rsidRDefault="002926E9" w:rsidP="00506103">
      <w:pPr>
        <w:pStyle w:val="32"/>
        <w:spacing w:line="288" w:lineRule="auto"/>
        <w:ind w:firstLine="839"/>
        <w:rPr>
          <w:b/>
          <w:bCs/>
          <w:u w:val="single"/>
        </w:rPr>
      </w:pPr>
      <w:r w:rsidRPr="008870BF">
        <w:rPr>
          <w:b/>
          <w:bCs/>
          <w:u w:val="single"/>
        </w:rPr>
        <w:t>Лесопарковые рубки.</w:t>
      </w:r>
    </w:p>
    <w:p w:rsidR="002926E9" w:rsidRPr="008870BF" w:rsidRDefault="002926E9" w:rsidP="00506103">
      <w:pPr>
        <w:pStyle w:val="32"/>
        <w:spacing w:line="288" w:lineRule="auto"/>
        <w:ind w:firstLine="839"/>
        <w:rPr>
          <w:bCs/>
        </w:rPr>
      </w:pPr>
      <w:r w:rsidRPr="008870BF">
        <w:rPr>
          <w:bCs/>
        </w:rPr>
        <w:t>В насаждениях зоны активного отдыха парков должно быть предусмотрено:</w:t>
      </w:r>
    </w:p>
    <w:p w:rsidR="002926E9" w:rsidRPr="008870BF" w:rsidRDefault="002926E9" w:rsidP="00506103">
      <w:pPr>
        <w:pStyle w:val="32"/>
        <w:spacing w:line="288" w:lineRule="auto"/>
        <w:ind w:firstLine="839"/>
        <w:rPr>
          <w:bCs/>
        </w:rPr>
      </w:pPr>
      <w:r w:rsidRPr="008870BF">
        <w:rPr>
          <w:bCs/>
        </w:rPr>
        <w:t>1.</w:t>
      </w:r>
      <w:r w:rsidR="005155C4" w:rsidRPr="008870BF">
        <w:rPr>
          <w:bCs/>
        </w:rPr>
        <w:t xml:space="preserve"> </w:t>
      </w:r>
      <w:r w:rsidRPr="008870BF">
        <w:rPr>
          <w:bCs/>
          <w:u w:val="single"/>
        </w:rPr>
        <w:t>Прореживание.</w:t>
      </w:r>
      <w:r w:rsidRPr="008870BF">
        <w:rPr>
          <w:bCs/>
        </w:rPr>
        <w:t xml:space="preserve"> Назначается в простых по форме насаждениях до 40 лет, в которых подрост и подлесок не требуют ухода. Таким образом</w:t>
      </w:r>
      <w:r w:rsidR="005155C4" w:rsidRPr="008870BF">
        <w:rPr>
          <w:bCs/>
        </w:rPr>
        <w:t>,</w:t>
      </w:r>
      <w:r w:rsidRPr="008870BF">
        <w:rPr>
          <w:bCs/>
        </w:rPr>
        <w:t xml:space="preserve"> создаются условия для роста и развития главных пород.</w:t>
      </w:r>
    </w:p>
    <w:p w:rsidR="002926E9" w:rsidRPr="008870BF" w:rsidRDefault="002926E9" w:rsidP="00506103">
      <w:pPr>
        <w:pStyle w:val="32"/>
        <w:spacing w:line="288" w:lineRule="auto"/>
        <w:ind w:firstLine="839"/>
        <w:rPr>
          <w:bCs/>
        </w:rPr>
      </w:pPr>
      <w:r w:rsidRPr="008870BF">
        <w:rPr>
          <w:bCs/>
        </w:rPr>
        <w:t>2.</w:t>
      </w:r>
      <w:r w:rsidR="005155C4" w:rsidRPr="008870BF">
        <w:rPr>
          <w:bCs/>
        </w:rPr>
        <w:t xml:space="preserve"> </w:t>
      </w:r>
      <w:r w:rsidRPr="008870BF">
        <w:rPr>
          <w:bCs/>
          <w:u w:val="single"/>
        </w:rPr>
        <w:t>Рубки ухода за подростом</w:t>
      </w:r>
      <w:r w:rsidR="00B511CE" w:rsidRPr="008870BF">
        <w:rPr>
          <w:bCs/>
        </w:rPr>
        <w:t>.</w:t>
      </w:r>
      <w:r w:rsidRPr="008870B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70BF" w:rsidRDefault="002926E9" w:rsidP="00506103">
      <w:pPr>
        <w:pStyle w:val="32"/>
        <w:spacing w:line="288" w:lineRule="auto"/>
        <w:ind w:firstLine="839"/>
        <w:rPr>
          <w:bCs/>
        </w:rPr>
      </w:pPr>
      <w:r w:rsidRPr="008870BF">
        <w:rPr>
          <w:bCs/>
        </w:rPr>
        <w:t>3.</w:t>
      </w:r>
      <w:r w:rsidRPr="008870BF">
        <w:rPr>
          <w:bCs/>
          <w:u w:val="single"/>
        </w:rPr>
        <w:t>Санитарные рубки</w:t>
      </w:r>
      <w:r w:rsidR="00137CD0" w:rsidRPr="008870BF">
        <w:rPr>
          <w:bCs/>
        </w:rPr>
        <w:t>.</w:t>
      </w:r>
      <w:r w:rsidRPr="008870B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70BF" w:rsidRDefault="002926E9" w:rsidP="00506103">
      <w:pPr>
        <w:pStyle w:val="32"/>
        <w:spacing w:line="288" w:lineRule="auto"/>
        <w:ind w:firstLine="709"/>
        <w:rPr>
          <w:b/>
          <w:bCs/>
          <w:u w:val="single"/>
        </w:rPr>
      </w:pPr>
      <w:r w:rsidRPr="008870BF">
        <w:rPr>
          <w:b/>
          <w:bCs/>
          <w:u w:val="single"/>
        </w:rPr>
        <w:t>Дендрологическое обследование</w:t>
      </w:r>
    </w:p>
    <w:p w:rsidR="002926E9" w:rsidRPr="008870BF" w:rsidRDefault="002926E9" w:rsidP="00506103">
      <w:pPr>
        <w:pStyle w:val="32"/>
        <w:spacing w:line="288" w:lineRule="auto"/>
        <w:ind w:firstLine="839"/>
        <w:rPr>
          <w:bCs/>
        </w:rPr>
      </w:pPr>
      <w:r w:rsidRPr="008870B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8870BF" w:rsidRDefault="002926E9" w:rsidP="00506103">
      <w:pPr>
        <w:pStyle w:val="32"/>
        <w:spacing w:line="288" w:lineRule="auto"/>
        <w:ind w:firstLine="839"/>
        <w:rPr>
          <w:bCs/>
        </w:rPr>
      </w:pPr>
      <w:r w:rsidRPr="008870B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70BF" w:rsidRDefault="002926E9" w:rsidP="00506103">
      <w:pPr>
        <w:pStyle w:val="32"/>
        <w:spacing w:line="288" w:lineRule="auto"/>
        <w:ind w:firstLine="839"/>
        <w:rPr>
          <w:bCs/>
        </w:rPr>
      </w:pPr>
      <w:r w:rsidRPr="008870B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70BF" w:rsidRDefault="002926E9" w:rsidP="00506103">
      <w:pPr>
        <w:pStyle w:val="32"/>
        <w:spacing w:line="288" w:lineRule="auto"/>
        <w:ind w:firstLine="839"/>
        <w:rPr>
          <w:bCs/>
        </w:rPr>
      </w:pPr>
      <w:r w:rsidRPr="008870BF">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70BF" w:rsidRDefault="002926E9" w:rsidP="00506103">
      <w:pPr>
        <w:pStyle w:val="32"/>
        <w:spacing w:line="288" w:lineRule="auto"/>
        <w:ind w:firstLine="839"/>
        <w:rPr>
          <w:bCs/>
        </w:rPr>
      </w:pPr>
      <w:r w:rsidRPr="008870B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70BF" w:rsidRDefault="005F6BEE" w:rsidP="00506103">
      <w:pPr>
        <w:pStyle w:val="32"/>
        <w:spacing w:line="288" w:lineRule="auto"/>
        <w:ind w:firstLine="839"/>
        <w:rPr>
          <w:b/>
          <w:bCs/>
          <w:u w:val="single"/>
        </w:rPr>
      </w:pPr>
    </w:p>
    <w:p w:rsidR="002926E9" w:rsidRPr="008870BF" w:rsidRDefault="002926E9" w:rsidP="00506103">
      <w:pPr>
        <w:pStyle w:val="32"/>
        <w:spacing w:line="288" w:lineRule="auto"/>
        <w:ind w:firstLine="839"/>
        <w:rPr>
          <w:b/>
          <w:bCs/>
          <w:u w:val="single"/>
        </w:rPr>
      </w:pPr>
      <w:r w:rsidRPr="008870BF">
        <w:rPr>
          <w:b/>
          <w:bCs/>
          <w:u w:val="single"/>
        </w:rPr>
        <w:t>Мероприятия по охране и защите посадок в парках и скверах</w:t>
      </w:r>
    </w:p>
    <w:p w:rsidR="002926E9" w:rsidRPr="008870BF" w:rsidRDefault="002926E9" w:rsidP="00506103">
      <w:pPr>
        <w:pStyle w:val="32"/>
        <w:spacing w:line="288" w:lineRule="auto"/>
        <w:ind w:firstLine="839"/>
        <w:rPr>
          <w:bCs/>
        </w:rPr>
      </w:pPr>
      <w:r w:rsidRPr="008870BF">
        <w:rPr>
          <w:bCs/>
          <w:u w:val="single"/>
        </w:rPr>
        <w:t>Противопожарные мероприятия</w:t>
      </w:r>
      <w:r w:rsidRPr="008870BF">
        <w:rPr>
          <w:bCs/>
          <w:i/>
        </w:rPr>
        <w:t>.</w:t>
      </w:r>
      <w:r w:rsidRPr="008870BF">
        <w:rPr>
          <w:bCs/>
        </w:rPr>
        <w:t xml:space="preserve"> Они включают в себя предупредительные мероприятия и систему обнаружения пожаров.</w:t>
      </w:r>
    </w:p>
    <w:p w:rsidR="002926E9" w:rsidRPr="008870BF" w:rsidRDefault="002926E9" w:rsidP="00506103">
      <w:pPr>
        <w:pStyle w:val="32"/>
        <w:spacing w:line="288" w:lineRule="auto"/>
        <w:ind w:firstLine="839"/>
        <w:rPr>
          <w:bCs/>
        </w:rPr>
      </w:pPr>
      <w:r w:rsidRPr="008870BF">
        <w:rPr>
          <w:bCs/>
        </w:rPr>
        <w:t>Тушение пожаров предусмотрено производить силами пожарных частей.</w:t>
      </w:r>
    </w:p>
    <w:p w:rsidR="002926E9" w:rsidRPr="008870BF" w:rsidRDefault="002926E9" w:rsidP="00506103">
      <w:pPr>
        <w:pStyle w:val="32"/>
        <w:spacing w:line="288" w:lineRule="auto"/>
        <w:ind w:firstLine="839"/>
        <w:rPr>
          <w:bCs/>
        </w:rPr>
      </w:pPr>
      <w:r w:rsidRPr="008870B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70BF" w:rsidRDefault="002926E9" w:rsidP="00506103">
      <w:pPr>
        <w:pStyle w:val="32"/>
        <w:spacing w:line="288" w:lineRule="auto"/>
        <w:ind w:firstLine="839"/>
        <w:rPr>
          <w:bCs/>
        </w:rPr>
      </w:pPr>
      <w:r w:rsidRPr="008870B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70BF" w:rsidRDefault="002926E9" w:rsidP="00506103">
      <w:pPr>
        <w:pStyle w:val="32"/>
        <w:spacing w:line="288" w:lineRule="auto"/>
        <w:ind w:firstLine="839"/>
        <w:rPr>
          <w:bCs/>
        </w:rPr>
      </w:pPr>
      <w:r w:rsidRPr="008870BF">
        <w:rPr>
          <w:bCs/>
          <w:u w:val="single"/>
        </w:rPr>
        <w:t>Мероприятия по защите парковых посадок</w:t>
      </w:r>
      <w:r w:rsidRPr="008870BF">
        <w:rPr>
          <w:bCs/>
          <w:i/>
        </w:rPr>
        <w:t>.</w:t>
      </w:r>
      <w:r w:rsidRPr="008870B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70BF" w:rsidRDefault="002926E9" w:rsidP="00506103">
      <w:pPr>
        <w:pStyle w:val="32"/>
        <w:numPr>
          <w:ilvl w:val="0"/>
          <w:numId w:val="3"/>
        </w:numPr>
        <w:autoSpaceDN w:val="0"/>
        <w:spacing w:line="288" w:lineRule="auto"/>
        <w:ind w:left="0" w:firstLine="839"/>
        <w:rPr>
          <w:bCs/>
        </w:rPr>
      </w:pPr>
      <w:r w:rsidRPr="008870BF">
        <w:rPr>
          <w:bCs/>
        </w:rPr>
        <w:t>лесопотологический надзор;</w:t>
      </w:r>
    </w:p>
    <w:p w:rsidR="002926E9" w:rsidRPr="008870BF" w:rsidRDefault="002926E9" w:rsidP="00506103">
      <w:pPr>
        <w:pStyle w:val="32"/>
        <w:numPr>
          <w:ilvl w:val="0"/>
          <w:numId w:val="3"/>
        </w:numPr>
        <w:autoSpaceDN w:val="0"/>
        <w:spacing w:line="288" w:lineRule="auto"/>
        <w:ind w:left="0" w:firstLine="839"/>
        <w:rPr>
          <w:bCs/>
        </w:rPr>
      </w:pPr>
      <w:r w:rsidRPr="008870BF">
        <w:rPr>
          <w:bCs/>
        </w:rPr>
        <w:t>выборочные санитарные рубки деревьев.</w:t>
      </w:r>
    </w:p>
    <w:p w:rsidR="002926E9" w:rsidRPr="008870BF" w:rsidRDefault="002926E9" w:rsidP="00506103">
      <w:pPr>
        <w:pStyle w:val="32"/>
        <w:spacing w:line="288" w:lineRule="auto"/>
        <w:ind w:firstLine="839"/>
        <w:rPr>
          <w:bCs/>
        </w:rPr>
      </w:pPr>
      <w:r w:rsidRPr="008870BF">
        <w:rPr>
          <w:bCs/>
        </w:rPr>
        <w:t>Выборке подлежат деревья сухостойные, усыхающие, а также заселенные стволовыми вредителями и пораженные болезнями.</w:t>
      </w:r>
    </w:p>
    <w:p w:rsidR="002926E9" w:rsidRPr="008870BF" w:rsidRDefault="002926E9" w:rsidP="00506103">
      <w:pPr>
        <w:pStyle w:val="32"/>
        <w:spacing w:line="288" w:lineRule="auto"/>
        <w:ind w:firstLine="839"/>
        <w:rPr>
          <w:bCs/>
        </w:rPr>
      </w:pPr>
      <w:r w:rsidRPr="008870BF">
        <w:rPr>
          <w:b/>
          <w:bCs/>
          <w:u w:val="single"/>
        </w:rPr>
        <w:t>Биотехнические мероприятия</w:t>
      </w:r>
      <w:r w:rsidRPr="008870BF">
        <w:rPr>
          <w:bCs/>
          <w:i/>
        </w:rPr>
        <w:t>.</w:t>
      </w:r>
      <w:r w:rsidRPr="008870B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70BF" w:rsidRDefault="00506103" w:rsidP="00506103">
      <w:pPr>
        <w:pStyle w:val="32"/>
        <w:spacing w:line="288" w:lineRule="auto"/>
        <w:ind w:firstLine="839"/>
        <w:rPr>
          <w:bCs/>
        </w:rPr>
      </w:pPr>
    </w:p>
    <w:p w:rsidR="002926E9" w:rsidRPr="008870BF" w:rsidRDefault="002926E9" w:rsidP="00506103">
      <w:pPr>
        <w:pStyle w:val="32"/>
        <w:spacing w:line="288" w:lineRule="auto"/>
        <w:ind w:firstLine="0"/>
        <w:jc w:val="center"/>
        <w:rPr>
          <w:b/>
          <w:bCs/>
        </w:rPr>
      </w:pPr>
      <w:r w:rsidRPr="008870BF">
        <w:rPr>
          <w:b/>
          <w:bCs/>
        </w:rPr>
        <w:t>Мероприятия по оптимизации рудеральной растительности</w:t>
      </w:r>
    </w:p>
    <w:p w:rsidR="00F06850" w:rsidRPr="008870BF" w:rsidRDefault="002926E9" w:rsidP="00506103">
      <w:pPr>
        <w:pStyle w:val="32"/>
        <w:spacing w:line="288" w:lineRule="auto"/>
        <w:ind w:firstLine="839"/>
        <w:rPr>
          <w:bCs/>
        </w:rPr>
      </w:pPr>
      <w:r w:rsidRPr="008870B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8870BF" w:rsidRDefault="002926E9" w:rsidP="00506103">
      <w:pPr>
        <w:pStyle w:val="32"/>
        <w:spacing w:line="288" w:lineRule="auto"/>
        <w:ind w:firstLine="839"/>
        <w:rPr>
          <w:bCs/>
        </w:rPr>
      </w:pPr>
      <w:r w:rsidRPr="008870BF">
        <w:rPr>
          <w:bCs/>
        </w:rPr>
        <w:t>При оптимизации рудеральной растительности рекомендуются следующие мероприятия:</w:t>
      </w:r>
    </w:p>
    <w:p w:rsidR="002926E9" w:rsidRPr="008870BF" w:rsidRDefault="002926E9" w:rsidP="00506103">
      <w:pPr>
        <w:pStyle w:val="32"/>
        <w:spacing w:line="288" w:lineRule="auto"/>
        <w:ind w:firstLine="839"/>
        <w:rPr>
          <w:bCs/>
          <w:i/>
        </w:rPr>
      </w:pPr>
      <w:r w:rsidRPr="008870BF">
        <w:rPr>
          <w:bCs/>
          <w:i/>
        </w:rPr>
        <w:lastRenderedPageBreak/>
        <w:t xml:space="preserve">1. Залужение многолетними травами. </w:t>
      </w:r>
    </w:p>
    <w:p w:rsidR="002926E9" w:rsidRPr="008870BF" w:rsidRDefault="002926E9" w:rsidP="00506103">
      <w:pPr>
        <w:pStyle w:val="32"/>
        <w:spacing w:line="288" w:lineRule="auto"/>
        <w:ind w:firstLine="839"/>
        <w:rPr>
          <w:bCs/>
        </w:rPr>
      </w:pPr>
      <w:r w:rsidRPr="008870BF">
        <w:rPr>
          <w:bCs/>
          <w:i/>
        </w:rPr>
        <w:t>2. Подсев многолетних трав</w:t>
      </w:r>
      <w:r w:rsidRPr="008870B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70BF" w:rsidRDefault="002926E9" w:rsidP="00506103">
      <w:pPr>
        <w:pStyle w:val="32"/>
        <w:spacing w:line="288" w:lineRule="auto"/>
        <w:ind w:firstLine="839"/>
        <w:rPr>
          <w:bCs/>
          <w:i/>
        </w:rPr>
      </w:pPr>
      <w:r w:rsidRPr="008870BF">
        <w:rPr>
          <w:bCs/>
          <w:i/>
        </w:rPr>
        <w:t>3. Агротехнические мероприятия</w:t>
      </w:r>
    </w:p>
    <w:p w:rsidR="002926E9" w:rsidRPr="008870BF" w:rsidRDefault="002926E9" w:rsidP="00506103">
      <w:pPr>
        <w:pStyle w:val="32"/>
        <w:spacing w:line="288" w:lineRule="auto"/>
        <w:ind w:firstLine="839"/>
        <w:rPr>
          <w:bCs/>
        </w:rPr>
      </w:pPr>
      <w:r w:rsidRPr="008870BF">
        <w:rPr>
          <w:bCs/>
          <w:i/>
        </w:rPr>
        <w:t>3а. Прополка</w:t>
      </w:r>
      <w:r w:rsidRPr="008870B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70BF" w:rsidRDefault="002926E9" w:rsidP="00506103">
      <w:pPr>
        <w:pStyle w:val="32"/>
        <w:spacing w:line="288" w:lineRule="auto"/>
        <w:ind w:firstLine="839"/>
        <w:rPr>
          <w:bCs/>
        </w:rPr>
      </w:pPr>
      <w:r w:rsidRPr="008870BF">
        <w:rPr>
          <w:bCs/>
          <w:i/>
        </w:rPr>
        <w:t>3б. Скашивание</w:t>
      </w:r>
      <w:r w:rsidRPr="008870BF">
        <w:rPr>
          <w:bCs/>
        </w:rPr>
        <w:t>. Для уничтожения многих типов сообществ этот приём малоэффективен, так как растения быстро отрастают, образуя семена.</w:t>
      </w:r>
    </w:p>
    <w:p w:rsidR="002926E9" w:rsidRPr="008870BF" w:rsidRDefault="002926E9" w:rsidP="00506103">
      <w:pPr>
        <w:pStyle w:val="32"/>
        <w:spacing w:line="288" w:lineRule="auto"/>
        <w:ind w:firstLine="839"/>
        <w:rPr>
          <w:bCs/>
        </w:rPr>
      </w:pPr>
      <w:r w:rsidRPr="008870BF">
        <w:rPr>
          <w:bCs/>
          <w:i/>
        </w:rPr>
        <w:t>4. Использование сообществ в существующем состоянии</w:t>
      </w:r>
      <w:r w:rsidRPr="008870B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70BF" w:rsidRDefault="002926E9" w:rsidP="00506103">
      <w:pPr>
        <w:pStyle w:val="32"/>
        <w:spacing w:line="288" w:lineRule="auto"/>
        <w:ind w:firstLine="839"/>
        <w:rPr>
          <w:bCs/>
        </w:rPr>
      </w:pPr>
      <w:r w:rsidRPr="008870B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70BF" w:rsidRDefault="002926E9" w:rsidP="00FD1461">
      <w:pPr>
        <w:jc w:val="center"/>
        <w:rPr>
          <w:b/>
          <w:sz w:val="28"/>
          <w:szCs w:val="28"/>
        </w:rPr>
      </w:pPr>
    </w:p>
    <w:p w:rsidR="00D12DA9" w:rsidRPr="008870BF" w:rsidRDefault="00D12DA9" w:rsidP="00D12DA9">
      <w:pPr>
        <w:jc w:val="center"/>
        <w:outlineLvl w:val="1"/>
        <w:rPr>
          <w:b/>
          <w:szCs w:val="28"/>
        </w:rPr>
      </w:pPr>
      <w:bookmarkStart w:id="297" w:name="_Toc290627668"/>
      <w:bookmarkStart w:id="298" w:name="_Toc494016019"/>
      <w:r w:rsidRPr="008870BF">
        <w:rPr>
          <w:b/>
          <w:szCs w:val="28"/>
        </w:rPr>
        <w:t>2.</w:t>
      </w:r>
      <w:r w:rsidR="005E63F6" w:rsidRPr="008870BF">
        <w:rPr>
          <w:b/>
          <w:szCs w:val="28"/>
        </w:rPr>
        <w:t>8</w:t>
      </w:r>
      <w:r w:rsidRPr="008870BF">
        <w:rPr>
          <w:b/>
          <w:szCs w:val="28"/>
        </w:rPr>
        <w:t>. Санитарная очистка территории</w:t>
      </w:r>
      <w:bookmarkEnd w:id="297"/>
      <w:bookmarkEnd w:id="298"/>
    </w:p>
    <w:p w:rsidR="001A0D2B" w:rsidRPr="008870BF" w:rsidRDefault="001A0D2B" w:rsidP="001A0D2B">
      <w:pPr>
        <w:ind w:firstLine="720"/>
        <w:jc w:val="center"/>
        <w:rPr>
          <w:b/>
          <w:szCs w:val="28"/>
        </w:rPr>
      </w:pPr>
    </w:p>
    <w:p w:rsidR="003E657C" w:rsidRDefault="003E657C" w:rsidP="003E657C">
      <w:pPr>
        <w:spacing w:line="288" w:lineRule="auto"/>
        <w:ind w:firstLine="709"/>
        <w:jc w:val="both"/>
        <w:rPr>
          <w:bCs/>
          <w:szCs w:val="28"/>
        </w:rPr>
      </w:pPr>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3E657C" w:rsidRDefault="003E657C" w:rsidP="003E657C">
      <w:pPr>
        <w:spacing w:line="288" w:lineRule="auto"/>
        <w:ind w:firstLine="709"/>
        <w:jc w:val="both"/>
        <w:rPr>
          <w:bCs/>
          <w:szCs w:val="28"/>
        </w:rPr>
      </w:pPr>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w:t>
      </w:r>
      <w:r>
        <w:rPr>
          <w:bCs/>
          <w:szCs w:val="28"/>
        </w:rPr>
        <w:lastRenderedPageBreak/>
        <w:t xml:space="preserve">ярмарок осуществляется в соответствии с </w:t>
      </w:r>
      <w:hyperlink r:id="rId48" w:history="1">
        <w:r w:rsidRPr="003E657C">
          <w:t xml:space="preserve">Правилами благоустройства территории муниципального образования </w:t>
        </w:r>
        <w:r>
          <w:t>Дугинского</w:t>
        </w:r>
        <w:r w:rsidRPr="003E657C">
          <w:t xml:space="preserve"> сельского поселения Смоленского района Смоленской области</w:t>
        </w:r>
      </w:hyperlink>
      <w:r>
        <w:rPr>
          <w:bCs/>
          <w:szCs w:val="28"/>
        </w:rPr>
        <w:t>.</w:t>
      </w:r>
    </w:p>
    <w:p w:rsidR="003E657C" w:rsidRDefault="003E657C" w:rsidP="003E657C">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3E657C" w:rsidRDefault="003E657C" w:rsidP="003E657C">
      <w:pPr>
        <w:spacing w:line="288" w:lineRule="auto"/>
        <w:ind w:firstLine="709"/>
        <w:jc w:val="both"/>
        <w:rPr>
          <w:bCs/>
          <w:szCs w:val="28"/>
        </w:rPr>
      </w:pPr>
    </w:p>
    <w:p w:rsidR="003E657C" w:rsidRDefault="003E657C" w:rsidP="003E657C">
      <w:pPr>
        <w:spacing w:line="288" w:lineRule="auto"/>
        <w:ind w:firstLine="709"/>
        <w:jc w:val="both"/>
        <w:rPr>
          <w:bCs/>
          <w:szCs w:val="28"/>
        </w:rPr>
      </w:pPr>
      <w:r>
        <w:rPr>
          <w:bCs/>
          <w:szCs w:val="28"/>
        </w:rPr>
        <w:t>  Основными мероприятиями, стоящими перед Администрацией Дугинского сельского поселения  в области обращения с отходами производства и потребления, является:</w:t>
      </w:r>
    </w:p>
    <w:p w:rsidR="003E657C" w:rsidRDefault="003E657C" w:rsidP="003E657C">
      <w:pPr>
        <w:spacing w:line="288" w:lineRule="auto"/>
        <w:ind w:firstLine="709"/>
        <w:jc w:val="both"/>
        <w:rPr>
          <w:bCs/>
          <w:szCs w:val="28"/>
        </w:rPr>
      </w:pPr>
      <w:r>
        <w:rPr>
          <w:bCs/>
          <w:szCs w:val="28"/>
        </w:rPr>
        <w:t>- выявление несанкционированных свалок и их рекультивация;</w:t>
      </w:r>
    </w:p>
    <w:p w:rsidR="003E657C" w:rsidRDefault="003E657C" w:rsidP="003E657C">
      <w:pPr>
        <w:spacing w:line="288" w:lineRule="auto"/>
        <w:ind w:firstLine="709"/>
        <w:jc w:val="both"/>
        <w:rPr>
          <w:bCs/>
          <w:szCs w:val="28"/>
        </w:rPr>
      </w:pPr>
      <w:r>
        <w:rPr>
          <w:bCs/>
          <w:szCs w:val="28"/>
        </w:rPr>
        <w:t>- своевременный вывоз мусора с территории жилой застройки;</w:t>
      </w:r>
    </w:p>
    <w:p w:rsidR="003E657C" w:rsidRDefault="003E657C" w:rsidP="003E657C">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3E657C" w:rsidRDefault="003E657C" w:rsidP="003E657C">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3E657C" w:rsidRDefault="003E657C" w:rsidP="003E657C">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3E657C" w:rsidRDefault="003E657C" w:rsidP="003E657C">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3E657C" w:rsidRDefault="003E657C" w:rsidP="003E657C">
      <w:pPr>
        <w:spacing w:line="288" w:lineRule="auto"/>
        <w:ind w:firstLine="709"/>
        <w:jc w:val="both"/>
        <w:rPr>
          <w:bCs/>
          <w:szCs w:val="28"/>
        </w:rPr>
      </w:pPr>
      <w:r>
        <w:rPr>
          <w:bCs/>
          <w:szCs w:val="28"/>
        </w:rPr>
        <w:t xml:space="preserve">- </w:t>
      </w:r>
      <w:r>
        <w:t>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Дугинского сельского поселения Смоленского района Смоленской области.</w:t>
      </w:r>
    </w:p>
    <w:p w:rsidR="003E657C" w:rsidRDefault="003E657C" w:rsidP="003E657C">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3E657C" w:rsidRDefault="003E657C" w:rsidP="003E657C">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3E657C" w:rsidRDefault="003E657C" w:rsidP="003E657C">
      <w:pPr>
        <w:spacing w:line="288" w:lineRule="auto"/>
        <w:jc w:val="center"/>
        <w:rPr>
          <w:b/>
          <w:bCs/>
          <w:szCs w:val="28"/>
        </w:rPr>
      </w:pPr>
    </w:p>
    <w:p w:rsidR="003E657C" w:rsidRDefault="003E657C" w:rsidP="003E657C">
      <w:pPr>
        <w:spacing w:line="288" w:lineRule="auto"/>
        <w:jc w:val="center"/>
        <w:rPr>
          <w:b/>
          <w:bCs/>
          <w:szCs w:val="28"/>
        </w:rPr>
      </w:pPr>
      <w:r>
        <w:rPr>
          <w:b/>
          <w:bCs/>
          <w:szCs w:val="28"/>
        </w:rPr>
        <w:t>Расчет количества ТКО с селитебной территории</w:t>
      </w:r>
    </w:p>
    <w:p w:rsidR="003E657C" w:rsidRDefault="003E657C" w:rsidP="003E657C">
      <w:pPr>
        <w:spacing w:line="288" w:lineRule="auto"/>
        <w:ind w:firstLine="839"/>
        <w:jc w:val="both"/>
      </w:pPr>
      <w:r>
        <w:rPr>
          <w:bCs/>
          <w:szCs w:val="28"/>
        </w:rPr>
        <w:t>В соответствии с Приказом Департмамента Смоленской области по природным ресурсам и экологии от 28.04.2017г. №281-1/0103 «Об установлении нормативов накопления твердых коммунальных отходов на территории Смоленской области» на 1 человека установлен норматив 247,47 кг/год накопления отходов.</w:t>
      </w:r>
    </w:p>
    <w:p w:rsidR="003E657C" w:rsidRDefault="003E657C" w:rsidP="003E657C">
      <w:pPr>
        <w:spacing w:line="288" w:lineRule="auto"/>
        <w:ind w:firstLine="709"/>
        <w:jc w:val="both"/>
        <w:rPr>
          <w:bCs/>
          <w:szCs w:val="28"/>
        </w:rPr>
      </w:pPr>
      <w:r>
        <w:rPr>
          <w:szCs w:val="28"/>
        </w:rPr>
        <w:t xml:space="preserve">Нормативы образования ТКО предприятиями и учреждениями </w:t>
      </w:r>
      <w:r w:rsidR="007C78CF">
        <w:t>Дугинского</w:t>
      </w:r>
      <w:r>
        <w:t xml:space="preserve"> сельского поселения</w:t>
      </w:r>
      <w:r>
        <w:rPr>
          <w:szCs w:val="28"/>
        </w:rPr>
        <w:t xml:space="preserve"> не представлены.</w:t>
      </w:r>
    </w:p>
    <w:p w:rsidR="008870BF" w:rsidRPr="008870BF" w:rsidRDefault="008870BF" w:rsidP="00E617D7">
      <w:pPr>
        <w:pStyle w:val="afa"/>
        <w:spacing w:line="288" w:lineRule="auto"/>
        <w:ind w:firstLine="709"/>
        <w:contextualSpacing/>
        <w:rPr>
          <w:sz w:val="24"/>
          <w:szCs w:val="28"/>
        </w:rPr>
      </w:pPr>
    </w:p>
    <w:p w:rsidR="00D12DA9" w:rsidRPr="00E058F1"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4016020"/>
      <w:r w:rsidRPr="00E058F1">
        <w:rPr>
          <w:rFonts w:cs="Arial"/>
          <w:b/>
          <w:bCs/>
          <w:iCs/>
          <w:sz w:val="24"/>
        </w:rPr>
        <w:lastRenderedPageBreak/>
        <w:t>2.</w:t>
      </w:r>
      <w:r w:rsidR="005E63F6" w:rsidRPr="00E058F1">
        <w:rPr>
          <w:rFonts w:cs="Arial"/>
          <w:b/>
          <w:bCs/>
          <w:iCs/>
          <w:sz w:val="24"/>
        </w:rPr>
        <w:t>9</w:t>
      </w:r>
      <w:r w:rsidRPr="00E058F1">
        <w:rPr>
          <w:rFonts w:cs="Arial"/>
          <w:b/>
          <w:bCs/>
          <w:iCs/>
          <w:sz w:val="24"/>
        </w:rPr>
        <w:t>. Инженерная подготовка территории</w:t>
      </w:r>
      <w:bookmarkEnd w:id="299"/>
      <w:bookmarkEnd w:id="300"/>
    </w:p>
    <w:p w:rsidR="00975A1F" w:rsidRPr="00E058F1" w:rsidRDefault="00975A1F" w:rsidP="00896D2C">
      <w:pPr>
        <w:pStyle w:val="aff4"/>
        <w:spacing w:line="288" w:lineRule="auto"/>
        <w:contextualSpacing/>
        <w:rPr>
          <w:sz w:val="24"/>
        </w:rPr>
      </w:pPr>
      <w:r w:rsidRPr="00E058F1">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E058F1" w:rsidRDefault="00975A1F" w:rsidP="00E6397D">
      <w:pPr>
        <w:pStyle w:val="aff4"/>
        <w:spacing w:line="288" w:lineRule="auto"/>
        <w:rPr>
          <w:sz w:val="24"/>
        </w:rPr>
      </w:pPr>
      <w:r w:rsidRPr="00E058F1">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E058F1" w:rsidRDefault="00975A1F" w:rsidP="00E6397D">
      <w:pPr>
        <w:pStyle w:val="aff4"/>
        <w:spacing w:line="288" w:lineRule="auto"/>
        <w:rPr>
          <w:sz w:val="24"/>
        </w:rPr>
      </w:pPr>
      <w:r w:rsidRPr="00E058F1">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E058F1" w:rsidRDefault="00975A1F" w:rsidP="00E6397D">
      <w:pPr>
        <w:pStyle w:val="aff4"/>
        <w:spacing w:line="288" w:lineRule="auto"/>
        <w:rPr>
          <w:sz w:val="24"/>
        </w:rPr>
      </w:pPr>
      <w:r w:rsidRPr="00E058F1">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E058F1" w:rsidRDefault="00975A1F" w:rsidP="00E6397D">
      <w:pPr>
        <w:pStyle w:val="aff4"/>
        <w:spacing w:line="288" w:lineRule="auto"/>
        <w:rPr>
          <w:sz w:val="24"/>
        </w:rPr>
      </w:pPr>
      <w:r w:rsidRPr="00E058F1">
        <w:rPr>
          <w:sz w:val="24"/>
        </w:rPr>
        <w:t>Общими задачами инженерной подготовки территорий с действующими оврагами являются:</w:t>
      </w:r>
    </w:p>
    <w:p w:rsidR="00975A1F" w:rsidRPr="00E058F1" w:rsidRDefault="00975A1F" w:rsidP="00384538">
      <w:pPr>
        <w:numPr>
          <w:ilvl w:val="0"/>
          <w:numId w:val="20"/>
        </w:numPr>
        <w:spacing w:line="288" w:lineRule="auto"/>
        <w:jc w:val="both"/>
        <w:rPr>
          <w:szCs w:val="28"/>
        </w:rPr>
      </w:pPr>
      <w:r w:rsidRPr="00E058F1">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E058F1" w:rsidRDefault="00975A1F" w:rsidP="00384538">
      <w:pPr>
        <w:numPr>
          <w:ilvl w:val="0"/>
          <w:numId w:val="20"/>
        </w:numPr>
        <w:spacing w:line="288" w:lineRule="auto"/>
        <w:jc w:val="both"/>
        <w:rPr>
          <w:szCs w:val="28"/>
        </w:rPr>
      </w:pPr>
      <w:r w:rsidRPr="00E058F1">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E058F1" w:rsidRDefault="00975A1F" w:rsidP="00384538">
      <w:pPr>
        <w:numPr>
          <w:ilvl w:val="0"/>
          <w:numId w:val="20"/>
        </w:numPr>
        <w:spacing w:line="288" w:lineRule="auto"/>
        <w:jc w:val="both"/>
        <w:rPr>
          <w:szCs w:val="28"/>
        </w:rPr>
      </w:pPr>
      <w:r w:rsidRPr="00E058F1">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E058F1" w:rsidRDefault="00975A1F" w:rsidP="00E6397D">
      <w:pPr>
        <w:pStyle w:val="aff4"/>
        <w:spacing w:line="288" w:lineRule="auto"/>
        <w:rPr>
          <w:sz w:val="24"/>
        </w:rPr>
      </w:pPr>
      <w:r w:rsidRPr="00E058F1">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E058F1">
        <w:rPr>
          <w:sz w:val="24"/>
          <w:vertAlign w:val="superscript"/>
        </w:rPr>
        <w:t>0</w:t>
      </w:r>
      <w:r w:rsidRPr="00E058F1">
        <w:rPr>
          <w:sz w:val="24"/>
        </w:rPr>
        <w:t>. Более крутые склоны уполаживают, устраивая на них промежуточные бермы.</w:t>
      </w:r>
    </w:p>
    <w:p w:rsidR="00975A1F" w:rsidRPr="00E058F1" w:rsidRDefault="00975A1F" w:rsidP="00E6397D">
      <w:pPr>
        <w:pStyle w:val="aff4"/>
        <w:spacing w:line="288" w:lineRule="auto"/>
        <w:rPr>
          <w:sz w:val="24"/>
        </w:rPr>
      </w:pPr>
      <w:r w:rsidRPr="00E058F1">
        <w:rPr>
          <w:sz w:val="24"/>
        </w:rPr>
        <w:lastRenderedPageBreak/>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E058F1" w:rsidRDefault="00975A1F" w:rsidP="00E6397D">
      <w:pPr>
        <w:pStyle w:val="aff4"/>
        <w:spacing w:line="288" w:lineRule="auto"/>
        <w:rPr>
          <w:sz w:val="24"/>
        </w:rPr>
      </w:pPr>
      <w:r w:rsidRPr="00E058F1">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267CC" w:rsidRDefault="00B5747A" w:rsidP="00FD1461">
      <w:pPr>
        <w:jc w:val="center"/>
        <w:rPr>
          <w:rFonts w:cs="Arial"/>
          <w:b/>
          <w:bCs/>
          <w:iCs/>
          <w:color w:val="FF0000"/>
        </w:rPr>
      </w:pPr>
      <w:bookmarkStart w:id="301" w:name="_Toc303241890"/>
    </w:p>
    <w:p w:rsidR="00E516CE" w:rsidRPr="00E058F1" w:rsidRDefault="00B5747A" w:rsidP="008D3AD0">
      <w:pPr>
        <w:jc w:val="center"/>
        <w:outlineLvl w:val="1"/>
        <w:rPr>
          <w:rFonts w:cs="Arial"/>
          <w:b/>
          <w:bCs/>
          <w:iCs/>
          <w:szCs w:val="28"/>
        </w:rPr>
      </w:pPr>
      <w:bookmarkStart w:id="302" w:name="_Toc494016021"/>
      <w:r w:rsidRPr="00E058F1">
        <w:rPr>
          <w:rFonts w:cs="Arial"/>
          <w:b/>
          <w:bCs/>
          <w:iCs/>
          <w:szCs w:val="28"/>
        </w:rPr>
        <w:t>2.</w:t>
      </w:r>
      <w:r w:rsidR="005E63F6" w:rsidRPr="00E058F1">
        <w:rPr>
          <w:rFonts w:cs="Arial"/>
          <w:b/>
          <w:bCs/>
          <w:iCs/>
          <w:szCs w:val="28"/>
        </w:rPr>
        <w:t>10</w:t>
      </w:r>
      <w:r w:rsidRPr="00E058F1">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E058F1" w:rsidRDefault="00E516CE" w:rsidP="00FD1461">
      <w:pPr>
        <w:jc w:val="center"/>
        <w:rPr>
          <w:b/>
          <w:szCs w:val="28"/>
          <w:highlight w:val="magenta"/>
        </w:rPr>
      </w:pPr>
    </w:p>
    <w:p w:rsidR="006142C3" w:rsidRPr="00E058F1" w:rsidRDefault="006142C3" w:rsidP="00E6397D">
      <w:pPr>
        <w:spacing w:line="288" w:lineRule="auto"/>
        <w:ind w:firstLine="709"/>
        <w:jc w:val="both"/>
      </w:pPr>
      <w:bookmarkStart w:id="303" w:name="_Toc303241891"/>
      <w:r w:rsidRPr="00E058F1">
        <w:t xml:space="preserve">Раздел выполнен в соответствии с требованиями федерального закона от 29.12.2004 г. №190-ФЗ «Градостроительный кодекс РФ </w:t>
      </w:r>
      <w:r w:rsidR="00344B1F" w:rsidRPr="00E058F1">
        <w:t>с изменениями и дополнениями (редакция, действующая с 19 октября 2015 года)</w:t>
      </w:r>
      <w:r w:rsidRPr="00E058F1">
        <w:t>, федерального закона от 25.10.2001 г. №136-ФЗ «Земельный кодекс РФ»</w:t>
      </w:r>
      <w:r w:rsidR="00344B1F" w:rsidRPr="00E058F1">
        <w:t xml:space="preserve"> с изменениями и дополнениями (редакция, действующая с 19 октября 2015 года)</w:t>
      </w:r>
      <w:r w:rsidRPr="00E058F1">
        <w:t>, федерального закона от 04.12.2006 г. №200-ФЗ «Лесной кодекс РФ»</w:t>
      </w:r>
      <w:r w:rsidR="00344B1F" w:rsidRPr="00E058F1">
        <w:t xml:space="preserve"> с изменениями и дополнениями (редакция, действующая с 1 октября 2015 года)</w:t>
      </w:r>
      <w:r w:rsidRPr="00E058F1">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E058F1">
        <w:t>Смоленской</w:t>
      </w:r>
      <w:r w:rsidRPr="00E058F1">
        <w:t xml:space="preserve"> области.</w:t>
      </w:r>
    </w:p>
    <w:p w:rsidR="006142C3" w:rsidRPr="00E058F1" w:rsidRDefault="006142C3" w:rsidP="009D1F18">
      <w:pPr>
        <w:spacing w:line="288" w:lineRule="auto"/>
        <w:ind w:firstLine="709"/>
        <w:contextualSpacing/>
        <w:jc w:val="both"/>
      </w:pPr>
      <w:r w:rsidRPr="00E058F1">
        <w:t xml:space="preserve">Материалы по обоснованию проекта Генерального плана </w:t>
      </w:r>
      <w:r w:rsidR="007267CC" w:rsidRPr="00E058F1">
        <w:t>Дугинского</w:t>
      </w:r>
      <w:r w:rsidR="00910BB6" w:rsidRPr="00E058F1">
        <w:t xml:space="preserve"> сельского поселения</w:t>
      </w:r>
      <w:r w:rsidRPr="00E058F1">
        <w:t xml:space="preserve"> </w:t>
      </w:r>
      <w:r w:rsidR="000160CB" w:rsidRPr="00E058F1">
        <w:t>Сычевского</w:t>
      </w:r>
      <w:r w:rsidRPr="00E058F1">
        <w:t xml:space="preserve"> района </w:t>
      </w:r>
      <w:r w:rsidR="00910BB6" w:rsidRPr="00E058F1">
        <w:t>Смоленской</w:t>
      </w:r>
      <w:r w:rsidRPr="00E058F1">
        <w:t xml:space="preserve"> области в соответствии с Градостроительным кодексом и техническим заданием </w:t>
      </w:r>
      <w:r w:rsidR="00344B1F" w:rsidRPr="00E058F1">
        <w:t xml:space="preserve">договора </w:t>
      </w:r>
      <w:r w:rsidRPr="00E058F1">
        <w:t>включают раздел «Перечень основных факторов риска возникновения чрезвычайных ситуаций приро</w:t>
      </w:r>
      <w:r w:rsidR="00F262FE" w:rsidRPr="00E058F1">
        <w:t>дного и техногенного характера».</w:t>
      </w:r>
    </w:p>
    <w:p w:rsidR="003E03AD" w:rsidRPr="007267CC" w:rsidRDefault="003E03AD" w:rsidP="008123E5">
      <w:pPr>
        <w:spacing w:line="288" w:lineRule="auto"/>
        <w:ind w:firstLine="709"/>
        <w:contextualSpacing/>
        <w:jc w:val="both"/>
        <w:rPr>
          <w:color w:val="FF0000"/>
        </w:rPr>
      </w:pPr>
    </w:p>
    <w:p w:rsidR="00DF627C" w:rsidRPr="00E058F1" w:rsidRDefault="00DF627C" w:rsidP="008123E5">
      <w:pPr>
        <w:pStyle w:val="aff3"/>
        <w:spacing w:before="0" w:beforeAutospacing="0" w:after="0" w:afterAutospacing="0" w:line="288" w:lineRule="auto"/>
        <w:contextualSpacing/>
        <w:jc w:val="center"/>
        <w:outlineLvl w:val="2"/>
        <w:rPr>
          <w:b/>
        </w:rPr>
      </w:pPr>
      <w:bookmarkStart w:id="304" w:name="_Toc494016022"/>
      <w:r w:rsidRPr="00E058F1">
        <w:rPr>
          <w:b/>
        </w:rPr>
        <w:t>2.</w:t>
      </w:r>
      <w:r w:rsidR="005E63F6" w:rsidRPr="00E058F1">
        <w:rPr>
          <w:b/>
        </w:rPr>
        <w:t>10</w:t>
      </w:r>
      <w:r w:rsidRPr="00E058F1">
        <w:rPr>
          <w:b/>
        </w:rPr>
        <w:t>.1. Факторы риска возникновения ЧС</w:t>
      </w:r>
      <w:bookmarkEnd w:id="303"/>
      <w:bookmarkEnd w:id="304"/>
    </w:p>
    <w:p w:rsidR="00CE71F5" w:rsidRPr="00E058F1" w:rsidRDefault="00CE71F5" w:rsidP="008123E5">
      <w:pPr>
        <w:pStyle w:val="6"/>
        <w:spacing w:line="288" w:lineRule="auto"/>
        <w:ind w:firstLine="709"/>
        <w:contextualSpacing/>
        <w:jc w:val="both"/>
        <w:rPr>
          <w:rFonts w:ascii="Times New Roman" w:hAnsi="Times New Roman"/>
          <w:b w:val="0"/>
          <w:sz w:val="24"/>
          <w:szCs w:val="24"/>
        </w:rPr>
      </w:pPr>
      <w:r w:rsidRPr="00E058F1">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E058F1">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E058F1">
        <w:rPr>
          <w:bCs/>
        </w:rPr>
        <w:t>.</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В соответствии с требованиями </w:t>
      </w:r>
      <w:r w:rsidR="00344B1F" w:rsidRPr="00E058F1">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E058F1">
        <w:rPr>
          <w:bCs/>
        </w:rPr>
        <w:t xml:space="preserve">и Исходными данными и требованиями, выданными для </w:t>
      </w:r>
      <w:r w:rsidRPr="00E058F1">
        <w:rPr>
          <w:bCs/>
        </w:rPr>
        <w:lastRenderedPageBreak/>
        <w:t>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разрушения зданий с образованием зон распространения завалов;</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заражение местности отравляющими веществами;</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пожары;</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поражение (разрушение) инженерных коммуникаций, коммуникаций систем связи и оповещения.</w:t>
      </w:r>
    </w:p>
    <w:p w:rsidR="00CE71F5" w:rsidRPr="00E058F1" w:rsidRDefault="00CE71F5" w:rsidP="00860159">
      <w:pPr>
        <w:pStyle w:val="6"/>
        <w:spacing w:line="288" w:lineRule="auto"/>
        <w:ind w:firstLine="709"/>
        <w:contextualSpacing/>
        <w:jc w:val="both"/>
        <w:rPr>
          <w:rFonts w:ascii="Times New Roman" w:hAnsi="Times New Roman"/>
          <w:sz w:val="24"/>
          <w:szCs w:val="24"/>
        </w:rPr>
      </w:pPr>
      <w:r w:rsidRPr="00E058F1">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E058F1" w:rsidRDefault="00CE71F5" w:rsidP="00860159">
      <w:pPr>
        <w:pStyle w:val="6"/>
        <w:spacing w:line="288" w:lineRule="auto"/>
        <w:contextualSpacing/>
        <w:rPr>
          <w:rStyle w:val="aff"/>
          <w:b/>
          <w:bCs/>
        </w:rPr>
      </w:pPr>
    </w:p>
    <w:p w:rsidR="00DF627C" w:rsidRPr="00E058F1" w:rsidRDefault="00DF627C" w:rsidP="00860159">
      <w:pPr>
        <w:pStyle w:val="af1"/>
        <w:spacing w:line="288" w:lineRule="auto"/>
        <w:ind w:firstLine="0"/>
        <w:contextualSpacing/>
        <w:jc w:val="center"/>
        <w:rPr>
          <w:b/>
        </w:rPr>
      </w:pPr>
      <w:r w:rsidRPr="00E058F1">
        <w:rPr>
          <w:b/>
        </w:rPr>
        <w:t>2.</w:t>
      </w:r>
      <w:r w:rsidR="005E63F6" w:rsidRPr="00E058F1">
        <w:rPr>
          <w:b/>
        </w:rPr>
        <w:t>10</w:t>
      </w:r>
      <w:r w:rsidRPr="00E058F1">
        <w:rPr>
          <w:b/>
        </w:rPr>
        <w:t>.1.1. Факторы риска возникновения ЧС природного характера</w:t>
      </w:r>
    </w:p>
    <w:p w:rsidR="00CE71F5" w:rsidRPr="00E058F1" w:rsidRDefault="00CE71F5" w:rsidP="00860159">
      <w:pPr>
        <w:pStyle w:val="af1"/>
        <w:spacing w:line="288" w:lineRule="auto"/>
        <w:ind w:firstLine="709"/>
        <w:contextualSpacing/>
        <w:rPr>
          <w:bCs/>
        </w:rPr>
      </w:pPr>
      <w:r w:rsidRPr="00E058F1">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E058F1">
        <w:rPr>
          <w:i/>
          <w:iCs/>
        </w:rPr>
        <w:t>природная чрезвычайная ситуация</w:t>
      </w:r>
      <w:r w:rsidRPr="00E058F1">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6"/>
        <w:spacing w:line="288" w:lineRule="auto"/>
        <w:jc w:val="center"/>
        <w:rPr>
          <w:rFonts w:ascii="Times New Roman" w:hAnsi="Times New Roman"/>
          <w:sz w:val="24"/>
          <w:szCs w:val="24"/>
        </w:rPr>
      </w:pPr>
      <w:r w:rsidRPr="00E058F1">
        <w:rPr>
          <w:rFonts w:ascii="Times New Roman" w:hAnsi="Times New Roman"/>
          <w:sz w:val="24"/>
          <w:szCs w:val="24"/>
        </w:rPr>
        <w:t>Опасные геологические явления и процессы</w:t>
      </w:r>
    </w:p>
    <w:p w:rsidR="00CE71F5" w:rsidRPr="00E058F1" w:rsidRDefault="00CE71F5" w:rsidP="00E6397D">
      <w:pPr>
        <w:tabs>
          <w:tab w:val="left" w:pos="4914"/>
        </w:tabs>
        <w:spacing w:line="288" w:lineRule="auto"/>
        <w:ind w:firstLine="709"/>
        <w:jc w:val="both"/>
      </w:pPr>
      <w:r w:rsidRPr="00E058F1">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E058F1">
        <w:t xml:space="preserve"> </w:t>
      </w:r>
      <w:r w:rsidRPr="00E058F1">
        <w:t>(карта В); 7</w:t>
      </w:r>
      <w:r w:rsidR="00FB780C" w:rsidRPr="00E058F1">
        <w:t xml:space="preserve"> </w:t>
      </w:r>
      <w:r w:rsidRPr="00E058F1">
        <w:t>(карта С)).</w:t>
      </w:r>
    </w:p>
    <w:p w:rsidR="00CE71F5" w:rsidRPr="00E058F1" w:rsidRDefault="00CE71F5" w:rsidP="00E6397D">
      <w:pPr>
        <w:tabs>
          <w:tab w:val="left" w:pos="4914"/>
        </w:tabs>
        <w:spacing w:line="288" w:lineRule="auto"/>
        <w:ind w:firstLine="709"/>
        <w:jc w:val="both"/>
        <w:rPr>
          <w:bCs/>
        </w:rPr>
      </w:pPr>
      <w:r w:rsidRPr="00E058F1">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E6397D">
      <w:pPr>
        <w:tabs>
          <w:tab w:val="left" w:pos="4914"/>
        </w:tabs>
        <w:spacing w:line="288" w:lineRule="auto"/>
        <w:ind w:firstLine="709"/>
        <w:jc w:val="both"/>
        <w:rPr>
          <w:bCs/>
        </w:rPr>
      </w:pPr>
      <w:r w:rsidRPr="00E058F1">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2-4 км. Днища оврагов часто заболочены.</w:t>
      </w:r>
    </w:p>
    <w:p w:rsidR="00CE71F5" w:rsidRPr="00E058F1" w:rsidRDefault="00CE71F5" w:rsidP="00E6397D">
      <w:pPr>
        <w:tabs>
          <w:tab w:val="left" w:pos="4914"/>
        </w:tabs>
        <w:spacing w:line="288" w:lineRule="auto"/>
        <w:ind w:firstLine="709"/>
        <w:jc w:val="both"/>
        <w:rPr>
          <w:bCs/>
        </w:rPr>
      </w:pPr>
      <w:r w:rsidRPr="00E058F1">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E058F1" w:rsidRDefault="00CE71F5" w:rsidP="00E6397D">
      <w:pPr>
        <w:pStyle w:val="af1"/>
        <w:spacing w:line="288" w:lineRule="auto"/>
        <w:ind w:firstLine="709"/>
        <w:rPr>
          <w:bCs/>
        </w:rPr>
      </w:pPr>
      <w:r w:rsidRPr="00E058F1">
        <w:rPr>
          <w:bCs/>
        </w:rPr>
        <w:t>На поверхности карстовые процессы проявляются в виде суффозионно-карстовых и провальных воронок. Размеры воронок от нескольких метров до 20-30 м.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E058F1" w:rsidRDefault="00CE71F5" w:rsidP="00860159">
      <w:pPr>
        <w:pStyle w:val="6"/>
        <w:spacing w:line="288" w:lineRule="auto"/>
        <w:contextualSpacing/>
        <w:jc w:val="center"/>
        <w:rPr>
          <w:rFonts w:ascii="Times New Roman" w:hAnsi="Times New Roman"/>
          <w:sz w:val="24"/>
          <w:szCs w:val="24"/>
        </w:rPr>
      </w:pPr>
      <w:r w:rsidRPr="00E058F1">
        <w:rPr>
          <w:rFonts w:ascii="Times New Roman" w:hAnsi="Times New Roman"/>
          <w:sz w:val="24"/>
          <w:szCs w:val="24"/>
        </w:rPr>
        <w:lastRenderedPageBreak/>
        <w:t>Опасные гидрологические явления и процессы</w:t>
      </w:r>
    </w:p>
    <w:p w:rsidR="00CE71F5" w:rsidRPr="00E058F1" w:rsidRDefault="00CE71F5" w:rsidP="00860159">
      <w:pPr>
        <w:spacing w:line="288" w:lineRule="auto"/>
        <w:ind w:firstLine="709"/>
        <w:contextualSpacing/>
        <w:jc w:val="both"/>
      </w:pPr>
      <w:r w:rsidRPr="00E058F1">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5D5DAA" w:rsidRPr="00E058F1" w:rsidRDefault="00CE71F5" w:rsidP="005D5DAA">
      <w:pPr>
        <w:spacing w:line="288" w:lineRule="auto"/>
        <w:ind w:firstLine="709"/>
        <w:contextualSpacing/>
        <w:jc w:val="both"/>
      </w:pPr>
      <w:r w:rsidRPr="00E058F1">
        <w:rPr>
          <w:bCs/>
          <w:i/>
          <w:iCs/>
        </w:rPr>
        <w:t>Наводнение, половодье, паводок и подтопление</w:t>
      </w:r>
      <w:r w:rsidRPr="00E058F1">
        <w:rPr>
          <w:i/>
          <w:iCs/>
        </w:rPr>
        <w:t>.</w:t>
      </w:r>
      <w:r w:rsidRPr="00E058F1">
        <w:rPr>
          <w:b/>
          <w:bCs/>
        </w:rPr>
        <w:t xml:space="preserve"> </w:t>
      </w:r>
      <w:r w:rsidRPr="00E058F1">
        <w:t>В результате обильных осадков, интенсивного таяния снегов и малой ширины русла водотока возможен разлив р</w:t>
      </w:r>
      <w:r w:rsidR="00E6397D" w:rsidRPr="00E058F1">
        <w:t>ек поселения</w:t>
      </w:r>
      <w:r w:rsidR="00BB6AAF" w:rsidRPr="00E058F1">
        <w:t>. За период 2009-201</w:t>
      </w:r>
      <w:r w:rsidR="00283732">
        <w:t>7</w:t>
      </w:r>
      <w:r w:rsidR="00BB6AAF" w:rsidRPr="00E058F1">
        <w:t xml:space="preserve"> гг. затоплений (подтоплений) зафиксировано не было, на территории поселения зоны подтопления, затопления, </w:t>
      </w:r>
      <w:r w:rsidR="00BB6AAF" w:rsidRPr="00E058F1">
        <w:rPr>
          <w:szCs w:val="28"/>
          <w:lang w:eastAsia="ar-SA"/>
        </w:rPr>
        <w:t>которые числятся на госуда</w:t>
      </w:r>
      <w:r w:rsidR="00BD0E83" w:rsidRPr="00E058F1">
        <w:rPr>
          <w:szCs w:val="28"/>
          <w:lang w:eastAsia="ar-SA"/>
        </w:rPr>
        <w:t>рственном балансе, отсутствуют</w:t>
      </w:r>
      <w:r w:rsidR="00BB6AAF" w:rsidRPr="00E058F1">
        <w:rPr>
          <w:szCs w:val="28"/>
          <w:lang w:eastAsia="ar-SA"/>
        </w:rPr>
        <w:t>.</w:t>
      </w:r>
      <w:r w:rsidR="005D5DAA" w:rsidRPr="00E058F1">
        <w:rPr>
          <w:szCs w:val="28"/>
          <w:lang w:eastAsia="ar-SA"/>
        </w:rPr>
        <w:t xml:space="preserve"> В </w:t>
      </w:r>
      <w:r w:rsidR="005D5DAA" w:rsidRPr="00E058F1">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058F1" w:rsidRDefault="005D5DAA" w:rsidP="005D5DAA">
      <w:pPr>
        <w:spacing w:line="288" w:lineRule="auto"/>
        <w:ind w:firstLine="709"/>
        <w:contextualSpacing/>
        <w:jc w:val="both"/>
      </w:pPr>
      <w:r w:rsidRPr="00E058F1">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058F1" w:rsidRDefault="005D5DAA" w:rsidP="005D5DAA">
      <w:pPr>
        <w:spacing w:line="288" w:lineRule="auto"/>
        <w:ind w:firstLine="709"/>
        <w:contextualSpacing/>
        <w:jc w:val="both"/>
      </w:pPr>
      <w:r w:rsidRPr="00E058F1">
        <w:t>б) территорий, прилегающих к устьевым участкам водотоков, затапливаемых в результате нагонных явлений расчетной обеспеченности;</w:t>
      </w:r>
    </w:p>
    <w:p w:rsidR="005D5DAA" w:rsidRPr="00E058F1" w:rsidRDefault="005D5DAA" w:rsidP="005D5DAA">
      <w:pPr>
        <w:spacing w:line="288" w:lineRule="auto"/>
        <w:ind w:firstLine="709"/>
        <w:contextualSpacing/>
        <w:jc w:val="both"/>
      </w:pPr>
      <w:r w:rsidRPr="00E058F1">
        <w:t>в) территорий, прилегающих к естественным водоемам, затапливаемых при уровнях воды однопроцентной обеспеченности;</w:t>
      </w:r>
    </w:p>
    <w:p w:rsidR="005D5DAA" w:rsidRPr="00E058F1" w:rsidRDefault="005D5DAA" w:rsidP="005D5DAA">
      <w:pPr>
        <w:spacing w:line="288" w:lineRule="auto"/>
        <w:ind w:firstLine="709"/>
        <w:contextualSpacing/>
        <w:jc w:val="both"/>
      </w:pPr>
      <w:r w:rsidRPr="00E058F1">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058F1" w:rsidRDefault="005D5DAA" w:rsidP="005D5DAA">
      <w:pPr>
        <w:spacing w:line="288" w:lineRule="auto"/>
        <w:ind w:firstLine="709"/>
        <w:contextualSpacing/>
        <w:jc w:val="both"/>
      </w:pPr>
      <w:r w:rsidRPr="00E058F1">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058F1" w:rsidRDefault="005D5DAA" w:rsidP="005D5DAA">
      <w:pPr>
        <w:spacing w:line="288" w:lineRule="auto"/>
        <w:ind w:firstLine="709"/>
        <w:contextualSpacing/>
        <w:jc w:val="both"/>
      </w:pPr>
      <w:r w:rsidRPr="00E058F1">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058F1" w:rsidRDefault="005D5DAA" w:rsidP="005D5DAA">
      <w:pPr>
        <w:spacing w:line="288" w:lineRule="auto"/>
        <w:ind w:firstLine="709"/>
        <w:contextualSpacing/>
        <w:jc w:val="both"/>
      </w:pPr>
      <w:r w:rsidRPr="00E058F1">
        <w:t>В границах зон подтопления определяются:</w:t>
      </w:r>
    </w:p>
    <w:p w:rsidR="005D5DAA" w:rsidRPr="00E058F1" w:rsidRDefault="005D5DAA" w:rsidP="005D5DAA">
      <w:pPr>
        <w:spacing w:line="288" w:lineRule="auto"/>
        <w:ind w:firstLine="709"/>
        <w:contextualSpacing/>
        <w:jc w:val="both"/>
      </w:pPr>
      <w:r w:rsidRPr="00E058F1">
        <w:t>а) территории сильного подтопления - при глубине залегания грунтовых вод менее 0,3 метра;</w:t>
      </w:r>
    </w:p>
    <w:p w:rsidR="005D5DAA" w:rsidRPr="00E058F1" w:rsidRDefault="005D5DAA" w:rsidP="005D5DAA">
      <w:pPr>
        <w:spacing w:line="288" w:lineRule="auto"/>
        <w:ind w:firstLine="709"/>
        <w:contextualSpacing/>
        <w:jc w:val="both"/>
      </w:pPr>
      <w:r w:rsidRPr="00E058F1">
        <w:t>б) территории умеренного подтопления - при глубине залегания грунтовых вод от 0,3 - 0,7 до 1,2 - 2 метров от поверхности;</w:t>
      </w:r>
    </w:p>
    <w:p w:rsidR="005D5DAA" w:rsidRPr="00E058F1" w:rsidRDefault="005D5DAA" w:rsidP="005D5DAA">
      <w:pPr>
        <w:spacing w:line="288" w:lineRule="auto"/>
        <w:ind w:firstLine="709"/>
        <w:contextualSpacing/>
        <w:jc w:val="both"/>
      </w:pPr>
      <w:r w:rsidRPr="00E058F1">
        <w:t>в) территории слабого подтопления - при глубине залегания грунтовых вод от 2 до 3 метров.</w:t>
      </w:r>
    </w:p>
    <w:p w:rsidR="00CC01F6" w:rsidRPr="00E058F1" w:rsidRDefault="00316E2B" w:rsidP="00E56716">
      <w:pPr>
        <w:spacing w:line="288" w:lineRule="auto"/>
        <w:ind w:firstLine="709"/>
        <w:contextualSpacing/>
        <w:jc w:val="both"/>
      </w:pPr>
      <w:r w:rsidRPr="00E058F1">
        <w:t xml:space="preserve">В случае, если на период реализации настоящего проекта будут зафиксированы затопления, подтопления, необходимо </w:t>
      </w:r>
      <w:r w:rsidR="003D1290" w:rsidRPr="00E058F1">
        <w:t>провести работы по установлению</w:t>
      </w:r>
      <w:r w:rsidRPr="00E058F1">
        <w:t xml:space="preserve"> гран</w:t>
      </w:r>
      <w:r w:rsidR="003D1290" w:rsidRPr="00E058F1">
        <w:t>иц</w:t>
      </w:r>
      <w:r w:rsidRPr="00E058F1">
        <w:t xml:space="preserve"> </w:t>
      </w:r>
      <w:r w:rsidR="003D1290" w:rsidRPr="00E058F1">
        <w:t>указанных зон</w:t>
      </w:r>
      <w:r w:rsidRPr="00E058F1">
        <w:t xml:space="preserve"> и внес</w:t>
      </w:r>
      <w:r w:rsidR="003D1290" w:rsidRPr="00E058F1">
        <w:t>ению</w:t>
      </w:r>
      <w:r w:rsidRPr="00E058F1">
        <w:t xml:space="preserve"> соответствующи</w:t>
      </w:r>
      <w:r w:rsidR="003D1290" w:rsidRPr="00E058F1">
        <w:t>х</w:t>
      </w:r>
      <w:r w:rsidRPr="00E058F1">
        <w:t xml:space="preserve"> изменени</w:t>
      </w:r>
      <w:r w:rsidR="003D1290" w:rsidRPr="00E058F1">
        <w:t>й</w:t>
      </w:r>
      <w:r w:rsidRPr="00E058F1">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E058F1">
        <w:lastRenderedPageBreak/>
        <w:t>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49" w:history="1">
        <w:r w:rsidRPr="00E058F1">
          <w:t>закона</w:t>
        </w:r>
      </w:hyperlink>
      <w:r w:rsidRPr="00E058F1">
        <w:t> "О землеустройстве"</w:t>
      </w:r>
      <w:r w:rsidR="003D1290" w:rsidRPr="00E058F1">
        <w:t>.</w:t>
      </w:r>
    </w:p>
    <w:p w:rsidR="00B72971" w:rsidRPr="00E058F1" w:rsidRDefault="00CE71F5" w:rsidP="00E56716">
      <w:pPr>
        <w:pStyle w:val="6"/>
        <w:spacing w:line="288" w:lineRule="auto"/>
        <w:contextualSpacing/>
        <w:jc w:val="center"/>
        <w:rPr>
          <w:rFonts w:ascii="Times New Roman" w:hAnsi="Times New Roman"/>
          <w:bCs w:val="0"/>
          <w:sz w:val="24"/>
          <w:szCs w:val="24"/>
        </w:rPr>
      </w:pPr>
      <w:r w:rsidRPr="00E058F1">
        <w:rPr>
          <w:rFonts w:ascii="Times New Roman" w:hAnsi="Times New Roman"/>
          <w:bCs w:val="0"/>
          <w:sz w:val="24"/>
          <w:szCs w:val="24"/>
        </w:rPr>
        <w:t>Опасные метеорологические явления</w:t>
      </w:r>
    </w:p>
    <w:p w:rsidR="00CE71F5" w:rsidRPr="00E058F1" w:rsidRDefault="00CE71F5" w:rsidP="00E56716">
      <w:pPr>
        <w:shd w:val="clear" w:color="auto" w:fill="FFFFFF"/>
        <w:autoSpaceDE w:val="0"/>
        <w:autoSpaceDN w:val="0"/>
        <w:adjustRightInd w:val="0"/>
        <w:spacing w:line="288" w:lineRule="auto"/>
        <w:ind w:firstLine="709"/>
        <w:contextualSpacing/>
        <w:jc w:val="both"/>
        <w:rPr>
          <w:bCs/>
        </w:rPr>
      </w:pPr>
      <w:r w:rsidRPr="00E058F1">
        <w:rPr>
          <w:bCs/>
        </w:rPr>
        <w:t xml:space="preserve">В качестве опасных метеорологических явлений на территории проведения работ отмечаются </w:t>
      </w:r>
      <w:r w:rsidRPr="00E058F1">
        <w:t xml:space="preserve">штормовые ветры, ураганы; ливневые дожди, град, засуха; снежные заносы, обледенения, гололед </w:t>
      </w:r>
      <w:r w:rsidRPr="00E058F1">
        <w:rPr>
          <w:bCs/>
        </w:rPr>
        <w:t>(</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B72971">
      <w:pPr>
        <w:pStyle w:val="af1"/>
        <w:widowControl w:val="0"/>
        <w:spacing w:line="288" w:lineRule="auto"/>
        <w:ind w:firstLine="709"/>
      </w:pPr>
      <w:r w:rsidRPr="00E058F1">
        <w:rPr>
          <w:i/>
          <w:iCs/>
        </w:rPr>
        <w:t>Штормовые ветры, ураганы.</w:t>
      </w:r>
      <w:r w:rsidRPr="00E058F1">
        <w:t xml:space="preserve"> </w:t>
      </w:r>
      <w:r w:rsidRPr="00E058F1">
        <w:rPr>
          <w:szCs w:val="25"/>
        </w:rPr>
        <w:t xml:space="preserve">Для максимальной скорости ветра 30 м/с, характерной для территории </w:t>
      </w:r>
      <w:r w:rsidR="00910BB6" w:rsidRPr="00E058F1">
        <w:rPr>
          <w:szCs w:val="25"/>
        </w:rPr>
        <w:t>Смоленской</w:t>
      </w:r>
      <w:r w:rsidRPr="00E058F1">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E058F1" w:rsidRDefault="00CE71F5" w:rsidP="00B72971">
      <w:pPr>
        <w:pStyle w:val="af1"/>
        <w:spacing w:line="288" w:lineRule="auto"/>
        <w:ind w:firstLine="709"/>
      </w:pPr>
      <w:r w:rsidRPr="00E058F1">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E058F1" w:rsidRDefault="00CE71F5" w:rsidP="00B72971">
      <w:pPr>
        <w:pStyle w:val="af1"/>
        <w:spacing w:line="288" w:lineRule="auto"/>
        <w:ind w:firstLine="709"/>
      </w:pPr>
      <w:r w:rsidRPr="00E058F1">
        <w:rPr>
          <w:i/>
          <w:iCs/>
        </w:rPr>
        <w:t>Ливневые дожди.</w:t>
      </w:r>
      <w:r w:rsidRPr="00E058F1">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5 мм.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058F1" w:rsidRDefault="00CE71F5" w:rsidP="00B72971">
      <w:pPr>
        <w:pStyle w:val="af1"/>
        <w:spacing w:line="288" w:lineRule="auto"/>
        <w:ind w:firstLine="709"/>
      </w:pPr>
      <w:r w:rsidRPr="00E058F1">
        <w:rPr>
          <w:i/>
          <w:iCs/>
        </w:rPr>
        <w:t>Засухи.</w:t>
      </w:r>
      <w:r w:rsidRPr="00E058F1">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058F1" w:rsidRDefault="00CE71F5" w:rsidP="00B72971">
      <w:pPr>
        <w:pStyle w:val="af1"/>
        <w:spacing w:line="288" w:lineRule="auto"/>
        <w:ind w:firstLine="709"/>
      </w:pPr>
      <w:r w:rsidRPr="00E058F1">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058F1" w:rsidRDefault="00CE71F5" w:rsidP="00B72971">
      <w:pPr>
        <w:pStyle w:val="af1"/>
        <w:widowControl w:val="0"/>
        <w:spacing w:line="288" w:lineRule="auto"/>
        <w:ind w:firstLine="709"/>
        <w:rPr>
          <w:szCs w:val="25"/>
        </w:rPr>
      </w:pPr>
      <w:r w:rsidRPr="00E058F1">
        <w:rPr>
          <w:i/>
          <w:iCs/>
        </w:rPr>
        <w:t>Снежные заносы, обледенения, гололед.</w:t>
      </w:r>
      <w:r w:rsidRPr="00E058F1">
        <w:t xml:space="preserve"> </w:t>
      </w:r>
      <w:r w:rsidRPr="00E058F1">
        <w:rPr>
          <w:szCs w:val="25"/>
        </w:rPr>
        <w:t xml:space="preserve">Средняя (из больших) величина снежного покрова за зиму составляет около 250 мм. Сильные продолжительные снегопады могут привести к скоплению масс снега, способных привести к повреждению (частичному или </w:t>
      </w:r>
      <w:r w:rsidRPr="00E058F1">
        <w:rPr>
          <w:szCs w:val="25"/>
        </w:rPr>
        <w:lastRenderedPageBreak/>
        <w:t xml:space="preserve">полному разрушению) конструктивных элементов зданий. </w:t>
      </w:r>
    </w:p>
    <w:p w:rsidR="00CE71F5" w:rsidRPr="00E058F1" w:rsidRDefault="00CE71F5" w:rsidP="00B72971">
      <w:pPr>
        <w:pStyle w:val="af1"/>
        <w:widowControl w:val="0"/>
        <w:spacing w:line="288" w:lineRule="auto"/>
        <w:ind w:firstLine="709"/>
      </w:pPr>
      <w:r w:rsidRPr="00E058F1">
        <w:rPr>
          <w:szCs w:val="25"/>
        </w:rPr>
        <w:t>Резкие перепады температур, в дни с оттепелями, приводят к покрытию различных поверхностей мокрым снегом или льдом.</w:t>
      </w:r>
      <w:r w:rsidRPr="00E058F1">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058F1">
        <w:rPr>
          <w:szCs w:val="25"/>
        </w:rPr>
        <w:t>(диаметр отложения льда на проводах - 20мм и более)</w:t>
      </w:r>
      <w:r w:rsidRPr="00E058F1">
        <w:t xml:space="preserve"> на территории поселения.</w:t>
      </w:r>
    </w:p>
    <w:p w:rsidR="00CE71F5" w:rsidRPr="00E058F1" w:rsidRDefault="00CE71F5" w:rsidP="00B72971">
      <w:pPr>
        <w:pStyle w:val="af1"/>
        <w:spacing w:line="288" w:lineRule="auto"/>
        <w:ind w:firstLine="709"/>
      </w:pPr>
      <w:r w:rsidRPr="00E058F1">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058F1" w:rsidRDefault="008D3AD0" w:rsidP="00B8532A">
      <w:pPr>
        <w:pStyle w:val="af1"/>
        <w:widowControl w:val="0"/>
        <w:ind w:left="708" w:firstLine="0"/>
        <w:rPr>
          <w:b/>
          <w:bCs/>
          <w:iCs/>
          <w:szCs w:val="32"/>
        </w:rPr>
      </w:pPr>
    </w:p>
    <w:p w:rsidR="00A61855" w:rsidRPr="00E058F1" w:rsidRDefault="00A61855" w:rsidP="00A61855">
      <w:pPr>
        <w:pStyle w:val="afb"/>
      </w:pPr>
      <w:r w:rsidRPr="00E058F1">
        <w:t>2.</w:t>
      </w:r>
      <w:r w:rsidR="005E63F6" w:rsidRPr="00E058F1">
        <w:t>10</w:t>
      </w:r>
      <w:r w:rsidRPr="00E058F1">
        <w:t>.1.2. Факторы риска возникновения чрезвычайных ситуаций техногенного характера</w:t>
      </w:r>
    </w:p>
    <w:p w:rsidR="00B5747A" w:rsidRPr="00E058F1" w:rsidRDefault="00B5747A" w:rsidP="00B5747A">
      <w:pPr>
        <w:pStyle w:val="1"/>
        <w:ind w:left="900" w:hanging="180"/>
      </w:pPr>
    </w:p>
    <w:p w:rsidR="0003204B" w:rsidRPr="00E058F1" w:rsidRDefault="0003204B" w:rsidP="00B72971">
      <w:pPr>
        <w:pStyle w:val="af1"/>
        <w:widowControl w:val="0"/>
        <w:tabs>
          <w:tab w:val="left" w:pos="851"/>
        </w:tabs>
        <w:spacing w:line="288" w:lineRule="auto"/>
        <w:ind w:firstLine="567"/>
      </w:pPr>
      <w:r w:rsidRPr="00E058F1">
        <w:t xml:space="preserve">В соответствии с ГОСТом Р 22.0.05-94 «Безопасность в чрезвычайных ситуациях. Техногенные чрезвычайные ситуации. Термины и определения» </w:t>
      </w:r>
      <w:r w:rsidRPr="00E058F1">
        <w:rPr>
          <w:bCs/>
          <w:i/>
          <w:iCs/>
        </w:rPr>
        <w:t xml:space="preserve">техногенная чрезвычайная ситуация </w:t>
      </w:r>
      <w:r w:rsidRPr="00E058F1">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058F1" w:rsidRDefault="0003204B" w:rsidP="00B72971">
      <w:pPr>
        <w:spacing w:line="288" w:lineRule="auto"/>
        <w:ind w:firstLine="709"/>
        <w:jc w:val="both"/>
        <w:rPr>
          <w:bCs/>
        </w:rPr>
      </w:pPr>
      <w:r w:rsidRPr="00E058F1">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058F1">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058F1" w:rsidRDefault="0003204B" w:rsidP="00F262FE">
      <w:pPr>
        <w:spacing w:line="288" w:lineRule="auto"/>
        <w:ind w:firstLine="709"/>
        <w:jc w:val="both"/>
        <w:rPr>
          <w:b/>
          <w:bCs/>
          <w:i/>
          <w:iCs/>
        </w:rPr>
      </w:pPr>
      <w:r w:rsidRPr="00E058F1">
        <w:rPr>
          <w:b/>
          <w:bCs/>
          <w:i/>
          <w:iCs/>
        </w:rPr>
        <w:t>Промышленные аварии и катастрофы</w:t>
      </w:r>
    </w:p>
    <w:p w:rsidR="0003204B" w:rsidRPr="00E058F1" w:rsidRDefault="0003204B" w:rsidP="00F262FE">
      <w:pPr>
        <w:spacing w:line="288" w:lineRule="auto"/>
        <w:ind w:firstLine="709"/>
        <w:jc w:val="both"/>
      </w:pPr>
      <w:r w:rsidRPr="00E058F1">
        <w:rPr>
          <w:i/>
          <w:iCs/>
        </w:rPr>
        <w:t xml:space="preserve">Радиационно-опасные объекты. </w:t>
      </w:r>
      <w:r w:rsidRPr="00E058F1">
        <w:t xml:space="preserve">На территории </w:t>
      </w:r>
      <w:r w:rsidR="007267CC" w:rsidRPr="00E058F1">
        <w:t>Дугинского</w:t>
      </w:r>
      <w:r w:rsidR="00910BB6" w:rsidRPr="00E058F1">
        <w:t xml:space="preserve"> сельского поселения</w:t>
      </w:r>
      <w:r w:rsidR="00B72971" w:rsidRPr="00E058F1">
        <w:t xml:space="preserve"> </w:t>
      </w:r>
      <w:r w:rsidRPr="00E058F1">
        <w:t>радиационно-опасных объектов нет.</w:t>
      </w:r>
    </w:p>
    <w:p w:rsidR="0003204B" w:rsidRPr="00E058F1" w:rsidRDefault="0003204B" w:rsidP="00F262FE">
      <w:pPr>
        <w:spacing w:line="288" w:lineRule="auto"/>
        <w:ind w:firstLine="709"/>
        <w:jc w:val="both"/>
        <w:rPr>
          <w:szCs w:val="20"/>
        </w:rPr>
      </w:pPr>
      <w:r w:rsidRPr="00E058F1">
        <w:rPr>
          <w:i/>
          <w:iCs/>
        </w:rPr>
        <w:t xml:space="preserve">Опасные химические объекты. </w:t>
      </w:r>
      <w:r w:rsidRPr="00E058F1">
        <w:rPr>
          <w:szCs w:val="20"/>
        </w:rPr>
        <w:t xml:space="preserve">На территории </w:t>
      </w:r>
      <w:r w:rsidRPr="00E058F1">
        <w:t>поселения</w:t>
      </w:r>
      <w:r w:rsidRPr="00E058F1">
        <w:rPr>
          <w:szCs w:val="20"/>
        </w:rPr>
        <w:t xml:space="preserve"> нет химически опасных объектов</w:t>
      </w:r>
      <w:r w:rsidRPr="00E058F1">
        <w:t xml:space="preserve">. </w:t>
      </w:r>
    </w:p>
    <w:p w:rsidR="0003204B" w:rsidRPr="00E058F1" w:rsidRDefault="0003204B" w:rsidP="00F262FE">
      <w:pPr>
        <w:spacing w:line="288" w:lineRule="auto"/>
        <w:ind w:firstLine="709"/>
        <w:jc w:val="both"/>
        <w:rPr>
          <w:szCs w:val="20"/>
        </w:rPr>
      </w:pPr>
      <w:r w:rsidRPr="00E058F1">
        <w:rPr>
          <w:i/>
          <w:iCs/>
        </w:rPr>
        <w:t xml:space="preserve">Биологически опасные объекты. </w:t>
      </w:r>
      <w:r w:rsidRPr="00E058F1">
        <w:t>На территории сельского поселения биологически опасных объектов нет.</w:t>
      </w:r>
    </w:p>
    <w:p w:rsidR="0003204B" w:rsidRPr="00E058F1" w:rsidRDefault="0003204B" w:rsidP="00F262FE">
      <w:pPr>
        <w:spacing w:line="288" w:lineRule="auto"/>
        <w:ind w:firstLine="709"/>
        <w:jc w:val="both"/>
        <w:rPr>
          <w:i/>
          <w:iCs/>
          <w:szCs w:val="20"/>
        </w:rPr>
      </w:pPr>
      <w:r w:rsidRPr="00E058F1">
        <w:rPr>
          <w:i/>
          <w:iCs/>
          <w:szCs w:val="20"/>
        </w:rPr>
        <w:t>Пожароопасные и взрывоопасные объекты.</w:t>
      </w:r>
    </w:p>
    <w:p w:rsidR="0003204B" w:rsidRPr="00E058F1" w:rsidRDefault="0003204B" w:rsidP="00F262FE">
      <w:pPr>
        <w:spacing w:line="288" w:lineRule="auto"/>
        <w:ind w:firstLine="709"/>
        <w:jc w:val="both"/>
      </w:pPr>
      <w:r w:rsidRPr="00E058F1">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E058F1" w:rsidRDefault="0003204B" w:rsidP="00F262FE">
      <w:pPr>
        <w:pStyle w:val="af1"/>
        <w:widowControl w:val="0"/>
        <w:spacing w:line="288" w:lineRule="auto"/>
        <w:ind w:left="142" w:firstLine="709"/>
        <w:rPr>
          <w:szCs w:val="25"/>
        </w:rPr>
      </w:pPr>
      <w:r w:rsidRPr="00E058F1">
        <w:t xml:space="preserve">Большой материальный ущерб и гибель людей могут принести возникшие пожары на АЗС, складах (хранилищах) сена и концентрированных кормов, животноводческих </w:t>
      </w:r>
      <w:r w:rsidRPr="00E058F1">
        <w:lastRenderedPageBreak/>
        <w:t>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E058F1" w:rsidRDefault="0003204B" w:rsidP="00F262FE">
      <w:pPr>
        <w:pStyle w:val="af1"/>
        <w:widowControl w:val="0"/>
        <w:tabs>
          <w:tab w:val="left" w:pos="851"/>
        </w:tabs>
        <w:spacing w:line="288" w:lineRule="auto"/>
        <w:ind w:firstLine="709"/>
      </w:pPr>
      <w:r w:rsidRPr="00E058F1">
        <w:t xml:space="preserve">При оценке рисков возникновения ЧС техногенного характера следует учитывать высокий риск возникновения </w:t>
      </w:r>
      <w:r w:rsidRPr="00E058F1">
        <w:rPr>
          <w:i/>
          <w:iCs/>
        </w:rPr>
        <w:t>техногенных пожаров.</w:t>
      </w:r>
      <w:r w:rsidRPr="00E058F1">
        <w:t xml:space="preserve"> За период 2008-201</w:t>
      </w:r>
      <w:r w:rsidR="0004458E" w:rsidRPr="00E058F1">
        <w:t>6</w:t>
      </w:r>
      <w:r w:rsidRPr="00E058F1">
        <w:t xml:space="preserve"> г. ежегодно фиксируются многочисленные очаги возгорания и летальные последствия для населения.</w:t>
      </w:r>
    </w:p>
    <w:p w:rsidR="0003204B" w:rsidRPr="00E058F1" w:rsidRDefault="0003204B" w:rsidP="00F262FE">
      <w:pPr>
        <w:pStyle w:val="6"/>
        <w:spacing w:line="288" w:lineRule="auto"/>
        <w:jc w:val="center"/>
        <w:rPr>
          <w:rFonts w:ascii="Times New Roman" w:hAnsi="Times New Roman"/>
          <w:bCs w:val="0"/>
          <w:sz w:val="24"/>
          <w:szCs w:val="24"/>
        </w:rPr>
      </w:pPr>
      <w:r w:rsidRPr="00E058F1">
        <w:rPr>
          <w:rFonts w:ascii="Times New Roman" w:hAnsi="Times New Roman"/>
          <w:bCs w:val="0"/>
          <w:sz w:val="24"/>
          <w:szCs w:val="24"/>
        </w:rPr>
        <w:t>Опасные происшествия на транспорте</w:t>
      </w:r>
    </w:p>
    <w:p w:rsidR="0003204B" w:rsidRPr="00E058F1" w:rsidRDefault="0003204B" w:rsidP="00F262FE">
      <w:pPr>
        <w:spacing w:line="288" w:lineRule="auto"/>
        <w:ind w:firstLine="720"/>
        <w:jc w:val="both"/>
      </w:pPr>
      <w:r w:rsidRPr="00E058F1">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E058F1" w:rsidRDefault="0003204B" w:rsidP="00857521">
      <w:pPr>
        <w:spacing w:line="288" w:lineRule="auto"/>
        <w:ind w:firstLine="709"/>
        <w:jc w:val="both"/>
      </w:pPr>
      <w:r w:rsidRPr="00E058F1">
        <w:t xml:space="preserve">Автодорожная сеть муниципального образования принимает нагрузку в направлении межрегиональных, внутриобластных и местных связей. </w:t>
      </w:r>
      <w:r w:rsidR="00E058F1" w:rsidRPr="00E058F1">
        <w:t>Каркас транспортной автомобильной сети поселения состоит из автомобильной дороги регионального значения I</w:t>
      </w:r>
      <w:r w:rsidR="00E058F1" w:rsidRPr="00E058F1">
        <w:rPr>
          <w:lang w:val="en-US"/>
        </w:rPr>
        <w:t>II</w:t>
      </w:r>
      <w:r w:rsidR="00E058F1" w:rsidRPr="00E058F1">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E058F1" w:rsidRPr="00E058F1">
        <w:rPr>
          <w:lang w:val="en-US"/>
        </w:rPr>
        <w:t>V</w:t>
      </w:r>
      <w:r w:rsidR="00E058F1" w:rsidRPr="00E058F1">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E058F1" w:rsidRPr="00E058F1">
        <w:rPr>
          <w:rStyle w:val="30"/>
        </w:rPr>
        <w:t xml:space="preserve">  </w:t>
      </w:r>
      <w:r w:rsidR="00E058F1" w:rsidRPr="00E058F1">
        <w:t>Сутормино-Софьино, "Смоленск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r w:rsidR="00857521" w:rsidRPr="00E058F1">
        <w:t>.</w:t>
      </w:r>
    </w:p>
    <w:p w:rsidR="0003204B" w:rsidRPr="00E058F1" w:rsidRDefault="0003204B" w:rsidP="003E03AD">
      <w:pPr>
        <w:spacing w:line="288" w:lineRule="auto"/>
        <w:ind w:firstLine="709"/>
        <w:jc w:val="both"/>
      </w:pPr>
      <w:r w:rsidRPr="00E058F1">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058F1"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Риски возникновения ЧС на объектах железнодорожного транспорта отсутствуют.</w:t>
      </w:r>
    </w:p>
    <w:p w:rsidR="0003204B" w:rsidRPr="00E058F1"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 xml:space="preserve">Риски возникновения ЧС на объектах воздушного транспорта отсутствуют по </w:t>
      </w:r>
      <w:r w:rsidRPr="00E058F1">
        <w:rPr>
          <w:rFonts w:eastAsia="Lucida Sans Unicode"/>
          <w:szCs w:val="25"/>
        </w:rPr>
        <w:t xml:space="preserve">причине отсутствия коридоров пролета воздушных судов над территорией поселения. </w:t>
      </w:r>
    </w:p>
    <w:p w:rsidR="0003204B" w:rsidRPr="00E058F1"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E058F1">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E058F1" w:rsidRDefault="00BD0E83" w:rsidP="00BD0E83">
      <w:pPr>
        <w:pStyle w:val="af1"/>
        <w:widowControl w:val="0"/>
        <w:tabs>
          <w:tab w:val="left" w:pos="851"/>
        </w:tabs>
        <w:spacing w:line="288" w:lineRule="auto"/>
        <w:ind w:firstLine="720"/>
        <w:contextualSpacing/>
        <w:rPr>
          <w:b/>
          <w:i/>
          <w:iCs/>
        </w:rPr>
      </w:pPr>
    </w:p>
    <w:p w:rsidR="0003204B" w:rsidRPr="00E058F1" w:rsidRDefault="0003204B" w:rsidP="00BD0E83">
      <w:pPr>
        <w:pStyle w:val="af1"/>
        <w:widowControl w:val="0"/>
        <w:tabs>
          <w:tab w:val="left" w:pos="851"/>
        </w:tabs>
        <w:spacing w:line="288" w:lineRule="auto"/>
        <w:ind w:firstLine="720"/>
        <w:contextualSpacing/>
        <w:rPr>
          <w:b/>
          <w:i/>
          <w:iCs/>
        </w:rPr>
      </w:pPr>
      <w:r w:rsidRPr="00E058F1">
        <w:rPr>
          <w:b/>
          <w:i/>
          <w:iCs/>
        </w:rPr>
        <w:t>Аварии на объектах ЖКХ</w:t>
      </w:r>
    </w:p>
    <w:p w:rsidR="0003204B" w:rsidRPr="00E058F1" w:rsidRDefault="0003204B" w:rsidP="00BD0E83">
      <w:pPr>
        <w:pStyle w:val="af1"/>
        <w:widowControl w:val="0"/>
        <w:tabs>
          <w:tab w:val="left" w:pos="851"/>
        </w:tabs>
        <w:spacing w:line="288" w:lineRule="auto"/>
        <w:ind w:firstLine="720"/>
        <w:contextualSpacing/>
      </w:pPr>
      <w:r w:rsidRPr="00E058F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E058F1" w:rsidRDefault="008D3AD0" w:rsidP="008D3AD0">
      <w:pPr>
        <w:pStyle w:val="af1"/>
      </w:pPr>
    </w:p>
    <w:p w:rsidR="007F2BFE" w:rsidRPr="00E058F1" w:rsidRDefault="007F2BFE" w:rsidP="006C3082">
      <w:pPr>
        <w:pStyle w:val="afb"/>
        <w:spacing w:line="288" w:lineRule="auto"/>
        <w:rPr>
          <w:sz w:val="32"/>
          <w:highlight w:val="green"/>
        </w:rPr>
      </w:pPr>
      <w:r w:rsidRPr="00E058F1">
        <w:lastRenderedPageBreak/>
        <w:t>2.</w:t>
      </w:r>
      <w:r w:rsidR="005E63F6" w:rsidRPr="00E058F1">
        <w:t>10</w:t>
      </w:r>
      <w:r w:rsidRPr="00E058F1">
        <w:t>.1.3. Факторы риска возникновения чрезвычайных ситуаций биолого-социального характера</w:t>
      </w:r>
      <w:r w:rsidRPr="00E058F1">
        <w:rPr>
          <w:sz w:val="32"/>
          <w:highlight w:val="green"/>
        </w:rPr>
        <w:t xml:space="preserve"> </w:t>
      </w:r>
    </w:p>
    <w:p w:rsidR="00B02246" w:rsidRPr="00E058F1" w:rsidRDefault="00B02246" w:rsidP="006C3082">
      <w:pPr>
        <w:spacing w:line="288" w:lineRule="auto"/>
        <w:ind w:firstLine="708"/>
        <w:jc w:val="both"/>
      </w:pPr>
      <w:r w:rsidRPr="00E058F1">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E058F1">
        <w:rPr>
          <w:i/>
          <w:iCs/>
          <w:szCs w:val="20"/>
        </w:rPr>
        <w:t xml:space="preserve">биолого-социальная чрезвычайная ситуация – </w:t>
      </w:r>
      <w:r w:rsidRPr="00E058F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E058F1" w:rsidRDefault="00B02246" w:rsidP="00B72971">
      <w:pPr>
        <w:spacing w:line="288" w:lineRule="auto"/>
        <w:ind w:firstLine="708"/>
        <w:jc w:val="both"/>
      </w:pPr>
      <w:r w:rsidRPr="00E058F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E058F1" w:rsidRDefault="00B02246" w:rsidP="00B72971">
      <w:pPr>
        <w:pStyle w:val="af1"/>
        <w:spacing w:line="288" w:lineRule="auto"/>
      </w:pPr>
      <w:r w:rsidRPr="00E058F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E058F1" w:rsidRDefault="00B02246" w:rsidP="00B72971">
      <w:pPr>
        <w:pStyle w:val="af1"/>
        <w:spacing w:line="288" w:lineRule="auto"/>
      </w:pPr>
      <w:r w:rsidRPr="00E058F1">
        <w:t>За период 2009-201</w:t>
      </w:r>
      <w:r w:rsidR="00D3761C">
        <w:t>7</w:t>
      </w:r>
      <w:r w:rsidRPr="00E058F1">
        <w:t>гг. эпидемий не зафиксировано. Риски возникновения инфекционной заболеваемости людей – менее 0,1.</w:t>
      </w:r>
    </w:p>
    <w:p w:rsidR="00B02246" w:rsidRPr="00E058F1" w:rsidRDefault="00B02246" w:rsidP="00B72971">
      <w:pPr>
        <w:pStyle w:val="af1"/>
        <w:spacing w:line="288" w:lineRule="auto"/>
      </w:pPr>
      <w:r w:rsidRPr="00E058F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058F1">
        <w:t>Смоленской</w:t>
      </w:r>
      <w:r w:rsidRPr="00E058F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058F1" w:rsidRDefault="00B02246" w:rsidP="00384538">
      <w:pPr>
        <w:pStyle w:val="af1"/>
        <w:numPr>
          <w:ilvl w:val="0"/>
          <w:numId w:val="21"/>
        </w:numPr>
        <w:spacing w:line="288" w:lineRule="auto"/>
        <w:ind w:left="0" w:firstLine="720"/>
      </w:pPr>
      <w:r w:rsidRPr="00E058F1">
        <w:t>среди КРС: лейкоз, бруцеллез, лептоспироз, ящур, сибирская язва, туберкулез, рожа;</w:t>
      </w:r>
    </w:p>
    <w:p w:rsidR="00B02246" w:rsidRPr="00E058F1" w:rsidRDefault="00B02246" w:rsidP="00384538">
      <w:pPr>
        <w:pStyle w:val="af1"/>
        <w:numPr>
          <w:ilvl w:val="0"/>
          <w:numId w:val="21"/>
        </w:numPr>
        <w:spacing w:line="288" w:lineRule="auto"/>
        <w:ind w:left="0" w:firstLine="720"/>
      </w:pPr>
      <w:r w:rsidRPr="00E058F1">
        <w:t xml:space="preserve">среди свиней: бруцеллез, туберкулез, гемофилезный полисерозит; </w:t>
      </w:r>
    </w:p>
    <w:p w:rsidR="00B02246" w:rsidRPr="00E058F1" w:rsidRDefault="00B02246" w:rsidP="00384538">
      <w:pPr>
        <w:pStyle w:val="af1"/>
        <w:numPr>
          <w:ilvl w:val="0"/>
          <w:numId w:val="21"/>
        </w:numPr>
        <w:spacing w:line="288" w:lineRule="auto"/>
        <w:ind w:left="0" w:firstLine="720"/>
      </w:pPr>
      <w:r w:rsidRPr="00E058F1">
        <w:t>среди птиц: лейкосаркоматоз, болезнь Гамборо, Ньюкасльская болезнь, сальмонеллез, тиф-пуллорез, псевдочума, колисептицемия ;</w:t>
      </w:r>
    </w:p>
    <w:p w:rsidR="00B02246" w:rsidRPr="00E058F1" w:rsidRDefault="00B02246" w:rsidP="00384538">
      <w:pPr>
        <w:pStyle w:val="af1"/>
        <w:numPr>
          <w:ilvl w:val="0"/>
          <w:numId w:val="21"/>
        </w:numPr>
        <w:spacing w:line="288" w:lineRule="auto"/>
        <w:ind w:left="0" w:firstLine="720"/>
      </w:pPr>
      <w:r w:rsidRPr="00E058F1">
        <w:t>среди пушных зверей и собак: бешенство, плазмоцитоз.</w:t>
      </w:r>
    </w:p>
    <w:p w:rsidR="00B02246" w:rsidRPr="00E058F1" w:rsidRDefault="00B02246" w:rsidP="00B72971">
      <w:pPr>
        <w:pStyle w:val="af1"/>
        <w:spacing w:line="288" w:lineRule="auto"/>
        <w:ind w:firstLine="708"/>
      </w:pPr>
      <w:r w:rsidRPr="00E058F1">
        <w:t>За период 2009-201</w:t>
      </w:r>
      <w:r w:rsidR="00DD5043">
        <w:t>7</w:t>
      </w:r>
      <w:r w:rsidRPr="00E058F1">
        <w:t>гг. эпидемий не зафиксировано. Риски возникновения инфекционной заболеваемости с/х животных – менее 0,1.</w:t>
      </w:r>
    </w:p>
    <w:p w:rsidR="00B02246" w:rsidRPr="00E058F1" w:rsidRDefault="00B02246" w:rsidP="00B72971">
      <w:pPr>
        <w:pStyle w:val="af1"/>
        <w:spacing w:line="288" w:lineRule="auto"/>
        <w:ind w:firstLine="708"/>
      </w:pPr>
      <w:r w:rsidRPr="00E058F1">
        <w:t>На территории поселения нет существующих или проектируемых скотомогильников.</w:t>
      </w:r>
    </w:p>
    <w:p w:rsidR="00B02246" w:rsidRPr="00E058F1" w:rsidRDefault="00B02246" w:rsidP="00B72971">
      <w:pPr>
        <w:pStyle w:val="HTML0"/>
        <w:spacing w:line="288" w:lineRule="auto"/>
        <w:ind w:firstLine="720"/>
        <w:jc w:val="both"/>
        <w:rPr>
          <w:rFonts w:ascii="Times New Roman" w:hAnsi="Times New Roman"/>
          <w:sz w:val="24"/>
        </w:rPr>
      </w:pPr>
      <w:r w:rsidRPr="00E058F1">
        <w:rPr>
          <w:rFonts w:ascii="Times New Roman" w:hAnsi="Times New Roman"/>
          <w:sz w:val="24"/>
        </w:rPr>
        <w:t xml:space="preserve">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w:t>
      </w:r>
      <w:r w:rsidRPr="00E058F1">
        <w:rPr>
          <w:rFonts w:ascii="Times New Roman" w:hAnsi="Times New Roman"/>
          <w:sz w:val="24"/>
        </w:rPr>
        <w:lastRenderedPageBreak/>
        <w:t>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058F1" w:rsidRDefault="00B02246" w:rsidP="00FE19E0">
      <w:pPr>
        <w:pStyle w:val="af1"/>
        <w:spacing w:line="288" w:lineRule="auto"/>
      </w:pPr>
      <w:r w:rsidRPr="00E058F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058F1" w:rsidRDefault="00FE19E0" w:rsidP="00FE19E0">
      <w:pPr>
        <w:pStyle w:val="afff1"/>
        <w:tabs>
          <w:tab w:val="left" w:pos="1134"/>
        </w:tabs>
        <w:spacing w:line="288" w:lineRule="auto"/>
        <w:ind w:left="0" w:firstLine="567"/>
        <w:jc w:val="both"/>
      </w:pPr>
      <w:r w:rsidRPr="00E058F1">
        <w:t xml:space="preserve">Согласно положениям Схемы территориального планирования Смоленской области территория </w:t>
      </w:r>
      <w:r w:rsidR="007267CC" w:rsidRPr="00E058F1">
        <w:t>Дугинского</w:t>
      </w:r>
      <w:r w:rsidRPr="00E058F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E058F1" w:rsidRDefault="00A73665" w:rsidP="00B02246">
      <w:pPr>
        <w:pStyle w:val="af1"/>
      </w:pPr>
    </w:p>
    <w:p w:rsidR="00432D99" w:rsidRPr="00E058F1" w:rsidRDefault="00432D99" w:rsidP="006C3082">
      <w:pPr>
        <w:tabs>
          <w:tab w:val="left" w:pos="3882"/>
        </w:tabs>
        <w:spacing w:line="288" w:lineRule="auto"/>
        <w:jc w:val="center"/>
        <w:outlineLvl w:val="2"/>
        <w:rPr>
          <w:b/>
          <w:sz w:val="32"/>
          <w:highlight w:val="green"/>
        </w:rPr>
      </w:pPr>
      <w:bookmarkStart w:id="305" w:name="_Toc303241892"/>
      <w:bookmarkStart w:id="306" w:name="_Toc494016023"/>
      <w:r w:rsidRPr="00E058F1">
        <w:rPr>
          <w:b/>
        </w:rPr>
        <w:t>2.</w:t>
      </w:r>
      <w:r w:rsidR="005E63F6" w:rsidRPr="00E058F1">
        <w:rPr>
          <w:b/>
        </w:rPr>
        <w:t>10</w:t>
      </w:r>
      <w:r w:rsidRPr="00E058F1">
        <w:rPr>
          <w:b/>
        </w:rPr>
        <w:t>.2. Мероприятия по предупреждению чрезвычайных ситуаций природного и техногенного характера</w:t>
      </w:r>
      <w:bookmarkEnd w:id="305"/>
      <w:bookmarkEnd w:id="306"/>
      <w:r w:rsidRPr="00E058F1">
        <w:rPr>
          <w:b/>
          <w:sz w:val="32"/>
          <w:highlight w:val="green"/>
        </w:rPr>
        <w:t xml:space="preserve"> </w:t>
      </w:r>
    </w:p>
    <w:p w:rsidR="00432D99" w:rsidRPr="00E058F1" w:rsidRDefault="00432D99" w:rsidP="006C3082">
      <w:pPr>
        <w:pStyle w:val="af1"/>
        <w:spacing w:line="288" w:lineRule="auto"/>
        <w:jc w:val="center"/>
        <w:rPr>
          <w:b/>
          <w:sz w:val="32"/>
        </w:rPr>
      </w:pPr>
      <w:r w:rsidRPr="00E058F1">
        <w:rPr>
          <w:b/>
        </w:rPr>
        <w:t>2.</w:t>
      </w:r>
      <w:r w:rsidR="00A96C11" w:rsidRPr="00E058F1">
        <w:rPr>
          <w:b/>
        </w:rPr>
        <w:t>10</w:t>
      </w:r>
      <w:r w:rsidRPr="00E058F1">
        <w:rPr>
          <w:b/>
        </w:rPr>
        <w:t>.2.1. Мероприятия по предупреждению чрезвычайных ситуаций техногенного характера</w:t>
      </w:r>
    </w:p>
    <w:p w:rsidR="00CE2B86" w:rsidRPr="00E058F1" w:rsidRDefault="00CE2B86" w:rsidP="006C3082">
      <w:pPr>
        <w:pStyle w:val="af1"/>
        <w:spacing w:line="288" w:lineRule="auto"/>
        <w:ind w:firstLine="709"/>
        <w:rPr>
          <w:szCs w:val="25"/>
        </w:rPr>
      </w:pPr>
      <w:r w:rsidRPr="00E058F1">
        <w:t xml:space="preserve">Предложения по генеральному плану </w:t>
      </w:r>
      <w:r w:rsidR="007267CC" w:rsidRPr="00E058F1">
        <w:t>Дугинского</w:t>
      </w:r>
      <w:r w:rsidR="00910BB6" w:rsidRPr="00E058F1">
        <w:t xml:space="preserve"> сельского поселения</w:t>
      </w:r>
      <w:r w:rsidRPr="00E058F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058F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058F1" w:rsidRDefault="00CE2B86" w:rsidP="002C1931">
      <w:pPr>
        <w:spacing w:line="288" w:lineRule="auto"/>
        <w:ind w:firstLine="709"/>
        <w:jc w:val="both"/>
      </w:pPr>
      <w:r w:rsidRPr="00E058F1">
        <w:t xml:space="preserve">Размещение отдельных категорированных объектов на территории МО проектом генерального плана не предусматривается. </w:t>
      </w:r>
    </w:p>
    <w:p w:rsidR="00CE2B86" w:rsidRPr="00E058F1" w:rsidRDefault="00CE2B86" w:rsidP="002C1931">
      <w:pPr>
        <w:spacing w:line="288" w:lineRule="auto"/>
        <w:ind w:firstLine="709"/>
        <w:jc w:val="both"/>
      </w:pPr>
      <w:r w:rsidRPr="00E058F1">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E058F1">
        <w:rPr>
          <w:szCs w:val="28"/>
        </w:rPr>
        <w:t xml:space="preserve"> внедрения систем и средств контроля и оценки обстановки при авариях на потенциально опасных объектах.</w:t>
      </w:r>
      <w:r w:rsidRPr="00E058F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058F1" w:rsidRDefault="00CE2B86" w:rsidP="002C1931">
      <w:pPr>
        <w:spacing w:line="288" w:lineRule="auto"/>
        <w:ind w:firstLine="709"/>
        <w:jc w:val="both"/>
      </w:pPr>
      <w:r w:rsidRPr="00E058F1">
        <w:t xml:space="preserve">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w:t>
      </w:r>
      <w:r w:rsidRPr="00E058F1">
        <w:lastRenderedPageBreak/>
        <w:t>технических категорий, что обеспечит транспортную связь между населенными пунктами поселения</w:t>
      </w:r>
      <w:r w:rsidR="0039712F" w:rsidRPr="00E058F1">
        <w:t xml:space="preserve">, </w:t>
      </w:r>
      <w:r w:rsidR="00860159" w:rsidRPr="00E058F1">
        <w:t>п</w:t>
      </w:r>
      <w:r w:rsidR="0039712F" w:rsidRPr="00E058F1">
        <w:t>.</w:t>
      </w:r>
      <w:r w:rsidR="00860159" w:rsidRPr="00E058F1">
        <w:t>г.т.</w:t>
      </w:r>
      <w:r w:rsidR="0039712F" w:rsidRPr="00E058F1">
        <w:t xml:space="preserve"> </w:t>
      </w:r>
      <w:r w:rsidR="00860159" w:rsidRPr="00E058F1">
        <w:t>Красный</w:t>
      </w:r>
      <w:r w:rsidRPr="00E058F1">
        <w:t xml:space="preserve"> и городом </w:t>
      </w:r>
      <w:r w:rsidR="002C1931" w:rsidRPr="00E058F1">
        <w:t>Смоленском</w:t>
      </w:r>
      <w:r w:rsidRPr="00E058F1">
        <w:t>.</w:t>
      </w:r>
    </w:p>
    <w:p w:rsidR="00CE2B86" w:rsidRPr="00E058F1" w:rsidRDefault="00CE2B86" w:rsidP="002C1931">
      <w:pPr>
        <w:pStyle w:val="32"/>
        <w:spacing w:line="288" w:lineRule="auto"/>
        <w:ind w:firstLine="709"/>
      </w:pPr>
      <w:r w:rsidRPr="00E058F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058F1" w:rsidRDefault="00CE2B86" w:rsidP="00384538">
      <w:pPr>
        <w:pStyle w:val="af1"/>
        <w:numPr>
          <w:ilvl w:val="0"/>
          <w:numId w:val="21"/>
        </w:numPr>
        <w:spacing w:line="288" w:lineRule="auto"/>
        <w:ind w:left="0" w:firstLine="709"/>
      </w:pPr>
      <w:r w:rsidRPr="00E058F1">
        <w:t>разработка карт рисков возникновения ЧС для территории МО;</w:t>
      </w:r>
    </w:p>
    <w:p w:rsidR="00CE2B86" w:rsidRPr="00E058F1" w:rsidRDefault="00CE2B86" w:rsidP="00384538">
      <w:pPr>
        <w:pStyle w:val="af1"/>
        <w:numPr>
          <w:ilvl w:val="0"/>
          <w:numId w:val="21"/>
        </w:numPr>
        <w:spacing w:line="288" w:lineRule="auto"/>
        <w:ind w:left="0" w:firstLine="709"/>
      </w:pPr>
      <w:r w:rsidRPr="00E058F1">
        <w:t>развитие информационного обеспечения управления рисками возникновения чрезвычайных ситуаций;</w:t>
      </w:r>
    </w:p>
    <w:p w:rsidR="00CE2B86" w:rsidRPr="00E058F1" w:rsidRDefault="00CE2B86" w:rsidP="00384538">
      <w:pPr>
        <w:pStyle w:val="af1"/>
        <w:numPr>
          <w:ilvl w:val="0"/>
          <w:numId w:val="21"/>
        </w:numPr>
        <w:spacing w:line="288" w:lineRule="auto"/>
        <w:ind w:left="0" w:firstLine="709"/>
      </w:pPr>
      <w:r w:rsidRPr="00E058F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058F1" w:rsidRDefault="00CE2B86" w:rsidP="00384538">
      <w:pPr>
        <w:pStyle w:val="af1"/>
        <w:numPr>
          <w:ilvl w:val="0"/>
          <w:numId w:val="21"/>
        </w:numPr>
        <w:spacing w:line="288" w:lineRule="auto"/>
        <w:ind w:left="0" w:firstLine="709"/>
      </w:pPr>
      <w:r w:rsidRPr="00E058F1">
        <w:t>проверка соблюдения действующих норм и правил по промышленной безопасности;</w:t>
      </w:r>
    </w:p>
    <w:p w:rsidR="00CE2B86" w:rsidRPr="00E058F1" w:rsidRDefault="00CE2B86" w:rsidP="00384538">
      <w:pPr>
        <w:pStyle w:val="af1"/>
        <w:numPr>
          <w:ilvl w:val="0"/>
          <w:numId w:val="21"/>
        </w:numPr>
        <w:spacing w:line="288" w:lineRule="auto"/>
        <w:ind w:left="0" w:firstLine="709"/>
      </w:pPr>
      <w:r w:rsidRPr="00E058F1">
        <w:t>реконструкция системы оповещения;</w:t>
      </w:r>
    </w:p>
    <w:p w:rsidR="00CE2B86" w:rsidRPr="00E058F1" w:rsidRDefault="00CE2B86" w:rsidP="00384538">
      <w:pPr>
        <w:pStyle w:val="af1"/>
        <w:numPr>
          <w:ilvl w:val="0"/>
          <w:numId w:val="21"/>
        </w:numPr>
        <w:spacing w:line="288" w:lineRule="auto"/>
        <w:ind w:left="0" w:firstLine="709"/>
        <w:rPr>
          <w:iCs/>
        </w:rPr>
      </w:pPr>
      <w:r w:rsidRPr="00E058F1">
        <w:t>обеспечение пожарной безопасности.</w:t>
      </w:r>
    </w:p>
    <w:p w:rsidR="00C22192" w:rsidRPr="00E058F1" w:rsidRDefault="00C22192" w:rsidP="00C22192">
      <w:pPr>
        <w:pStyle w:val="af1"/>
        <w:spacing w:line="288" w:lineRule="auto"/>
        <w:ind w:left="709" w:firstLine="0"/>
        <w:rPr>
          <w:iCs/>
        </w:rPr>
      </w:pPr>
    </w:p>
    <w:p w:rsidR="0039445C" w:rsidRPr="00E058F1" w:rsidRDefault="0039445C" w:rsidP="0039445C">
      <w:pPr>
        <w:tabs>
          <w:tab w:val="left" w:pos="3882"/>
        </w:tabs>
        <w:spacing w:line="360" w:lineRule="auto"/>
        <w:jc w:val="center"/>
        <w:rPr>
          <w:b/>
          <w:sz w:val="32"/>
          <w:highlight w:val="green"/>
        </w:rPr>
      </w:pPr>
      <w:r w:rsidRPr="00E058F1">
        <w:rPr>
          <w:b/>
        </w:rPr>
        <w:t>2.</w:t>
      </w:r>
      <w:r w:rsidR="005E63F6" w:rsidRPr="00E058F1">
        <w:rPr>
          <w:b/>
        </w:rPr>
        <w:t>10</w:t>
      </w:r>
      <w:r w:rsidRPr="00E058F1">
        <w:rPr>
          <w:b/>
        </w:rPr>
        <w:t>.2.2. Мероприятия по обеспечение пожарной безопасности</w:t>
      </w:r>
      <w:r w:rsidRPr="00E058F1">
        <w:rPr>
          <w:b/>
          <w:sz w:val="32"/>
          <w:highlight w:val="green"/>
        </w:rPr>
        <w:t xml:space="preserve"> </w:t>
      </w:r>
    </w:p>
    <w:p w:rsidR="00440C18" w:rsidRPr="00E058F1" w:rsidRDefault="00440C18" w:rsidP="002C1931">
      <w:pPr>
        <w:pStyle w:val="ConsPlusNormal"/>
        <w:spacing w:line="288" w:lineRule="auto"/>
        <w:jc w:val="both"/>
        <w:rPr>
          <w:rFonts w:ascii="Times New Roman" w:hAnsi="Times New Roman" w:cs="Times New Roman"/>
          <w:sz w:val="24"/>
        </w:rPr>
      </w:pPr>
      <w:r w:rsidRPr="00E058F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058F1" w:rsidRDefault="00440C18" w:rsidP="002C1931">
      <w:pPr>
        <w:autoSpaceDE w:val="0"/>
        <w:autoSpaceDN w:val="0"/>
        <w:adjustRightInd w:val="0"/>
        <w:spacing w:line="288" w:lineRule="auto"/>
        <w:ind w:firstLine="720"/>
        <w:jc w:val="both"/>
      </w:pPr>
      <w:r w:rsidRPr="00E058F1">
        <w:t>1. Соблюдение охранной зоны трубопровода</w:t>
      </w:r>
      <w:r w:rsidRPr="00E058F1">
        <w:rPr>
          <w:rFonts w:cs="Calibri"/>
        </w:rPr>
        <w:t xml:space="preserve"> (в виде участка земли, ограниченного условными линиями, проходящими в 25 метрах от оси трубопровода с каждой стороны)</w:t>
      </w:r>
      <w:r w:rsidRPr="00E058F1">
        <w:t xml:space="preserve"> на территории сельского поселения.</w:t>
      </w:r>
    </w:p>
    <w:p w:rsidR="00440C18" w:rsidRPr="00E058F1" w:rsidRDefault="00440C18" w:rsidP="002C1931">
      <w:pPr>
        <w:autoSpaceDE w:val="0"/>
        <w:autoSpaceDN w:val="0"/>
        <w:adjustRightInd w:val="0"/>
        <w:spacing w:line="288" w:lineRule="auto"/>
        <w:ind w:firstLine="720"/>
        <w:jc w:val="both"/>
        <w:rPr>
          <w:szCs w:val="20"/>
        </w:rPr>
      </w:pPr>
      <w:r w:rsidRPr="00E058F1">
        <w:t>2. О</w:t>
      </w:r>
      <w:r w:rsidRPr="00E058F1">
        <w:rPr>
          <w:szCs w:val="20"/>
        </w:rPr>
        <w:t>бозначение трассы трубопровода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440C18" w:rsidRPr="00E058F1" w:rsidRDefault="00440C18" w:rsidP="002C1931">
      <w:pPr>
        <w:autoSpaceDE w:val="0"/>
        <w:autoSpaceDN w:val="0"/>
        <w:adjustRightInd w:val="0"/>
        <w:spacing w:line="288" w:lineRule="auto"/>
        <w:ind w:firstLine="720"/>
        <w:jc w:val="both"/>
        <w:rPr>
          <w:rFonts w:cs="Calibri"/>
        </w:rPr>
      </w:pPr>
      <w:r w:rsidRPr="00E058F1">
        <w:rPr>
          <w:szCs w:val="20"/>
        </w:rPr>
        <w:t>3. О</w:t>
      </w:r>
      <w:r w:rsidRPr="00E058F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058F1" w:rsidRDefault="00440C18" w:rsidP="002C1931">
      <w:pPr>
        <w:autoSpaceDE w:val="0"/>
        <w:autoSpaceDN w:val="0"/>
        <w:adjustRightInd w:val="0"/>
        <w:spacing w:line="288" w:lineRule="auto"/>
        <w:ind w:firstLine="720"/>
        <w:jc w:val="both"/>
        <w:rPr>
          <w:szCs w:val="20"/>
        </w:rPr>
      </w:pPr>
      <w:r w:rsidRPr="00E058F1">
        <w:t>4.</w:t>
      </w:r>
      <w:r w:rsidRPr="00E058F1">
        <w:rPr>
          <w:rFonts w:cs="Calibri"/>
        </w:rPr>
        <w:t xml:space="preserve"> </w:t>
      </w:r>
      <w:r w:rsidRPr="00E058F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E058F1" w:rsidRDefault="00440C18" w:rsidP="002C1931">
      <w:pPr>
        <w:autoSpaceDE w:val="0"/>
        <w:autoSpaceDN w:val="0"/>
        <w:adjustRightInd w:val="0"/>
        <w:spacing w:line="288" w:lineRule="auto"/>
        <w:ind w:firstLine="720"/>
        <w:jc w:val="both"/>
        <w:rPr>
          <w:rFonts w:cs="Calibri"/>
        </w:rPr>
      </w:pPr>
      <w:r w:rsidRPr="00E058F1">
        <w:rPr>
          <w:bCs/>
          <w:szCs w:val="20"/>
        </w:rPr>
        <w:t xml:space="preserve">5. </w:t>
      </w:r>
      <w:r w:rsidRPr="00E058F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6. Проведение проверки готовности местных систем оповещения населения.</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7. Уточнение обеспеченности финансовых ресурсов.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lastRenderedPageBreak/>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11 Проверка готовности к действиям пожарных формирований, предназначенных  для ликвидации чрезвычайных ситуации.</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058F1" w:rsidRDefault="00440C18" w:rsidP="002C1931">
      <w:pPr>
        <w:autoSpaceDE w:val="0"/>
        <w:autoSpaceDN w:val="0"/>
        <w:adjustRightInd w:val="0"/>
        <w:spacing w:line="288" w:lineRule="auto"/>
        <w:ind w:firstLine="720"/>
        <w:jc w:val="both"/>
      </w:pPr>
      <w:r w:rsidRPr="00E058F1">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E058F1" w:rsidRDefault="008C41E3" w:rsidP="002C1931">
      <w:pPr>
        <w:autoSpaceDE w:val="0"/>
        <w:autoSpaceDN w:val="0"/>
        <w:adjustRightInd w:val="0"/>
        <w:spacing w:line="288" w:lineRule="auto"/>
        <w:ind w:firstLine="720"/>
        <w:jc w:val="both"/>
      </w:pPr>
    </w:p>
    <w:p w:rsidR="0039445C" w:rsidRPr="00661EDB" w:rsidRDefault="0039445C" w:rsidP="00676EF9">
      <w:pPr>
        <w:pStyle w:val="afb"/>
        <w:spacing w:line="288" w:lineRule="auto"/>
      </w:pPr>
      <w:r w:rsidRPr="00661EDB">
        <w:rPr>
          <w:rStyle w:val="afc"/>
          <w:b/>
        </w:rPr>
        <w:t>2.</w:t>
      </w:r>
      <w:r w:rsidR="005E63F6" w:rsidRPr="00661EDB">
        <w:rPr>
          <w:rStyle w:val="afc"/>
          <w:b/>
        </w:rPr>
        <w:t>10</w:t>
      </w:r>
      <w:r w:rsidRPr="00661EDB">
        <w:rPr>
          <w:rStyle w:val="afc"/>
          <w:b/>
        </w:rPr>
        <w:t>.2.3. Мероприятия по защите от чрезвычайных</w:t>
      </w:r>
      <w:r w:rsidRPr="00661EDB">
        <w:t xml:space="preserve"> ситуаций природного характера</w:t>
      </w:r>
    </w:p>
    <w:p w:rsidR="0039445C" w:rsidRPr="00661EDB" w:rsidRDefault="0039445C" w:rsidP="00676EF9">
      <w:pPr>
        <w:pStyle w:val="afb"/>
        <w:spacing w:line="288" w:lineRule="auto"/>
      </w:pPr>
      <w:bookmarkStart w:id="307" w:name="_Toc253585684"/>
      <w:r w:rsidRPr="00661EDB">
        <w:t>2.</w:t>
      </w:r>
      <w:r w:rsidR="005E63F6" w:rsidRPr="00661EDB">
        <w:t>10</w:t>
      </w:r>
      <w:r w:rsidRPr="00661EDB">
        <w:t>.2.3.1. Мероприятия по обеспечению пожарной безопасности в лесах</w:t>
      </w:r>
      <w:bookmarkEnd w:id="307"/>
      <w:r w:rsidRPr="00661EDB">
        <w:t xml:space="preserve"> и населенных пунктах</w:t>
      </w:r>
    </w:p>
    <w:p w:rsidR="004B46CA" w:rsidRPr="00E058F1" w:rsidRDefault="004B46CA" w:rsidP="00676EF9">
      <w:pPr>
        <w:pStyle w:val="2a"/>
        <w:spacing w:line="288" w:lineRule="auto"/>
        <w:ind w:left="0" w:firstLine="709"/>
        <w:jc w:val="both"/>
      </w:pPr>
      <w:r w:rsidRPr="00E058F1">
        <w:t>В целях снижения рисков возникновения пожаров на территории МО предусматриваются мероприятия:</w:t>
      </w:r>
    </w:p>
    <w:p w:rsidR="004B46CA" w:rsidRPr="00E058F1" w:rsidRDefault="004B46CA" w:rsidP="002C1931">
      <w:pPr>
        <w:pStyle w:val="2a"/>
        <w:spacing w:line="288" w:lineRule="auto"/>
        <w:ind w:left="0" w:firstLine="709"/>
        <w:jc w:val="both"/>
      </w:pPr>
      <w:r w:rsidRPr="00E058F1">
        <w:t>1. Проведение противопожарной пропаганды среди населения.</w:t>
      </w:r>
    </w:p>
    <w:p w:rsidR="004B46CA" w:rsidRPr="00E058F1" w:rsidRDefault="004B46CA" w:rsidP="002C1931">
      <w:pPr>
        <w:pStyle w:val="2a"/>
        <w:spacing w:line="288" w:lineRule="auto"/>
        <w:ind w:left="0" w:firstLine="709"/>
        <w:jc w:val="both"/>
      </w:pPr>
      <w:r w:rsidRPr="00E058F1">
        <w:t>2. Восстановление и содержание в исправном состоянии источников противопожарного водоснабжения.</w:t>
      </w:r>
    </w:p>
    <w:p w:rsidR="004B46CA" w:rsidRPr="00E058F1" w:rsidRDefault="004B46CA" w:rsidP="002C1931">
      <w:pPr>
        <w:pStyle w:val="2a"/>
        <w:spacing w:line="288" w:lineRule="auto"/>
        <w:ind w:left="0" w:firstLine="709"/>
        <w:jc w:val="both"/>
      </w:pPr>
      <w:r w:rsidRPr="00E058F1">
        <w:t>3. В зимнее время расчистка дорог, подъездов к источникам водоснабжения.</w:t>
      </w:r>
    </w:p>
    <w:p w:rsidR="004B46CA" w:rsidRPr="00E058F1" w:rsidRDefault="004B46CA" w:rsidP="002C1931">
      <w:pPr>
        <w:pStyle w:val="2a"/>
        <w:spacing w:line="288" w:lineRule="auto"/>
        <w:ind w:left="0" w:firstLine="709"/>
        <w:jc w:val="both"/>
      </w:pPr>
      <w:r w:rsidRPr="00E058F1">
        <w:t>4. Создание незамерзающей проруби.</w:t>
      </w:r>
    </w:p>
    <w:p w:rsidR="004B46CA" w:rsidRPr="00E058F1" w:rsidRDefault="004B46CA" w:rsidP="002C1931">
      <w:pPr>
        <w:pStyle w:val="2a"/>
        <w:spacing w:line="288" w:lineRule="auto"/>
        <w:ind w:left="0" w:firstLine="709"/>
        <w:jc w:val="both"/>
      </w:pPr>
      <w:r w:rsidRPr="00E058F1">
        <w:t>5. В летний период производство выкоса травы перед домами.</w:t>
      </w:r>
    </w:p>
    <w:p w:rsidR="004B46CA" w:rsidRPr="00E058F1" w:rsidRDefault="004B46CA" w:rsidP="002C1931">
      <w:pPr>
        <w:pStyle w:val="2a"/>
        <w:spacing w:line="288" w:lineRule="auto"/>
        <w:ind w:left="0" w:firstLine="709"/>
        <w:jc w:val="both"/>
      </w:pPr>
      <w:r w:rsidRPr="00E058F1">
        <w:t>6. Разборка ветхих и заброшенных строений.</w:t>
      </w:r>
    </w:p>
    <w:p w:rsidR="004B46CA" w:rsidRPr="00E058F1" w:rsidRDefault="004B46CA" w:rsidP="004B46CA">
      <w:pPr>
        <w:pStyle w:val="2a"/>
        <w:spacing w:line="360" w:lineRule="auto"/>
        <w:ind w:left="0" w:firstLine="709"/>
        <w:jc w:val="both"/>
      </w:pPr>
    </w:p>
    <w:p w:rsidR="004B46CA" w:rsidRPr="00E058F1" w:rsidRDefault="004B46CA" w:rsidP="004B46CA">
      <w:pPr>
        <w:pStyle w:val="afb"/>
        <w:spacing w:line="360" w:lineRule="auto"/>
      </w:pPr>
      <w:r w:rsidRPr="00E058F1">
        <w:t>2.10.2.3.2. Мероприятия по защите территории от подтопления</w:t>
      </w:r>
    </w:p>
    <w:p w:rsidR="004B46CA" w:rsidRPr="00E058F1" w:rsidRDefault="004B46CA" w:rsidP="002C1931">
      <w:pPr>
        <w:widowControl w:val="0"/>
        <w:spacing w:line="288" w:lineRule="auto"/>
        <w:ind w:firstLine="709"/>
        <w:jc w:val="both"/>
      </w:pPr>
      <w:r w:rsidRPr="00E058F1">
        <w:t>Основные мероприятия по защите от подтопления и затопления территории МО:</w:t>
      </w:r>
    </w:p>
    <w:p w:rsidR="004B46CA" w:rsidRPr="00E058F1" w:rsidRDefault="004B46CA" w:rsidP="002C1931">
      <w:pPr>
        <w:widowControl w:val="0"/>
        <w:tabs>
          <w:tab w:val="left" w:pos="0"/>
        </w:tabs>
        <w:spacing w:line="288" w:lineRule="auto"/>
        <w:ind w:firstLine="709"/>
        <w:jc w:val="both"/>
        <w:rPr>
          <w:rFonts w:ascii="Arial" w:hAnsi="Arial" w:cs="Arial"/>
          <w:sz w:val="15"/>
          <w:szCs w:val="15"/>
        </w:rPr>
      </w:pPr>
      <w:r w:rsidRPr="00E058F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058F1">
        <w:rPr>
          <w:rFonts w:ascii="Arial" w:hAnsi="Arial" w:cs="Arial"/>
          <w:sz w:val="15"/>
          <w:szCs w:val="15"/>
        </w:rPr>
        <w:t xml:space="preserve">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rPr>
          <w:szCs w:val="15"/>
        </w:rPr>
      </w:pPr>
      <w:r w:rsidRPr="00E058F1">
        <w:t xml:space="preserve">для защиты территории от затопления паводковыми водами </w:t>
      </w:r>
      <w:r w:rsidRPr="00E058F1">
        <w:rPr>
          <w:szCs w:val="15"/>
        </w:rPr>
        <w:t xml:space="preserve">возведение защитных сооружений – дамбы обвалования или </w:t>
      </w:r>
      <w:r w:rsidRPr="00E058F1">
        <w:t>подсыпка территории до незатопляемых отметок;</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мониторинга водного режима</w:t>
      </w:r>
      <w:r w:rsidRPr="00E058F1">
        <w:rPr>
          <w:rFonts w:ascii="Arial" w:hAnsi="Arial" w:cs="Arial"/>
          <w:sz w:val="15"/>
        </w:rPr>
        <w:t xml:space="preserve"> </w:t>
      </w:r>
      <w:r w:rsidRPr="00E058F1">
        <w:t>застроенных территорий и выборочное устройство глубоких дренажей в наиболее ответственных местах;</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 xml:space="preserve">наличие в магазинах продуктов первой необходимости в полном объеме;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проверки готовности местных систем оповещения населения;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уточнение обеспеченности материально-техническими ресурсами, техническое состояние материально-технических средств;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собственниками ГТС (балансодержателями, арендаторами) безаварийного пропуска паводковых вод;</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lastRenderedPageBreak/>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поддержание в готовности сил и средств, предназначенных для ликвидации ЧС, связанных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при возникновении предпосылок ЧС немедленное принятие мер по их ликвидации и информирование об этом дежурного диспетчера ЦУКС.</w:t>
      </w:r>
    </w:p>
    <w:p w:rsidR="00B5747A" w:rsidRPr="00E058F1" w:rsidRDefault="00B5747A" w:rsidP="00B5747A">
      <w:pPr>
        <w:pStyle w:val="2a"/>
        <w:spacing w:line="360" w:lineRule="auto"/>
        <w:ind w:left="0" w:firstLine="709"/>
        <w:jc w:val="both"/>
      </w:pPr>
    </w:p>
    <w:p w:rsidR="003B52CD" w:rsidRPr="00661EDB" w:rsidRDefault="003B52CD" w:rsidP="00676EF9">
      <w:pPr>
        <w:pStyle w:val="afb"/>
        <w:spacing w:line="288" w:lineRule="auto"/>
        <w:rPr>
          <w:highlight w:val="green"/>
        </w:rPr>
      </w:pPr>
      <w:r w:rsidRPr="00E058F1">
        <w:rPr>
          <w:rStyle w:val="afc"/>
          <w:b/>
        </w:rPr>
        <w:t xml:space="preserve">2.10.2.4. Мероприятия по защите от </w:t>
      </w:r>
      <w:r w:rsidRPr="00661EDB">
        <w:rPr>
          <w:rStyle w:val="afc"/>
          <w:b/>
        </w:rPr>
        <w:t>чрезвычайных</w:t>
      </w:r>
      <w:r w:rsidRPr="00661EDB">
        <w:rPr>
          <w:b w:val="0"/>
        </w:rPr>
        <w:t xml:space="preserve"> </w:t>
      </w:r>
      <w:r w:rsidRPr="00661EDB">
        <w:t>ситуаций биолого-социального характера</w:t>
      </w:r>
    </w:p>
    <w:p w:rsidR="004B46CA" w:rsidRPr="00E058F1" w:rsidRDefault="004B46CA" w:rsidP="00676EF9">
      <w:pPr>
        <w:pStyle w:val="HTML0"/>
        <w:spacing w:line="288" w:lineRule="auto"/>
        <w:ind w:firstLine="709"/>
        <w:jc w:val="both"/>
        <w:rPr>
          <w:rFonts w:ascii="Times New Roman" w:hAnsi="Times New Roman"/>
          <w:sz w:val="24"/>
        </w:rPr>
      </w:pPr>
      <w:r w:rsidRPr="00E058F1">
        <w:rPr>
          <w:rFonts w:ascii="Times New Roman" w:hAnsi="Times New Roman"/>
          <w:sz w:val="24"/>
        </w:rPr>
        <w:t xml:space="preserve">В целях улучшения эпидемиологической обстановки необходимо проведение </w:t>
      </w:r>
      <w:r w:rsidRPr="00E058F1">
        <w:rPr>
          <w:rFonts w:ascii="Times New Roman" w:hAnsi="Times New Roman"/>
          <w:sz w:val="24"/>
          <w:szCs w:val="9"/>
        </w:rPr>
        <w:t>социально-гигиенического мониторинга,</w:t>
      </w:r>
      <w:r w:rsidRPr="00E058F1">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lastRenderedPageBreak/>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эпидемиологического обследования очагов заболеваний и анализ</w:t>
      </w:r>
      <w:r w:rsidRPr="00E058F1">
        <w:rPr>
          <w:rFonts w:ascii="Times New Roman" w:hAnsi="Times New Roman"/>
          <w:bCs/>
          <w:sz w:val="24"/>
          <w:szCs w:val="24"/>
        </w:rPr>
        <w:br/>
        <w:t>инфекционной заболеваемости в очаге;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индикации возбудителей особо опасных заболеваний;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при необходимости проведение своевременной диспансеризацию заболевших людей;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058F1" w:rsidRDefault="004B46CA" w:rsidP="002C1931">
      <w:pPr>
        <w:pStyle w:val="2a"/>
        <w:spacing w:line="288" w:lineRule="auto"/>
        <w:ind w:left="0" w:firstLine="709"/>
        <w:jc w:val="both"/>
        <w:rPr>
          <w:bCs/>
        </w:rPr>
      </w:pPr>
      <w:r w:rsidRPr="00E058F1">
        <w:rPr>
          <w:bCs/>
        </w:rPr>
        <w:t>- организация санитарно-эпидемиологического надзора за выполнением</w:t>
      </w:r>
      <w:r w:rsidRPr="00E058F1">
        <w:rPr>
          <w:bCs/>
        </w:rPr>
        <w:br/>
        <w:t>гигиенических норм и санитарных правил;</w:t>
      </w:r>
    </w:p>
    <w:p w:rsidR="004B46CA" w:rsidRPr="00E058F1" w:rsidRDefault="004B46CA" w:rsidP="002C1931">
      <w:pPr>
        <w:pStyle w:val="2a"/>
        <w:spacing w:line="288" w:lineRule="auto"/>
        <w:ind w:left="0" w:firstLine="709"/>
        <w:jc w:val="both"/>
        <w:rPr>
          <w:bCs/>
        </w:rPr>
      </w:pPr>
      <w:r w:rsidRPr="00E058F1">
        <w:t>- при возникновении предпосылок ЧС немедленное принятие мер по их ликвидации и информирование об этом дежурного диспетчера ЦУКС.</w:t>
      </w:r>
    </w:p>
    <w:p w:rsidR="00BA192C" w:rsidRPr="007267CC" w:rsidRDefault="00BA192C" w:rsidP="00BA192C">
      <w:pPr>
        <w:rPr>
          <w:color w:val="FF0000"/>
        </w:rPr>
      </w:pPr>
    </w:p>
    <w:p w:rsidR="003B52CD" w:rsidRPr="00E058F1" w:rsidRDefault="003B52CD" w:rsidP="003B52CD">
      <w:pPr>
        <w:pStyle w:val="afb"/>
        <w:spacing w:line="360" w:lineRule="auto"/>
      </w:pPr>
      <w:r w:rsidRPr="00E058F1">
        <w:rPr>
          <w:rStyle w:val="afc"/>
          <w:b/>
        </w:rPr>
        <w:t>2.10.2.5. </w:t>
      </w:r>
      <w:r w:rsidRPr="00E058F1">
        <w:t>Система оповещения</w:t>
      </w:r>
    </w:p>
    <w:p w:rsidR="003B52CD" w:rsidRPr="00E058F1" w:rsidRDefault="003B52CD" w:rsidP="002C1931">
      <w:pPr>
        <w:pStyle w:val="af1"/>
        <w:widowControl w:val="0"/>
        <w:tabs>
          <w:tab w:val="left" w:pos="851"/>
        </w:tabs>
        <w:spacing w:line="288" w:lineRule="auto"/>
        <w:ind w:firstLine="709"/>
      </w:pPr>
      <w:r w:rsidRPr="00E058F1">
        <w:t xml:space="preserve">Основным способом оповещения населения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E058F1" w:rsidRDefault="003B52CD" w:rsidP="002C1931">
      <w:pPr>
        <w:pStyle w:val="af1"/>
        <w:widowControl w:val="0"/>
        <w:tabs>
          <w:tab w:val="left" w:pos="851"/>
        </w:tabs>
        <w:spacing w:line="288" w:lineRule="auto"/>
        <w:ind w:firstLine="709"/>
      </w:pPr>
      <w:r w:rsidRPr="00E058F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058F1" w:rsidRDefault="003B52CD" w:rsidP="002C1931">
      <w:pPr>
        <w:pStyle w:val="af1"/>
        <w:widowControl w:val="0"/>
        <w:tabs>
          <w:tab w:val="left" w:pos="851"/>
        </w:tabs>
        <w:spacing w:line="288" w:lineRule="auto"/>
        <w:ind w:firstLine="709"/>
      </w:pPr>
      <w:r w:rsidRPr="00E058F1">
        <w:t>Для оповещения по сигналам оповещения ГО и ЧС предусматривается использование:</w:t>
      </w:r>
    </w:p>
    <w:p w:rsidR="003B52CD" w:rsidRPr="00E058F1" w:rsidRDefault="003B52CD" w:rsidP="00384538">
      <w:pPr>
        <w:pStyle w:val="af1"/>
        <w:widowControl w:val="0"/>
        <w:numPr>
          <w:ilvl w:val="0"/>
          <w:numId w:val="23"/>
        </w:numPr>
        <w:tabs>
          <w:tab w:val="left" w:pos="851"/>
        </w:tabs>
        <w:spacing w:line="288" w:lineRule="auto"/>
        <w:ind w:firstLine="709"/>
      </w:pPr>
      <w:r w:rsidRPr="00E058F1">
        <w:t>местной системы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объектовых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локальных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оборудования и сети для приема программ проводного вещания;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телефонной сети;</w:t>
      </w:r>
    </w:p>
    <w:p w:rsidR="003B52CD" w:rsidRPr="00E058F1" w:rsidRDefault="003B52CD" w:rsidP="00384538">
      <w:pPr>
        <w:pStyle w:val="af1"/>
        <w:widowControl w:val="0"/>
        <w:numPr>
          <w:ilvl w:val="0"/>
          <w:numId w:val="23"/>
        </w:numPr>
        <w:tabs>
          <w:tab w:val="left" w:pos="851"/>
        </w:tabs>
        <w:spacing w:line="288" w:lineRule="auto"/>
        <w:ind w:firstLine="709"/>
      </w:pPr>
      <w:r w:rsidRPr="00E058F1">
        <w:lastRenderedPageBreak/>
        <w:t>сетей приема эфирного, спутникового и кабельного телевидения.</w:t>
      </w:r>
    </w:p>
    <w:p w:rsidR="003B52CD" w:rsidRPr="00E058F1" w:rsidRDefault="003B52CD" w:rsidP="002C1931">
      <w:pPr>
        <w:pStyle w:val="af1"/>
        <w:widowControl w:val="0"/>
        <w:tabs>
          <w:tab w:val="left" w:pos="851"/>
        </w:tabs>
        <w:spacing w:line="288" w:lineRule="auto"/>
        <w:ind w:firstLine="709"/>
      </w:pPr>
      <w:r w:rsidRPr="00E058F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058F1" w:rsidRDefault="003B52CD" w:rsidP="002C1931">
      <w:pPr>
        <w:pStyle w:val="af1"/>
        <w:widowControl w:val="0"/>
        <w:tabs>
          <w:tab w:val="left" w:pos="851"/>
        </w:tabs>
        <w:spacing w:line="288" w:lineRule="auto"/>
        <w:ind w:firstLine="709"/>
      </w:pPr>
      <w:r w:rsidRPr="00E058F1">
        <w:t xml:space="preserve">В настоящее время для создания систем оповещения в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058F1" w:rsidRDefault="003B52CD" w:rsidP="002C1931">
      <w:pPr>
        <w:pStyle w:val="af1"/>
        <w:widowControl w:val="0"/>
        <w:tabs>
          <w:tab w:val="left" w:pos="851"/>
        </w:tabs>
        <w:spacing w:line="288" w:lineRule="auto"/>
        <w:ind w:firstLine="709"/>
      </w:pPr>
      <w:r w:rsidRPr="00E058F1">
        <w:t xml:space="preserve">В </w:t>
      </w:r>
      <w:r w:rsidR="007267CC" w:rsidRPr="00E058F1">
        <w:t>Дугинском</w:t>
      </w:r>
      <w:r w:rsidR="002C1931" w:rsidRPr="00E058F1">
        <w:t xml:space="preserve"> сельском поселении</w:t>
      </w:r>
      <w:r w:rsidRPr="00E058F1">
        <w:t xml:space="preserve"> местная система оповещения создается под руководством начальника ГО </w:t>
      </w:r>
      <w:r w:rsidR="000160CB" w:rsidRPr="00E058F1">
        <w:t>Сычевского</w:t>
      </w:r>
      <w:r w:rsidRPr="00E058F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058F1" w:rsidRDefault="003B52CD" w:rsidP="002C1931">
      <w:pPr>
        <w:pStyle w:val="af1"/>
        <w:widowControl w:val="0"/>
        <w:tabs>
          <w:tab w:val="left" w:pos="851"/>
        </w:tabs>
        <w:spacing w:line="288" w:lineRule="auto"/>
        <w:ind w:firstLine="709"/>
      </w:pPr>
      <w:r w:rsidRPr="00E058F1">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E058F1" w:rsidRDefault="003B52CD" w:rsidP="002C1931">
      <w:pPr>
        <w:pStyle w:val="af1"/>
        <w:widowControl w:val="0"/>
        <w:tabs>
          <w:tab w:val="left" w:pos="851"/>
        </w:tabs>
        <w:spacing w:line="288" w:lineRule="auto"/>
        <w:ind w:firstLine="709"/>
      </w:pPr>
      <w:r w:rsidRPr="00E058F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058F1" w:rsidRDefault="003B52CD" w:rsidP="002C1931">
      <w:pPr>
        <w:pStyle w:val="af1"/>
        <w:widowControl w:val="0"/>
        <w:tabs>
          <w:tab w:val="left" w:pos="851"/>
        </w:tabs>
        <w:spacing w:line="288" w:lineRule="auto"/>
        <w:ind w:firstLine="709"/>
      </w:pPr>
      <w:r w:rsidRPr="00E058F1">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E058F1" w:rsidRDefault="003B52CD" w:rsidP="002C1931">
      <w:pPr>
        <w:pStyle w:val="af1"/>
        <w:widowControl w:val="0"/>
        <w:tabs>
          <w:tab w:val="left" w:pos="851"/>
        </w:tabs>
        <w:spacing w:line="288" w:lineRule="auto"/>
        <w:ind w:firstLine="709"/>
      </w:pPr>
      <w:r w:rsidRPr="00E058F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058F1" w:rsidRDefault="003B52CD" w:rsidP="00CC01F6">
      <w:pPr>
        <w:pStyle w:val="af1"/>
        <w:widowControl w:val="0"/>
        <w:tabs>
          <w:tab w:val="left" w:pos="851"/>
        </w:tabs>
        <w:spacing w:line="288" w:lineRule="auto"/>
        <w:ind w:firstLine="709"/>
        <w:rPr>
          <w:highlight w:val="magenta"/>
        </w:rPr>
      </w:pPr>
      <w:r w:rsidRPr="00E058F1">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E058F1"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943" w:rsidRDefault="00212943">
      <w:r>
        <w:separator/>
      </w:r>
    </w:p>
  </w:endnote>
  <w:endnote w:type="continuationSeparator" w:id="0">
    <w:p w:rsidR="00212943" w:rsidRDefault="002129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Default="002F5C7C" w:rsidP="008A74E0">
    <w:pPr>
      <w:pStyle w:val="af3"/>
    </w:pPr>
  </w:p>
  <w:p w:rsidR="002F5C7C" w:rsidRPr="00E01DF7" w:rsidRDefault="002F5C7C" w:rsidP="008A74E0">
    <w:pPr>
      <w:pStyle w:val="af3"/>
      <w:pBdr>
        <w:top w:val="single" w:sz="4" w:space="1" w:color="auto"/>
      </w:pBdr>
      <w:jc w:val="center"/>
      <w:rPr>
        <w:i/>
        <w:iCs/>
        <w:sz w:val="20"/>
        <w:szCs w:val="20"/>
      </w:rPr>
    </w:pPr>
    <w:r>
      <w:rPr>
        <w:bCs/>
        <w:i/>
        <w:iCs/>
        <w:sz w:val="20"/>
      </w:rPr>
      <w:t>ООО «ГРАДОСТРОИТЕЛЬСТВО И  КАДАСТР»</w:t>
    </w:r>
  </w:p>
  <w:p w:rsidR="002F5C7C" w:rsidRDefault="00A03674" w:rsidP="008A74E0">
    <w:pPr>
      <w:pStyle w:val="af3"/>
      <w:jc w:val="center"/>
    </w:pPr>
    <w:fldSimple w:instr=" PAGE   \* MERGEFORMAT ">
      <w:r w:rsidR="00E96805">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Pr="00E01DF7" w:rsidRDefault="002F5C7C" w:rsidP="008A74E0">
    <w:pPr>
      <w:pStyle w:val="af3"/>
      <w:pBdr>
        <w:top w:val="single" w:sz="4" w:space="1" w:color="auto"/>
      </w:pBdr>
      <w:jc w:val="center"/>
      <w:rPr>
        <w:i/>
        <w:iCs/>
        <w:sz w:val="20"/>
        <w:szCs w:val="20"/>
      </w:rPr>
    </w:pPr>
    <w:r>
      <w:rPr>
        <w:bCs/>
        <w:i/>
        <w:iCs/>
        <w:sz w:val="20"/>
      </w:rPr>
      <w:t>ООО «ГРАДОСТРОИТЕЛЬСТВО И  КАДАСТР»</w:t>
    </w:r>
  </w:p>
  <w:p w:rsidR="002F5C7C" w:rsidRDefault="00A03674" w:rsidP="008A74E0">
    <w:pPr>
      <w:pStyle w:val="af3"/>
      <w:jc w:val="center"/>
    </w:pPr>
    <w:fldSimple w:instr=" PAGE   \* MERGEFORMAT ">
      <w:r w:rsidR="00E96805">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Pr="00E01DF7" w:rsidRDefault="002F5C7C" w:rsidP="00523507">
    <w:pPr>
      <w:pStyle w:val="af3"/>
      <w:pBdr>
        <w:top w:val="single" w:sz="4" w:space="1" w:color="auto"/>
      </w:pBdr>
      <w:jc w:val="center"/>
      <w:rPr>
        <w:i/>
        <w:iCs/>
        <w:sz w:val="20"/>
        <w:szCs w:val="20"/>
      </w:rPr>
    </w:pPr>
    <w:r>
      <w:rPr>
        <w:bCs/>
        <w:i/>
        <w:iCs/>
        <w:sz w:val="20"/>
      </w:rPr>
      <w:t>ООО «ГРАДОСТРОИТЕЛЬСТВО И  КАДАСТР»</w:t>
    </w:r>
  </w:p>
  <w:p w:rsidR="002F5C7C" w:rsidRDefault="00A03674">
    <w:pPr>
      <w:pStyle w:val="af3"/>
      <w:jc w:val="center"/>
    </w:pPr>
    <w:fldSimple w:instr=" PAGE   \* MERGEFORMAT ">
      <w:r w:rsidR="00E96805">
        <w:rPr>
          <w:noProof/>
        </w:rPr>
        <w:t>185</w:t>
      </w:r>
    </w:fldSimple>
  </w:p>
  <w:p w:rsidR="002F5C7C" w:rsidRDefault="002F5C7C">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Default="00A03674">
    <w:pPr>
      <w:pStyle w:val="af3"/>
      <w:framePr w:wrap="around" w:vAnchor="text" w:hAnchor="margin" w:xAlign="right" w:y="1"/>
      <w:rPr>
        <w:rStyle w:val="aff7"/>
      </w:rPr>
    </w:pPr>
    <w:r>
      <w:rPr>
        <w:rStyle w:val="aff7"/>
      </w:rPr>
      <w:fldChar w:fldCharType="begin"/>
    </w:r>
    <w:r w:rsidR="002F5C7C">
      <w:rPr>
        <w:rStyle w:val="aff7"/>
      </w:rPr>
      <w:instrText xml:space="preserve">PAGE  </w:instrText>
    </w:r>
    <w:r>
      <w:rPr>
        <w:rStyle w:val="aff7"/>
      </w:rPr>
      <w:fldChar w:fldCharType="end"/>
    </w:r>
  </w:p>
  <w:p w:rsidR="002F5C7C" w:rsidRDefault="002F5C7C">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943" w:rsidRDefault="00212943">
      <w:r>
        <w:separator/>
      </w:r>
    </w:p>
  </w:footnote>
  <w:footnote w:type="continuationSeparator" w:id="0">
    <w:p w:rsidR="00212943" w:rsidRDefault="002129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Pr="00230B1C" w:rsidRDefault="002F5C7C"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Дугинского сельского поселения                               </w:t>
    </w:r>
    <w:r w:rsidRPr="0096076D">
      <w:rPr>
        <w:i/>
        <w:sz w:val="20"/>
        <w:szCs w:val="22"/>
      </w:rPr>
      <w:t xml:space="preserve"> </w:t>
    </w:r>
    <w:r>
      <w:rPr>
        <w:i/>
        <w:sz w:val="20"/>
        <w:szCs w:val="22"/>
      </w:rPr>
      <w:t>Сычевского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2F5C7C" w:rsidRDefault="002F5C7C"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Pr="00DA4F0E" w:rsidRDefault="002F5C7C"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2F5C7C" w:rsidRPr="00230B1C" w:rsidRDefault="002F5C7C"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2F5C7C" w:rsidRPr="00E01DF7" w:rsidRDefault="002F5C7C" w:rsidP="003915A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Default="002F5C7C">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Pr="00DA4F0E" w:rsidRDefault="002F5C7C"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2F5C7C" w:rsidRPr="00230B1C" w:rsidRDefault="002F5C7C"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2F5C7C" w:rsidRDefault="002F5C7C">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Pr="00DA4F0E" w:rsidRDefault="002F5C7C"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2F5C7C" w:rsidRPr="00230B1C" w:rsidRDefault="002F5C7C"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2F5C7C" w:rsidRPr="00E01DF7" w:rsidRDefault="002F5C7C" w:rsidP="003915A4">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C7C" w:rsidRDefault="00A03674">
    <w:pPr>
      <w:pStyle w:val="ae"/>
      <w:framePr w:wrap="around" w:vAnchor="text" w:hAnchor="margin" w:xAlign="center" w:y="1"/>
      <w:rPr>
        <w:rStyle w:val="aff7"/>
      </w:rPr>
    </w:pPr>
    <w:r>
      <w:rPr>
        <w:rStyle w:val="aff7"/>
      </w:rPr>
      <w:fldChar w:fldCharType="begin"/>
    </w:r>
    <w:r w:rsidR="002F5C7C">
      <w:rPr>
        <w:rStyle w:val="aff7"/>
      </w:rPr>
      <w:instrText xml:space="preserve">PAGE  </w:instrText>
    </w:r>
    <w:r>
      <w:rPr>
        <w:rStyle w:val="aff7"/>
      </w:rPr>
      <w:fldChar w:fldCharType="end"/>
    </w:r>
  </w:p>
  <w:p w:rsidR="002F5C7C" w:rsidRDefault="002F5C7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E20EA"/>
    <w:multiLevelType w:val="hybridMultilevel"/>
    <w:tmpl w:val="D8B2B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3050AD"/>
    <w:multiLevelType w:val="hybridMultilevel"/>
    <w:tmpl w:val="8E02818C"/>
    <w:lvl w:ilvl="0" w:tplc="FA3C896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3507B1"/>
    <w:multiLevelType w:val="multilevel"/>
    <w:tmpl w:val="88907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4">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8">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3">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713B3B8C"/>
    <w:multiLevelType w:val="hybridMultilevel"/>
    <w:tmpl w:val="74508144"/>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2"/>
  </w:num>
  <w:num w:numId="2">
    <w:abstractNumId w:val="15"/>
  </w:num>
  <w:num w:numId="3">
    <w:abstractNumId w:val="52"/>
  </w:num>
  <w:num w:numId="4">
    <w:abstractNumId w:val="40"/>
  </w:num>
  <w:num w:numId="5">
    <w:abstractNumId w:val="45"/>
  </w:num>
  <w:num w:numId="6">
    <w:abstractNumId w:val="36"/>
  </w:num>
  <w:num w:numId="7">
    <w:abstractNumId w:val="30"/>
  </w:num>
  <w:num w:numId="8">
    <w:abstractNumId w:val="54"/>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6"/>
  </w:num>
  <w:num w:numId="12">
    <w:abstractNumId w:val="11"/>
  </w:num>
  <w:num w:numId="13">
    <w:abstractNumId w:val="32"/>
  </w:num>
  <w:num w:numId="14">
    <w:abstractNumId w:val="49"/>
  </w:num>
  <w:num w:numId="15">
    <w:abstractNumId w:val="16"/>
  </w:num>
  <w:num w:numId="16">
    <w:abstractNumId w:val="28"/>
  </w:num>
  <w:num w:numId="17">
    <w:abstractNumId w:val="23"/>
  </w:num>
  <w:num w:numId="18">
    <w:abstractNumId w:val="19"/>
  </w:num>
  <w:num w:numId="19">
    <w:abstractNumId w:val="46"/>
  </w:num>
  <w:num w:numId="20">
    <w:abstractNumId w:val="27"/>
  </w:num>
  <w:num w:numId="21">
    <w:abstractNumId w:val="31"/>
  </w:num>
  <w:num w:numId="22">
    <w:abstractNumId w:val="37"/>
  </w:num>
  <w:num w:numId="23">
    <w:abstractNumId w:val="47"/>
  </w:num>
  <w:num w:numId="24">
    <w:abstractNumId w:val="12"/>
  </w:num>
  <w:num w:numId="25">
    <w:abstractNumId w:val="41"/>
  </w:num>
  <w:num w:numId="26">
    <w:abstractNumId w:val="17"/>
  </w:num>
  <w:num w:numId="27">
    <w:abstractNumId w:val="9"/>
  </w:num>
  <w:num w:numId="28">
    <w:abstractNumId w:val="39"/>
  </w:num>
  <w:num w:numId="29">
    <w:abstractNumId w:val="34"/>
  </w:num>
  <w:num w:numId="30">
    <w:abstractNumId w:val="29"/>
  </w:num>
  <w:num w:numId="31">
    <w:abstractNumId w:val="35"/>
  </w:num>
  <w:num w:numId="32">
    <w:abstractNumId w:val="13"/>
  </w:num>
  <w:num w:numId="33">
    <w:abstractNumId w:val="22"/>
  </w:num>
  <w:num w:numId="34">
    <w:abstractNumId w:val="21"/>
  </w:num>
  <w:num w:numId="35">
    <w:abstractNumId w:val="25"/>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50"/>
  </w:num>
  <w:num w:numId="42">
    <w:abstractNumId w:val="55"/>
  </w:num>
  <w:num w:numId="43">
    <w:abstractNumId w:val="14"/>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38914"/>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D1"/>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E49"/>
    <w:rsid w:val="0001401C"/>
    <w:rsid w:val="000140FB"/>
    <w:rsid w:val="00014687"/>
    <w:rsid w:val="0001489F"/>
    <w:rsid w:val="00014BA1"/>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6F0"/>
    <w:rsid w:val="0004086A"/>
    <w:rsid w:val="000413CA"/>
    <w:rsid w:val="00041D22"/>
    <w:rsid w:val="00041F2C"/>
    <w:rsid w:val="00041F2E"/>
    <w:rsid w:val="000438EA"/>
    <w:rsid w:val="0004399C"/>
    <w:rsid w:val="00043D59"/>
    <w:rsid w:val="00043E18"/>
    <w:rsid w:val="00044162"/>
    <w:rsid w:val="00044558"/>
    <w:rsid w:val="0004458E"/>
    <w:rsid w:val="00044598"/>
    <w:rsid w:val="00045429"/>
    <w:rsid w:val="00045EE3"/>
    <w:rsid w:val="00045FED"/>
    <w:rsid w:val="00046855"/>
    <w:rsid w:val="000468FE"/>
    <w:rsid w:val="00046981"/>
    <w:rsid w:val="00046D55"/>
    <w:rsid w:val="00046EF9"/>
    <w:rsid w:val="00046FEE"/>
    <w:rsid w:val="00047171"/>
    <w:rsid w:val="00047494"/>
    <w:rsid w:val="00047719"/>
    <w:rsid w:val="00047802"/>
    <w:rsid w:val="000501C0"/>
    <w:rsid w:val="0005029F"/>
    <w:rsid w:val="0005039F"/>
    <w:rsid w:val="00050638"/>
    <w:rsid w:val="00050776"/>
    <w:rsid w:val="0005082A"/>
    <w:rsid w:val="0005098B"/>
    <w:rsid w:val="00050C3F"/>
    <w:rsid w:val="00050E38"/>
    <w:rsid w:val="00050FF4"/>
    <w:rsid w:val="000513C9"/>
    <w:rsid w:val="00051730"/>
    <w:rsid w:val="000527D3"/>
    <w:rsid w:val="000528C4"/>
    <w:rsid w:val="0005292E"/>
    <w:rsid w:val="00052F28"/>
    <w:rsid w:val="00052F52"/>
    <w:rsid w:val="00053398"/>
    <w:rsid w:val="00053ACA"/>
    <w:rsid w:val="00053E19"/>
    <w:rsid w:val="00053EEA"/>
    <w:rsid w:val="0005432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C24"/>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8A1"/>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681E"/>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DCA"/>
    <w:rsid w:val="000A6E3F"/>
    <w:rsid w:val="000A73A8"/>
    <w:rsid w:val="000A7D51"/>
    <w:rsid w:val="000A7D62"/>
    <w:rsid w:val="000A7E72"/>
    <w:rsid w:val="000A7F92"/>
    <w:rsid w:val="000B0AA2"/>
    <w:rsid w:val="000B0AEC"/>
    <w:rsid w:val="000B1586"/>
    <w:rsid w:val="000B1872"/>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FC"/>
    <w:rsid w:val="000B4483"/>
    <w:rsid w:val="000B44F5"/>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4E0"/>
    <w:rsid w:val="000C37FD"/>
    <w:rsid w:val="000C39A1"/>
    <w:rsid w:val="000C39B1"/>
    <w:rsid w:val="000C3B93"/>
    <w:rsid w:val="000C3C83"/>
    <w:rsid w:val="000C3D4F"/>
    <w:rsid w:val="000C3D88"/>
    <w:rsid w:val="000C40D8"/>
    <w:rsid w:val="000C45E4"/>
    <w:rsid w:val="000C4809"/>
    <w:rsid w:val="000C4A59"/>
    <w:rsid w:val="000C590B"/>
    <w:rsid w:val="000C5DA3"/>
    <w:rsid w:val="000C5F8F"/>
    <w:rsid w:val="000C6029"/>
    <w:rsid w:val="000C688A"/>
    <w:rsid w:val="000C6ABD"/>
    <w:rsid w:val="000C6D1A"/>
    <w:rsid w:val="000C6F71"/>
    <w:rsid w:val="000C774E"/>
    <w:rsid w:val="000D0063"/>
    <w:rsid w:val="000D024D"/>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D5E"/>
    <w:rsid w:val="000D4DC6"/>
    <w:rsid w:val="000D5C98"/>
    <w:rsid w:val="000D5D96"/>
    <w:rsid w:val="000D5D97"/>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09B4"/>
    <w:rsid w:val="000E1789"/>
    <w:rsid w:val="000E1A67"/>
    <w:rsid w:val="000E1F0A"/>
    <w:rsid w:val="000E1F0F"/>
    <w:rsid w:val="000E1F44"/>
    <w:rsid w:val="000E23BB"/>
    <w:rsid w:val="000E253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5F0"/>
    <w:rsid w:val="000F4DAF"/>
    <w:rsid w:val="000F53D7"/>
    <w:rsid w:val="000F5C43"/>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64B"/>
    <w:rsid w:val="00100838"/>
    <w:rsid w:val="001008DD"/>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A80"/>
    <w:rsid w:val="00104D29"/>
    <w:rsid w:val="0010547D"/>
    <w:rsid w:val="00105D51"/>
    <w:rsid w:val="00105F20"/>
    <w:rsid w:val="001063C5"/>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1F6"/>
    <w:rsid w:val="001253E7"/>
    <w:rsid w:val="00125595"/>
    <w:rsid w:val="001255A3"/>
    <w:rsid w:val="00126074"/>
    <w:rsid w:val="0012609E"/>
    <w:rsid w:val="001262EB"/>
    <w:rsid w:val="00126800"/>
    <w:rsid w:val="001269EE"/>
    <w:rsid w:val="00126B49"/>
    <w:rsid w:val="00126FEB"/>
    <w:rsid w:val="001270FB"/>
    <w:rsid w:val="001275B7"/>
    <w:rsid w:val="001276C8"/>
    <w:rsid w:val="00127741"/>
    <w:rsid w:val="00127EC9"/>
    <w:rsid w:val="00130603"/>
    <w:rsid w:val="00130963"/>
    <w:rsid w:val="00130968"/>
    <w:rsid w:val="00130E10"/>
    <w:rsid w:val="00131473"/>
    <w:rsid w:val="00131B51"/>
    <w:rsid w:val="00131BCE"/>
    <w:rsid w:val="00131D73"/>
    <w:rsid w:val="00131DB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9E2"/>
    <w:rsid w:val="00171C62"/>
    <w:rsid w:val="00171D94"/>
    <w:rsid w:val="001722BC"/>
    <w:rsid w:val="001726F7"/>
    <w:rsid w:val="00172B64"/>
    <w:rsid w:val="00173A02"/>
    <w:rsid w:val="00173AE8"/>
    <w:rsid w:val="00173BAC"/>
    <w:rsid w:val="00173E16"/>
    <w:rsid w:val="001741F1"/>
    <w:rsid w:val="0017456C"/>
    <w:rsid w:val="001749E6"/>
    <w:rsid w:val="00174E6C"/>
    <w:rsid w:val="0017525B"/>
    <w:rsid w:val="0017532E"/>
    <w:rsid w:val="001754B0"/>
    <w:rsid w:val="00176200"/>
    <w:rsid w:val="00176747"/>
    <w:rsid w:val="00176756"/>
    <w:rsid w:val="001777B3"/>
    <w:rsid w:val="00177B39"/>
    <w:rsid w:val="00177D13"/>
    <w:rsid w:val="00177D36"/>
    <w:rsid w:val="00180053"/>
    <w:rsid w:val="001800B7"/>
    <w:rsid w:val="00180C73"/>
    <w:rsid w:val="00181386"/>
    <w:rsid w:val="0018161D"/>
    <w:rsid w:val="001819E8"/>
    <w:rsid w:val="00181AD2"/>
    <w:rsid w:val="00182244"/>
    <w:rsid w:val="0018255B"/>
    <w:rsid w:val="001828E9"/>
    <w:rsid w:val="00182C39"/>
    <w:rsid w:val="00182D68"/>
    <w:rsid w:val="00182EA0"/>
    <w:rsid w:val="00182F3F"/>
    <w:rsid w:val="0018316D"/>
    <w:rsid w:val="0018342D"/>
    <w:rsid w:val="001837B5"/>
    <w:rsid w:val="00183E01"/>
    <w:rsid w:val="00183EAC"/>
    <w:rsid w:val="001843C5"/>
    <w:rsid w:val="001848A5"/>
    <w:rsid w:val="001850C4"/>
    <w:rsid w:val="001859B6"/>
    <w:rsid w:val="00185AC2"/>
    <w:rsid w:val="0018625F"/>
    <w:rsid w:val="00186402"/>
    <w:rsid w:val="001867D7"/>
    <w:rsid w:val="001867E9"/>
    <w:rsid w:val="00186F0B"/>
    <w:rsid w:val="001871CA"/>
    <w:rsid w:val="001871F4"/>
    <w:rsid w:val="001872F1"/>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0FEA"/>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5F7F"/>
    <w:rsid w:val="001A618B"/>
    <w:rsid w:val="001A6619"/>
    <w:rsid w:val="001A664D"/>
    <w:rsid w:val="001A6C0E"/>
    <w:rsid w:val="001A6E8D"/>
    <w:rsid w:val="001A7426"/>
    <w:rsid w:val="001A768B"/>
    <w:rsid w:val="001A7BD7"/>
    <w:rsid w:val="001A7C05"/>
    <w:rsid w:val="001A7EFE"/>
    <w:rsid w:val="001B001F"/>
    <w:rsid w:val="001B031F"/>
    <w:rsid w:val="001B078A"/>
    <w:rsid w:val="001B0C7D"/>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22"/>
    <w:rsid w:val="001B76DE"/>
    <w:rsid w:val="001B79DE"/>
    <w:rsid w:val="001B7B2A"/>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5CCB"/>
    <w:rsid w:val="001C6027"/>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7BC"/>
    <w:rsid w:val="001D2C03"/>
    <w:rsid w:val="001D2E0F"/>
    <w:rsid w:val="001D2F0E"/>
    <w:rsid w:val="001D36B4"/>
    <w:rsid w:val="001D3986"/>
    <w:rsid w:val="001D3AC3"/>
    <w:rsid w:val="001D3AF9"/>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0D7"/>
    <w:rsid w:val="001D7F6D"/>
    <w:rsid w:val="001E06B4"/>
    <w:rsid w:val="001E087A"/>
    <w:rsid w:val="001E087B"/>
    <w:rsid w:val="001E09D1"/>
    <w:rsid w:val="001E0F15"/>
    <w:rsid w:val="001E108D"/>
    <w:rsid w:val="001E1396"/>
    <w:rsid w:val="001E13B4"/>
    <w:rsid w:val="001E1A4F"/>
    <w:rsid w:val="001E25D9"/>
    <w:rsid w:val="001E26CC"/>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5E6B"/>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4A8E"/>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075CA"/>
    <w:rsid w:val="002104A8"/>
    <w:rsid w:val="0021087D"/>
    <w:rsid w:val="00210CFB"/>
    <w:rsid w:val="00210EB0"/>
    <w:rsid w:val="00210FE4"/>
    <w:rsid w:val="00211011"/>
    <w:rsid w:val="00211339"/>
    <w:rsid w:val="002116FF"/>
    <w:rsid w:val="00211DE7"/>
    <w:rsid w:val="002122B9"/>
    <w:rsid w:val="002127ED"/>
    <w:rsid w:val="00212824"/>
    <w:rsid w:val="00212943"/>
    <w:rsid w:val="002129E9"/>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B02"/>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4B01"/>
    <w:rsid w:val="00224F7B"/>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DF3"/>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A85"/>
    <w:rsid w:val="00256FC2"/>
    <w:rsid w:val="002571EC"/>
    <w:rsid w:val="00257351"/>
    <w:rsid w:val="002574D5"/>
    <w:rsid w:val="002576AE"/>
    <w:rsid w:val="002578A7"/>
    <w:rsid w:val="00257C41"/>
    <w:rsid w:val="00260157"/>
    <w:rsid w:val="00260278"/>
    <w:rsid w:val="002604AB"/>
    <w:rsid w:val="00260594"/>
    <w:rsid w:val="002606B8"/>
    <w:rsid w:val="00260784"/>
    <w:rsid w:val="00260A6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2F6"/>
    <w:rsid w:val="002742FE"/>
    <w:rsid w:val="002743B5"/>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373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26F"/>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1F26"/>
    <w:rsid w:val="002A2122"/>
    <w:rsid w:val="002A2D12"/>
    <w:rsid w:val="002A2E6F"/>
    <w:rsid w:val="002A32C4"/>
    <w:rsid w:val="002A33C7"/>
    <w:rsid w:val="002A346C"/>
    <w:rsid w:val="002A35BB"/>
    <w:rsid w:val="002A3E23"/>
    <w:rsid w:val="002A4420"/>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1D80"/>
    <w:rsid w:val="002B2340"/>
    <w:rsid w:val="002B2B96"/>
    <w:rsid w:val="002B2F35"/>
    <w:rsid w:val="002B3047"/>
    <w:rsid w:val="002B30E2"/>
    <w:rsid w:val="002B3131"/>
    <w:rsid w:val="002B346A"/>
    <w:rsid w:val="002B3A97"/>
    <w:rsid w:val="002B3D46"/>
    <w:rsid w:val="002B420C"/>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E6A"/>
    <w:rsid w:val="002B7F1F"/>
    <w:rsid w:val="002C0351"/>
    <w:rsid w:val="002C08B4"/>
    <w:rsid w:val="002C0B3C"/>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651"/>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7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A8"/>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7D3"/>
    <w:rsid w:val="00317918"/>
    <w:rsid w:val="00317A28"/>
    <w:rsid w:val="00317BDE"/>
    <w:rsid w:val="0032020A"/>
    <w:rsid w:val="00320927"/>
    <w:rsid w:val="00320959"/>
    <w:rsid w:val="00320B9C"/>
    <w:rsid w:val="00320BE4"/>
    <w:rsid w:val="003211D4"/>
    <w:rsid w:val="003212CA"/>
    <w:rsid w:val="003216BE"/>
    <w:rsid w:val="00321C28"/>
    <w:rsid w:val="00321D4D"/>
    <w:rsid w:val="00322158"/>
    <w:rsid w:val="00322418"/>
    <w:rsid w:val="00322825"/>
    <w:rsid w:val="00322991"/>
    <w:rsid w:val="00323426"/>
    <w:rsid w:val="0032364B"/>
    <w:rsid w:val="00323E7C"/>
    <w:rsid w:val="0032437C"/>
    <w:rsid w:val="003244A3"/>
    <w:rsid w:val="0032474C"/>
    <w:rsid w:val="00324A83"/>
    <w:rsid w:val="0032510A"/>
    <w:rsid w:val="00325868"/>
    <w:rsid w:val="00325DE1"/>
    <w:rsid w:val="003260BB"/>
    <w:rsid w:val="003263E0"/>
    <w:rsid w:val="00326541"/>
    <w:rsid w:val="003269BD"/>
    <w:rsid w:val="00326DDF"/>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2CDE"/>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6E03"/>
    <w:rsid w:val="00357146"/>
    <w:rsid w:val="003572C9"/>
    <w:rsid w:val="00357565"/>
    <w:rsid w:val="00357686"/>
    <w:rsid w:val="00357C9E"/>
    <w:rsid w:val="00357E4F"/>
    <w:rsid w:val="003602B6"/>
    <w:rsid w:val="0036052E"/>
    <w:rsid w:val="003607ED"/>
    <w:rsid w:val="00360B8A"/>
    <w:rsid w:val="0036106C"/>
    <w:rsid w:val="003614DA"/>
    <w:rsid w:val="0036166D"/>
    <w:rsid w:val="0036169C"/>
    <w:rsid w:val="003616AF"/>
    <w:rsid w:val="00361881"/>
    <w:rsid w:val="0036228F"/>
    <w:rsid w:val="0036328A"/>
    <w:rsid w:val="00363711"/>
    <w:rsid w:val="00363940"/>
    <w:rsid w:val="00363A8C"/>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5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1F26"/>
    <w:rsid w:val="003822AB"/>
    <w:rsid w:val="0038299E"/>
    <w:rsid w:val="0038399E"/>
    <w:rsid w:val="00383A1E"/>
    <w:rsid w:val="00383EED"/>
    <w:rsid w:val="00384538"/>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05C9"/>
    <w:rsid w:val="00390BF4"/>
    <w:rsid w:val="0039106E"/>
    <w:rsid w:val="00391080"/>
    <w:rsid w:val="003915A4"/>
    <w:rsid w:val="00391869"/>
    <w:rsid w:val="0039189B"/>
    <w:rsid w:val="00391A4D"/>
    <w:rsid w:val="00391B40"/>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0D6"/>
    <w:rsid w:val="003951BB"/>
    <w:rsid w:val="003957D1"/>
    <w:rsid w:val="00395FAF"/>
    <w:rsid w:val="003960DE"/>
    <w:rsid w:val="003963D3"/>
    <w:rsid w:val="00396434"/>
    <w:rsid w:val="0039712F"/>
    <w:rsid w:val="00397472"/>
    <w:rsid w:val="003975D3"/>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9FE"/>
    <w:rsid w:val="003A5A4D"/>
    <w:rsid w:val="003A5DF7"/>
    <w:rsid w:val="003A6536"/>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CBA"/>
    <w:rsid w:val="003B5165"/>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691A"/>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94E"/>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FF0"/>
    <w:rsid w:val="003E63C3"/>
    <w:rsid w:val="003E64D0"/>
    <w:rsid w:val="003E657C"/>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2D09"/>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D2"/>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A5A"/>
    <w:rsid w:val="00414EBA"/>
    <w:rsid w:val="004151B5"/>
    <w:rsid w:val="0041527F"/>
    <w:rsid w:val="004163BA"/>
    <w:rsid w:val="0041640E"/>
    <w:rsid w:val="00416641"/>
    <w:rsid w:val="00416846"/>
    <w:rsid w:val="00416A1E"/>
    <w:rsid w:val="00417493"/>
    <w:rsid w:val="0041757B"/>
    <w:rsid w:val="00417E25"/>
    <w:rsid w:val="00417E33"/>
    <w:rsid w:val="00417FF3"/>
    <w:rsid w:val="00420044"/>
    <w:rsid w:val="0042032F"/>
    <w:rsid w:val="004203C3"/>
    <w:rsid w:val="004204B2"/>
    <w:rsid w:val="0042109D"/>
    <w:rsid w:val="00421A78"/>
    <w:rsid w:val="00421DB6"/>
    <w:rsid w:val="00422202"/>
    <w:rsid w:val="00422631"/>
    <w:rsid w:val="004228FA"/>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6F5"/>
    <w:rsid w:val="00432889"/>
    <w:rsid w:val="00432D47"/>
    <w:rsid w:val="00432D8D"/>
    <w:rsid w:val="00432D99"/>
    <w:rsid w:val="00432FD1"/>
    <w:rsid w:val="004330EB"/>
    <w:rsid w:val="004332FB"/>
    <w:rsid w:val="004333E3"/>
    <w:rsid w:val="00433665"/>
    <w:rsid w:val="00433AB2"/>
    <w:rsid w:val="00433C4D"/>
    <w:rsid w:val="004343AB"/>
    <w:rsid w:val="00434B9F"/>
    <w:rsid w:val="00434CDF"/>
    <w:rsid w:val="00434D80"/>
    <w:rsid w:val="00434FEC"/>
    <w:rsid w:val="004350D6"/>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310C"/>
    <w:rsid w:val="0044375F"/>
    <w:rsid w:val="0044376C"/>
    <w:rsid w:val="004437AF"/>
    <w:rsid w:val="004438B1"/>
    <w:rsid w:val="004439CA"/>
    <w:rsid w:val="00443EFE"/>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F74"/>
    <w:rsid w:val="0045024B"/>
    <w:rsid w:val="00450499"/>
    <w:rsid w:val="004508AF"/>
    <w:rsid w:val="0045093A"/>
    <w:rsid w:val="00450CD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1E40"/>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1D2"/>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2EB"/>
    <w:rsid w:val="004956CF"/>
    <w:rsid w:val="00495E54"/>
    <w:rsid w:val="00496490"/>
    <w:rsid w:val="004969AF"/>
    <w:rsid w:val="00496B34"/>
    <w:rsid w:val="0049745A"/>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D9F"/>
    <w:rsid w:val="004A6EE2"/>
    <w:rsid w:val="004A729E"/>
    <w:rsid w:val="004A7979"/>
    <w:rsid w:val="004A7A2C"/>
    <w:rsid w:val="004A7A31"/>
    <w:rsid w:val="004A7A6C"/>
    <w:rsid w:val="004B001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0E5"/>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600"/>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4F8C"/>
    <w:rsid w:val="004D5047"/>
    <w:rsid w:val="004D515E"/>
    <w:rsid w:val="004D552E"/>
    <w:rsid w:val="004D5903"/>
    <w:rsid w:val="004D5923"/>
    <w:rsid w:val="004D5BC6"/>
    <w:rsid w:val="004D5CE3"/>
    <w:rsid w:val="004D6450"/>
    <w:rsid w:val="004D6475"/>
    <w:rsid w:val="004D6BCE"/>
    <w:rsid w:val="004D6DD8"/>
    <w:rsid w:val="004D76AB"/>
    <w:rsid w:val="004D7775"/>
    <w:rsid w:val="004D78C7"/>
    <w:rsid w:val="004D7D77"/>
    <w:rsid w:val="004E031E"/>
    <w:rsid w:val="004E09AE"/>
    <w:rsid w:val="004E145F"/>
    <w:rsid w:val="004E149C"/>
    <w:rsid w:val="004E213E"/>
    <w:rsid w:val="004E22C7"/>
    <w:rsid w:val="004E237D"/>
    <w:rsid w:val="004E24FE"/>
    <w:rsid w:val="004E2744"/>
    <w:rsid w:val="004E2823"/>
    <w:rsid w:val="004E29AA"/>
    <w:rsid w:val="004E2A6A"/>
    <w:rsid w:val="004E2CD7"/>
    <w:rsid w:val="004E2E80"/>
    <w:rsid w:val="004E3013"/>
    <w:rsid w:val="004E32D8"/>
    <w:rsid w:val="004E331B"/>
    <w:rsid w:val="004E3629"/>
    <w:rsid w:val="004E3B19"/>
    <w:rsid w:val="004E40C0"/>
    <w:rsid w:val="004E4309"/>
    <w:rsid w:val="004E4991"/>
    <w:rsid w:val="004E49BF"/>
    <w:rsid w:val="004E4CCD"/>
    <w:rsid w:val="004E4CFD"/>
    <w:rsid w:val="004E4E95"/>
    <w:rsid w:val="004E4EC1"/>
    <w:rsid w:val="004E5288"/>
    <w:rsid w:val="004E5BFA"/>
    <w:rsid w:val="004E6878"/>
    <w:rsid w:val="004E6998"/>
    <w:rsid w:val="004E6B3D"/>
    <w:rsid w:val="004E72A8"/>
    <w:rsid w:val="004E7739"/>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92"/>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5C1"/>
    <w:rsid w:val="0051270E"/>
    <w:rsid w:val="005127F5"/>
    <w:rsid w:val="0051302A"/>
    <w:rsid w:val="00513D00"/>
    <w:rsid w:val="00514278"/>
    <w:rsid w:val="0051429C"/>
    <w:rsid w:val="00514602"/>
    <w:rsid w:val="00514B8C"/>
    <w:rsid w:val="00514EDD"/>
    <w:rsid w:val="00515218"/>
    <w:rsid w:val="00515437"/>
    <w:rsid w:val="00515531"/>
    <w:rsid w:val="005155C4"/>
    <w:rsid w:val="00515754"/>
    <w:rsid w:val="00515AF5"/>
    <w:rsid w:val="00516881"/>
    <w:rsid w:val="00516E3B"/>
    <w:rsid w:val="005170CD"/>
    <w:rsid w:val="00517AAB"/>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6C9"/>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2F"/>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C4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99"/>
    <w:rsid w:val="00561AEC"/>
    <w:rsid w:val="00561D71"/>
    <w:rsid w:val="0056258B"/>
    <w:rsid w:val="00562ABA"/>
    <w:rsid w:val="00562CAA"/>
    <w:rsid w:val="00562ECE"/>
    <w:rsid w:val="00562F47"/>
    <w:rsid w:val="005632EC"/>
    <w:rsid w:val="005637BC"/>
    <w:rsid w:val="00563894"/>
    <w:rsid w:val="00563B92"/>
    <w:rsid w:val="00563DCD"/>
    <w:rsid w:val="00563EA4"/>
    <w:rsid w:val="00564291"/>
    <w:rsid w:val="00564591"/>
    <w:rsid w:val="005646A3"/>
    <w:rsid w:val="00564F13"/>
    <w:rsid w:val="0056558A"/>
    <w:rsid w:val="005655F3"/>
    <w:rsid w:val="005656B5"/>
    <w:rsid w:val="00565E5D"/>
    <w:rsid w:val="00565F7B"/>
    <w:rsid w:val="005665CC"/>
    <w:rsid w:val="005666F8"/>
    <w:rsid w:val="0056689E"/>
    <w:rsid w:val="00566A24"/>
    <w:rsid w:val="00566DE9"/>
    <w:rsid w:val="00566F34"/>
    <w:rsid w:val="0056709C"/>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367"/>
    <w:rsid w:val="005836BE"/>
    <w:rsid w:val="00583966"/>
    <w:rsid w:val="0058399B"/>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6A3B"/>
    <w:rsid w:val="00597369"/>
    <w:rsid w:val="005973C2"/>
    <w:rsid w:val="00597825"/>
    <w:rsid w:val="00597D5E"/>
    <w:rsid w:val="00597F57"/>
    <w:rsid w:val="00597F5C"/>
    <w:rsid w:val="005A01F1"/>
    <w:rsid w:val="005A0547"/>
    <w:rsid w:val="005A0AEE"/>
    <w:rsid w:val="005A164B"/>
    <w:rsid w:val="005A180F"/>
    <w:rsid w:val="005A1891"/>
    <w:rsid w:val="005A1C93"/>
    <w:rsid w:val="005A1D24"/>
    <w:rsid w:val="005A281B"/>
    <w:rsid w:val="005A288E"/>
    <w:rsid w:val="005A31A6"/>
    <w:rsid w:val="005A36A9"/>
    <w:rsid w:val="005A3780"/>
    <w:rsid w:val="005A37EE"/>
    <w:rsid w:val="005A3C42"/>
    <w:rsid w:val="005A4031"/>
    <w:rsid w:val="005A43B9"/>
    <w:rsid w:val="005A4990"/>
    <w:rsid w:val="005A4B9A"/>
    <w:rsid w:val="005A4DA0"/>
    <w:rsid w:val="005A4E57"/>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83"/>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7F8"/>
    <w:rsid w:val="005C79CE"/>
    <w:rsid w:val="005C7D1F"/>
    <w:rsid w:val="005C7F29"/>
    <w:rsid w:val="005D04EB"/>
    <w:rsid w:val="005D0618"/>
    <w:rsid w:val="005D0ABB"/>
    <w:rsid w:val="005D1131"/>
    <w:rsid w:val="005D1962"/>
    <w:rsid w:val="005D1A11"/>
    <w:rsid w:val="005D1E3E"/>
    <w:rsid w:val="005D1FE8"/>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765"/>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97E"/>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3DDE"/>
    <w:rsid w:val="005F45A2"/>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239"/>
    <w:rsid w:val="006014AD"/>
    <w:rsid w:val="006016EA"/>
    <w:rsid w:val="0060172B"/>
    <w:rsid w:val="006028BE"/>
    <w:rsid w:val="00602EAB"/>
    <w:rsid w:val="00603920"/>
    <w:rsid w:val="00604235"/>
    <w:rsid w:val="00604629"/>
    <w:rsid w:val="00604738"/>
    <w:rsid w:val="006047EB"/>
    <w:rsid w:val="0060485D"/>
    <w:rsid w:val="00604E0A"/>
    <w:rsid w:val="00604FD0"/>
    <w:rsid w:val="00605604"/>
    <w:rsid w:val="006058B9"/>
    <w:rsid w:val="00605DB1"/>
    <w:rsid w:val="00605EE8"/>
    <w:rsid w:val="006063AF"/>
    <w:rsid w:val="00606534"/>
    <w:rsid w:val="006066B3"/>
    <w:rsid w:val="006067C1"/>
    <w:rsid w:val="006072B9"/>
    <w:rsid w:val="00607893"/>
    <w:rsid w:val="006079CF"/>
    <w:rsid w:val="00607B97"/>
    <w:rsid w:val="00607C35"/>
    <w:rsid w:val="00607D4C"/>
    <w:rsid w:val="00607E58"/>
    <w:rsid w:val="00607F94"/>
    <w:rsid w:val="006100F2"/>
    <w:rsid w:val="006105B6"/>
    <w:rsid w:val="006110AA"/>
    <w:rsid w:val="006111FE"/>
    <w:rsid w:val="0061159E"/>
    <w:rsid w:val="006118E7"/>
    <w:rsid w:val="00611D2F"/>
    <w:rsid w:val="00611D43"/>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0E6"/>
    <w:rsid w:val="0061544E"/>
    <w:rsid w:val="00615AB6"/>
    <w:rsid w:val="00615C0E"/>
    <w:rsid w:val="00615C8A"/>
    <w:rsid w:val="00616043"/>
    <w:rsid w:val="006163DA"/>
    <w:rsid w:val="00616535"/>
    <w:rsid w:val="0061675A"/>
    <w:rsid w:val="00616F3D"/>
    <w:rsid w:val="006174F6"/>
    <w:rsid w:val="00617814"/>
    <w:rsid w:val="006179F1"/>
    <w:rsid w:val="00617B9A"/>
    <w:rsid w:val="00617DA4"/>
    <w:rsid w:val="00621422"/>
    <w:rsid w:val="0062156D"/>
    <w:rsid w:val="00621BC4"/>
    <w:rsid w:val="00621D4E"/>
    <w:rsid w:val="00621D88"/>
    <w:rsid w:val="0062256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A"/>
    <w:rsid w:val="0063109D"/>
    <w:rsid w:val="006317EA"/>
    <w:rsid w:val="006318B0"/>
    <w:rsid w:val="006319DD"/>
    <w:rsid w:val="00631D33"/>
    <w:rsid w:val="00631F91"/>
    <w:rsid w:val="006321D4"/>
    <w:rsid w:val="00632BAA"/>
    <w:rsid w:val="00632D5B"/>
    <w:rsid w:val="00633056"/>
    <w:rsid w:val="0063354C"/>
    <w:rsid w:val="00633652"/>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3AB"/>
    <w:rsid w:val="00636648"/>
    <w:rsid w:val="00636822"/>
    <w:rsid w:val="006369F8"/>
    <w:rsid w:val="00636AC1"/>
    <w:rsid w:val="006372A8"/>
    <w:rsid w:val="00637409"/>
    <w:rsid w:val="00637513"/>
    <w:rsid w:val="0063783D"/>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630D"/>
    <w:rsid w:val="00656714"/>
    <w:rsid w:val="00656EA2"/>
    <w:rsid w:val="00656EA5"/>
    <w:rsid w:val="00657360"/>
    <w:rsid w:val="00657755"/>
    <w:rsid w:val="00657819"/>
    <w:rsid w:val="00657F81"/>
    <w:rsid w:val="00660540"/>
    <w:rsid w:val="00660A2D"/>
    <w:rsid w:val="00660E6C"/>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73B"/>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06"/>
    <w:rsid w:val="00695CE9"/>
    <w:rsid w:val="00695DC1"/>
    <w:rsid w:val="00695EC9"/>
    <w:rsid w:val="006960B6"/>
    <w:rsid w:val="00696314"/>
    <w:rsid w:val="00696316"/>
    <w:rsid w:val="00696588"/>
    <w:rsid w:val="00696B2B"/>
    <w:rsid w:val="00696C87"/>
    <w:rsid w:val="00697819"/>
    <w:rsid w:val="0069784E"/>
    <w:rsid w:val="00697856"/>
    <w:rsid w:val="00697AA6"/>
    <w:rsid w:val="00697E22"/>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BA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442D"/>
    <w:rsid w:val="006B463F"/>
    <w:rsid w:val="006B4B8B"/>
    <w:rsid w:val="006B4C8D"/>
    <w:rsid w:val="006B4E41"/>
    <w:rsid w:val="006B556F"/>
    <w:rsid w:val="006B5811"/>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179"/>
    <w:rsid w:val="006D1397"/>
    <w:rsid w:val="006D13FC"/>
    <w:rsid w:val="006D15A7"/>
    <w:rsid w:val="006D1925"/>
    <w:rsid w:val="006D1D75"/>
    <w:rsid w:val="006D281F"/>
    <w:rsid w:val="006D29FF"/>
    <w:rsid w:val="006D2AE4"/>
    <w:rsid w:val="006D2B75"/>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74"/>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AFD"/>
    <w:rsid w:val="006E3D7F"/>
    <w:rsid w:val="006E4413"/>
    <w:rsid w:val="006E480B"/>
    <w:rsid w:val="006E5068"/>
    <w:rsid w:val="006E5214"/>
    <w:rsid w:val="006E5234"/>
    <w:rsid w:val="006E54F0"/>
    <w:rsid w:val="006E5B14"/>
    <w:rsid w:val="006E5BE7"/>
    <w:rsid w:val="006E5E86"/>
    <w:rsid w:val="006E5F79"/>
    <w:rsid w:val="006E6626"/>
    <w:rsid w:val="006E684A"/>
    <w:rsid w:val="006E6871"/>
    <w:rsid w:val="006E6B7F"/>
    <w:rsid w:val="006E6BED"/>
    <w:rsid w:val="006E702D"/>
    <w:rsid w:val="006E7A78"/>
    <w:rsid w:val="006E7CAC"/>
    <w:rsid w:val="006F0201"/>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82B"/>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A49"/>
    <w:rsid w:val="00703D64"/>
    <w:rsid w:val="007049ED"/>
    <w:rsid w:val="00704C9D"/>
    <w:rsid w:val="00704D1F"/>
    <w:rsid w:val="00705150"/>
    <w:rsid w:val="007054CE"/>
    <w:rsid w:val="0070694D"/>
    <w:rsid w:val="00706FEC"/>
    <w:rsid w:val="007075B9"/>
    <w:rsid w:val="00707642"/>
    <w:rsid w:val="0071079E"/>
    <w:rsid w:val="00710EAD"/>
    <w:rsid w:val="00711248"/>
    <w:rsid w:val="007118C7"/>
    <w:rsid w:val="00711A26"/>
    <w:rsid w:val="00711A2C"/>
    <w:rsid w:val="00711A9A"/>
    <w:rsid w:val="007123A0"/>
    <w:rsid w:val="007123C7"/>
    <w:rsid w:val="0071313C"/>
    <w:rsid w:val="00713509"/>
    <w:rsid w:val="00713601"/>
    <w:rsid w:val="00713911"/>
    <w:rsid w:val="00714152"/>
    <w:rsid w:val="0071426B"/>
    <w:rsid w:val="00715112"/>
    <w:rsid w:val="00715A61"/>
    <w:rsid w:val="00715ACF"/>
    <w:rsid w:val="00715B63"/>
    <w:rsid w:val="007161D9"/>
    <w:rsid w:val="00716417"/>
    <w:rsid w:val="007167CF"/>
    <w:rsid w:val="007174F2"/>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3EB2"/>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322"/>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AA"/>
    <w:rsid w:val="007467C4"/>
    <w:rsid w:val="007477DB"/>
    <w:rsid w:val="0074785C"/>
    <w:rsid w:val="00747E43"/>
    <w:rsid w:val="00750E34"/>
    <w:rsid w:val="00751922"/>
    <w:rsid w:val="00751AB2"/>
    <w:rsid w:val="00751C65"/>
    <w:rsid w:val="007521BD"/>
    <w:rsid w:val="00752917"/>
    <w:rsid w:val="00752927"/>
    <w:rsid w:val="00753CF1"/>
    <w:rsid w:val="00754056"/>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6F85"/>
    <w:rsid w:val="0075758E"/>
    <w:rsid w:val="00757A37"/>
    <w:rsid w:val="0076091E"/>
    <w:rsid w:val="00761166"/>
    <w:rsid w:val="00761317"/>
    <w:rsid w:val="00761380"/>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846"/>
    <w:rsid w:val="00776B59"/>
    <w:rsid w:val="00776D1A"/>
    <w:rsid w:val="00776DCA"/>
    <w:rsid w:val="00776F5B"/>
    <w:rsid w:val="007770CE"/>
    <w:rsid w:val="007773FB"/>
    <w:rsid w:val="00777463"/>
    <w:rsid w:val="00777579"/>
    <w:rsid w:val="00777901"/>
    <w:rsid w:val="00777EEB"/>
    <w:rsid w:val="007802A7"/>
    <w:rsid w:val="0078083A"/>
    <w:rsid w:val="00780871"/>
    <w:rsid w:val="00780A28"/>
    <w:rsid w:val="00780A82"/>
    <w:rsid w:val="00780E82"/>
    <w:rsid w:val="00780EBB"/>
    <w:rsid w:val="00780F72"/>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7AA"/>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F8D"/>
    <w:rsid w:val="007C78CF"/>
    <w:rsid w:val="007C78FE"/>
    <w:rsid w:val="007C7E2C"/>
    <w:rsid w:val="007C7F0A"/>
    <w:rsid w:val="007D0453"/>
    <w:rsid w:val="007D048F"/>
    <w:rsid w:val="007D055D"/>
    <w:rsid w:val="007D0D2A"/>
    <w:rsid w:val="007D10E4"/>
    <w:rsid w:val="007D11A7"/>
    <w:rsid w:val="007D1399"/>
    <w:rsid w:val="007D17B0"/>
    <w:rsid w:val="007D19CB"/>
    <w:rsid w:val="007D1D01"/>
    <w:rsid w:val="007D1F60"/>
    <w:rsid w:val="007D2213"/>
    <w:rsid w:val="007D2437"/>
    <w:rsid w:val="007D250E"/>
    <w:rsid w:val="007D25E0"/>
    <w:rsid w:val="007D25F4"/>
    <w:rsid w:val="007D2849"/>
    <w:rsid w:val="007D2D44"/>
    <w:rsid w:val="007D33D3"/>
    <w:rsid w:val="007D3442"/>
    <w:rsid w:val="007D3547"/>
    <w:rsid w:val="007D39B8"/>
    <w:rsid w:val="007D3AB3"/>
    <w:rsid w:val="007D3ADE"/>
    <w:rsid w:val="007D3CB1"/>
    <w:rsid w:val="007D3E52"/>
    <w:rsid w:val="007D3FB0"/>
    <w:rsid w:val="007D4020"/>
    <w:rsid w:val="007D4E7F"/>
    <w:rsid w:val="007D5303"/>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6635"/>
    <w:rsid w:val="00817509"/>
    <w:rsid w:val="00817B96"/>
    <w:rsid w:val="00817CED"/>
    <w:rsid w:val="00820377"/>
    <w:rsid w:val="0082045F"/>
    <w:rsid w:val="008204F3"/>
    <w:rsid w:val="00820865"/>
    <w:rsid w:val="00820B38"/>
    <w:rsid w:val="00820B77"/>
    <w:rsid w:val="00820B94"/>
    <w:rsid w:val="00820FEE"/>
    <w:rsid w:val="00821407"/>
    <w:rsid w:val="00821BBC"/>
    <w:rsid w:val="00821DCD"/>
    <w:rsid w:val="00821F44"/>
    <w:rsid w:val="008225F0"/>
    <w:rsid w:val="00822964"/>
    <w:rsid w:val="008235DC"/>
    <w:rsid w:val="008239B7"/>
    <w:rsid w:val="00823BD0"/>
    <w:rsid w:val="00823C1F"/>
    <w:rsid w:val="00823D8F"/>
    <w:rsid w:val="00824176"/>
    <w:rsid w:val="00824BF8"/>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845"/>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1AE"/>
    <w:rsid w:val="00855300"/>
    <w:rsid w:val="00855835"/>
    <w:rsid w:val="00856308"/>
    <w:rsid w:val="0085638B"/>
    <w:rsid w:val="008563CC"/>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72"/>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4E7"/>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0DB"/>
    <w:rsid w:val="00885EF5"/>
    <w:rsid w:val="00886320"/>
    <w:rsid w:val="0088652F"/>
    <w:rsid w:val="00886A2C"/>
    <w:rsid w:val="00886A5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7E4"/>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6F"/>
    <w:rsid w:val="008A74A3"/>
    <w:rsid w:val="008A74E0"/>
    <w:rsid w:val="008A792B"/>
    <w:rsid w:val="008A7A03"/>
    <w:rsid w:val="008A7A8D"/>
    <w:rsid w:val="008A7C45"/>
    <w:rsid w:val="008B017A"/>
    <w:rsid w:val="008B03BA"/>
    <w:rsid w:val="008B053D"/>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98A"/>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D65"/>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202"/>
    <w:rsid w:val="008E556A"/>
    <w:rsid w:val="008E5963"/>
    <w:rsid w:val="008E5F29"/>
    <w:rsid w:val="008E62BD"/>
    <w:rsid w:val="008E64CD"/>
    <w:rsid w:val="008E65D2"/>
    <w:rsid w:val="008E6897"/>
    <w:rsid w:val="008E6961"/>
    <w:rsid w:val="008E6CB4"/>
    <w:rsid w:val="008E6CCA"/>
    <w:rsid w:val="008E6DA4"/>
    <w:rsid w:val="008E7597"/>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497"/>
    <w:rsid w:val="00901647"/>
    <w:rsid w:val="00901944"/>
    <w:rsid w:val="00902003"/>
    <w:rsid w:val="009021FF"/>
    <w:rsid w:val="009022A1"/>
    <w:rsid w:val="009025BB"/>
    <w:rsid w:val="009028E3"/>
    <w:rsid w:val="009029F1"/>
    <w:rsid w:val="00902B99"/>
    <w:rsid w:val="00902C92"/>
    <w:rsid w:val="00903A86"/>
    <w:rsid w:val="00903EFE"/>
    <w:rsid w:val="009041B5"/>
    <w:rsid w:val="0090452B"/>
    <w:rsid w:val="00904984"/>
    <w:rsid w:val="00904C20"/>
    <w:rsid w:val="0090509E"/>
    <w:rsid w:val="0090592B"/>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0C2C"/>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9C4"/>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2957"/>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6B5F"/>
    <w:rsid w:val="009372B0"/>
    <w:rsid w:val="00937B43"/>
    <w:rsid w:val="0094017C"/>
    <w:rsid w:val="00940421"/>
    <w:rsid w:val="0094073A"/>
    <w:rsid w:val="00940B85"/>
    <w:rsid w:val="00941102"/>
    <w:rsid w:val="0094116D"/>
    <w:rsid w:val="009411E9"/>
    <w:rsid w:val="00941ADA"/>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123"/>
    <w:rsid w:val="0094623C"/>
    <w:rsid w:val="00946605"/>
    <w:rsid w:val="00946AD9"/>
    <w:rsid w:val="009471E0"/>
    <w:rsid w:val="0094788B"/>
    <w:rsid w:val="009478A1"/>
    <w:rsid w:val="0095089E"/>
    <w:rsid w:val="00950B11"/>
    <w:rsid w:val="00951558"/>
    <w:rsid w:val="00951A13"/>
    <w:rsid w:val="009525F6"/>
    <w:rsid w:val="00952C33"/>
    <w:rsid w:val="00952DA4"/>
    <w:rsid w:val="00952DC3"/>
    <w:rsid w:val="00952E8D"/>
    <w:rsid w:val="00952E9C"/>
    <w:rsid w:val="0095344C"/>
    <w:rsid w:val="00953841"/>
    <w:rsid w:val="009556E8"/>
    <w:rsid w:val="009557AF"/>
    <w:rsid w:val="00955BCD"/>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75"/>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582C"/>
    <w:rsid w:val="00975A1F"/>
    <w:rsid w:val="00975FE1"/>
    <w:rsid w:val="009760BD"/>
    <w:rsid w:val="00976712"/>
    <w:rsid w:val="009767E2"/>
    <w:rsid w:val="00977076"/>
    <w:rsid w:val="009778C5"/>
    <w:rsid w:val="00977A54"/>
    <w:rsid w:val="009802B0"/>
    <w:rsid w:val="00980454"/>
    <w:rsid w:val="00980500"/>
    <w:rsid w:val="0098076C"/>
    <w:rsid w:val="009808C2"/>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15D"/>
    <w:rsid w:val="009A2327"/>
    <w:rsid w:val="009A30CE"/>
    <w:rsid w:val="009A33E5"/>
    <w:rsid w:val="009A3422"/>
    <w:rsid w:val="009A36C1"/>
    <w:rsid w:val="009A38AB"/>
    <w:rsid w:val="009A3A19"/>
    <w:rsid w:val="009A3EF1"/>
    <w:rsid w:val="009A3F59"/>
    <w:rsid w:val="009A405B"/>
    <w:rsid w:val="009A432D"/>
    <w:rsid w:val="009A4467"/>
    <w:rsid w:val="009A4715"/>
    <w:rsid w:val="009A5112"/>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761"/>
    <w:rsid w:val="009B690B"/>
    <w:rsid w:val="009B6C0E"/>
    <w:rsid w:val="009B6E9F"/>
    <w:rsid w:val="009B6EB6"/>
    <w:rsid w:val="009B729E"/>
    <w:rsid w:val="009B7606"/>
    <w:rsid w:val="009B7A82"/>
    <w:rsid w:val="009B7D54"/>
    <w:rsid w:val="009C013D"/>
    <w:rsid w:val="009C03D8"/>
    <w:rsid w:val="009C0F99"/>
    <w:rsid w:val="009C0FBD"/>
    <w:rsid w:val="009C1471"/>
    <w:rsid w:val="009C176F"/>
    <w:rsid w:val="009C191F"/>
    <w:rsid w:val="009C19F1"/>
    <w:rsid w:val="009C1D22"/>
    <w:rsid w:val="009C2093"/>
    <w:rsid w:val="009C22B0"/>
    <w:rsid w:val="009C242D"/>
    <w:rsid w:val="009C254D"/>
    <w:rsid w:val="009C2782"/>
    <w:rsid w:val="009C3261"/>
    <w:rsid w:val="009C326D"/>
    <w:rsid w:val="009C3340"/>
    <w:rsid w:val="009C37E6"/>
    <w:rsid w:val="009C38B7"/>
    <w:rsid w:val="009C3A5C"/>
    <w:rsid w:val="009C3B72"/>
    <w:rsid w:val="009C4651"/>
    <w:rsid w:val="009C4A7F"/>
    <w:rsid w:val="009C4EAB"/>
    <w:rsid w:val="009C4FF9"/>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8CF"/>
    <w:rsid w:val="009D3C0A"/>
    <w:rsid w:val="009D3E33"/>
    <w:rsid w:val="009D3F0E"/>
    <w:rsid w:val="009D42F0"/>
    <w:rsid w:val="009D4C5C"/>
    <w:rsid w:val="009D50F5"/>
    <w:rsid w:val="009D5475"/>
    <w:rsid w:val="009D5736"/>
    <w:rsid w:val="009D5B37"/>
    <w:rsid w:val="009D63B0"/>
    <w:rsid w:val="009D690F"/>
    <w:rsid w:val="009D6A38"/>
    <w:rsid w:val="009D6CF1"/>
    <w:rsid w:val="009D70FA"/>
    <w:rsid w:val="009D752F"/>
    <w:rsid w:val="009D7C66"/>
    <w:rsid w:val="009D7CB4"/>
    <w:rsid w:val="009D7EA1"/>
    <w:rsid w:val="009E019E"/>
    <w:rsid w:val="009E0B02"/>
    <w:rsid w:val="009E0C00"/>
    <w:rsid w:val="009E0F13"/>
    <w:rsid w:val="009E112C"/>
    <w:rsid w:val="009E12A3"/>
    <w:rsid w:val="009E1544"/>
    <w:rsid w:val="009E1648"/>
    <w:rsid w:val="009E17AF"/>
    <w:rsid w:val="009E1C99"/>
    <w:rsid w:val="009E1FCF"/>
    <w:rsid w:val="009E26DA"/>
    <w:rsid w:val="009E2A6A"/>
    <w:rsid w:val="009E2DC7"/>
    <w:rsid w:val="009E2F8A"/>
    <w:rsid w:val="009E2FED"/>
    <w:rsid w:val="009E32A5"/>
    <w:rsid w:val="009E37A5"/>
    <w:rsid w:val="009E3B48"/>
    <w:rsid w:val="009E3BDA"/>
    <w:rsid w:val="009E3C2B"/>
    <w:rsid w:val="009E4759"/>
    <w:rsid w:val="009E4829"/>
    <w:rsid w:val="009E4B53"/>
    <w:rsid w:val="009E4BEC"/>
    <w:rsid w:val="009E5387"/>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25"/>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674"/>
    <w:rsid w:val="00A03CE2"/>
    <w:rsid w:val="00A04219"/>
    <w:rsid w:val="00A05158"/>
    <w:rsid w:val="00A052C1"/>
    <w:rsid w:val="00A05515"/>
    <w:rsid w:val="00A05C54"/>
    <w:rsid w:val="00A05CD1"/>
    <w:rsid w:val="00A065DD"/>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0A17"/>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62F9"/>
    <w:rsid w:val="00A37031"/>
    <w:rsid w:val="00A3741B"/>
    <w:rsid w:val="00A37460"/>
    <w:rsid w:val="00A3764A"/>
    <w:rsid w:val="00A40075"/>
    <w:rsid w:val="00A40314"/>
    <w:rsid w:val="00A40A54"/>
    <w:rsid w:val="00A4129F"/>
    <w:rsid w:val="00A41344"/>
    <w:rsid w:val="00A41438"/>
    <w:rsid w:val="00A4149F"/>
    <w:rsid w:val="00A419BA"/>
    <w:rsid w:val="00A41B53"/>
    <w:rsid w:val="00A41B76"/>
    <w:rsid w:val="00A41E4D"/>
    <w:rsid w:val="00A41EBF"/>
    <w:rsid w:val="00A41EDE"/>
    <w:rsid w:val="00A42068"/>
    <w:rsid w:val="00A420AC"/>
    <w:rsid w:val="00A421DD"/>
    <w:rsid w:val="00A42412"/>
    <w:rsid w:val="00A4262A"/>
    <w:rsid w:val="00A42996"/>
    <w:rsid w:val="00A42D0C"/>
    <w:rsid w:val="00A42D9A"/>
    <w:rsid w:val="00A43792"/>
    <w:rsid w:val="00A43872"/>
    <w:rsid w:val="00A4391D"/>
    <w:rsid w:val="00A43A3A"/>
    <w:rsid w:val="00A44006"/>
    <w:rsid w:val="00A4400B"/>
    <w:rsid w:val="00A44235"/>
    <w:rsid w:val="00A447CE"/>
    <w:rsid w:val="00A44A5A"/>
    <w:rsid w:val="00A45533"/>
    <w:rsid w:val="00A45B6A"/>
    <w:rsid w:val="00A45CC7"/>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0A7"/>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96"/>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A12"/>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3FC6"/>
    <w:rsid w:val="00A750D8"/>
    <w:rsid w:val="00A75166"/>
    <w:rsid w:val="00A7537F"/>
    <w:rsid w:val="00A75893"/>
    <w:rsid w:val="00A75F14"/>
    <w:rsid w:val="00A75F2C"/>
    <w:rsid w:val="00A76051"/>
    <w:rsid w:val="00A76158"/>
    <w:rsid w:val="00A76BB8"/>
    <w:rsid w:val="00A773FC"/>
    <w:rsid w:val="00A77D4F"/>
    <w:rsid w:val="00A8021C"/>
    <w:rsid w:val="00A80674"/>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A0D"/>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226"/>
    <w:rsid w:val="00A93513"/>
    <w:rsid w:val="00A9360E"/>
    <w:rsid w:val="00A9387E"/>
    <w:rsid w:val="00A94223"/>
    <w:rsid w:val="00A94678"/>
    <w:rsid w:val="00A94786"/>
    <w:rsid w:val="00A9491D"/>
    <w:rsid w:val="00A94A5B"/>
    <w:rsid w:val="00A94CB3"/>
    <w:rsid w:val="00A94FBB"/>
    <w:rsid w:val="00A951F5"/>
    <w:rsid w:val="00A95563"/>
    <w:rsid w:val="00A958B4"/>
    <w:rsid w:val="00A959FE"/>
    <w:rsid w:val="00A95A98"/>
    <w:rsid w:val="00A95EC9"/>
    <w:rsid w:val="00A95FE7"/>
    <w:rsid w:val="00A96628"/>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124"/>
    <w:rsid w:val="00AA7327"/>
    <w:rsid w:val="00AA74A3"/>
    <w:rsid w:val="00AA7A78"/>
    <w:rsid w:val="00AA7E2B"/>
    <w:rsid w:val="00AA7EEF"/>
    <w:rsid w:val="00AB0207"/>
    <w:rsid w:val="00AB0626"/>
    <w:rsid w:val="00AB0B5E"/>
    <w:rsid w:val="00AB0D7B"/>
    <w:rsid w:val="00AB0F1C"/>
    <w:rsid w:val="00AB0F4B"/>
    <w:rsid w:val="00AB1409"/>
    <w:rsid w:val="00AB178F"/>
    <w:rsid w:val="00AB1D92"/>
    <w:rsid w:val="00AB2822"/>
    <w:rsid w:val="00AB2F08"/>
    <w:rsid w:val="00AB3091"/>
    <w:rsid w:val="00AB32BE"/>
    <w:rsid w:val="00AB32DF"/>
    <w:rsid w:val="00AB3486"/>
    <w:rsid w:val="00AB3BFE"/>
    <w:rsid w:val="00AB41D8"/>
    <w:rsid w:val="00AB4682"/>
    <w:rsid w:val="00AB48BE"/>
    <w:rsid w:val="00AB490A"/>
    <w:rsid w:val="00AB49CB"/>
    <w:rsid w:val="00AB5B72"/>
    <w:rsid w:val="00AB5EF0"/>
    <w:rsid w:val="00AB5FB4"/>
    <w:rsid w:val="00AB65AD"/>
    <w:rsid w:val="00AB68D4"/>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896"/>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55E"/>
    <w:rsid w:val="00AC75EA"/>
    <w:rsid w:val="00AC76C6"/>
    <w:rsid w:val="00AC77AA"/>
    <w:rsid w:val="00AC77D9"/>
    <w:rsid w:val="00AC7C7C"/>
    <w:rsid w:val="00AD0202"/>
    <w:rsid w:val="00AD0568"/>
    <w:rsid w:val="00AD0770"/>
    <w:rsid w:val="00AD0E5E"/>
    <w:rsid w:val="00AD0F02"/>
    <w:rsid w:val="00AD0FAF"/>
    <w:rsid w:val="00AD1003"/>
    <w:rsid w:val="00AD2EF7"/>
    <w:rsid w:val="00AD2F81"/>
    <w:rsid w:val="00AD4046"/>
    <w:rsid w:val="00AD4933"/>
    <w:rsid w:val="00AD4B2C"/>
    <w:rsid w:val="00AD4BFF"/>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D9"/>
    <w:rsid w:val="00AE161B"/>
    <w:rsid w:val="00AE238F"/>
    <w:rsid w:val="00AE26F1"/>
    <w:rsid w:val="00AE3747"/>
    <w:rsid w:val="00AE37A1"/>
    <w:rsid w:val="00AE3934"/>
    <w:rsid w:val="00AE3F3C"/>
    <w:rsid w:val="00AE40D5"/>
    <w:rsid w:val="00AE40E1"/>
    <w:rsid w:val="00AE412E"/>
    <w:rsid w:val="00AE4713"/>
    <w:rsid w:val="00AE482D"/>
    <w:rsid w:val="00AE484C"/>
    <w:rsid w:val="00AE49FC"/>
    <w:rsid w:val="00AE4B39"/>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844"/>
    <w:rsid w:val="00AF3B4F"/>
    <w:rsid w:val="00AF409E"/>
    <w:rsid w:val="00AF45C0"/>
    <w:rsid w:val="00AF462C"/>
    <w:rsid w:val="00AF4F3D"/>
    <w:rsid w:val="00AF53FB"/>
    <w:rsid w:val="00AF57C5"/>
    <w:rsid w:val="00AF58DC"/>
    <w:rsid w:val="00AF5930"/>
    <w:rsid w:val="00AF5F4E"/>
    <w:rsid w:val="00AF5F61"/>
    <w:rsid w:val="00AF6BFB"/>
    <w:rsid w:val="00AF728F"/>
    <w:rsid w:val="00AF750B"/>
    <w:rsid w:val="00AF7577"/>
    <w:rsid w:val="00AF7854"/>
    <w:rsid w:val="00AF7A54"/>
    <w:rsid w:val="00AF7D55"/>
    <w:rsid w:val="00AF7ED3"/>
    <w:rsid w:val="00B00181"/>
    <w:rsid w:val="00B004F0"/>
    <w:rsid w:val="00B00548"/>
    <w:rsid w:val="00B00794"/>
    <w:rsid w:val="00B00BE3"/>
    <w:rsid w:val="00B00F97"/>
    <w:rsid w:val="00B01037"/>
    <w:rsid w:val="00B01171"/>
    <w:rsid w:val="00B0145A"/>
    <w:rsid w:val="00B01953"/>
    <w:rsid w:val="00B01BF9"/>
    <w:rsid w:val="00B01C39"/>
    <w:rsid w:val="00B02246"/>
    <w:rsid w:val="00B023F8"/>
    <w:rsid w:val="00B026E8"/>
    <w:rsid w:val="00B027F8"/>
    <w:rsid w:val="00B0288E"/>
    <w:rsid w:val="00B0382C"/>
    <w:rsid w:val="00B040B4"/>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104F2"/>
    <w:rsid w:val="00B107D8"/>
    <w:rsid w:val="00B10D17"/>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4490"/>
    <w:rsid w:val="00B1533D"/>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6A3"/>
    <w:rsid w:val="00B2087D"/>
    <w:rsid w:val="00B20A36"/>
    <w:rsid w:val="00B20D8F"/>
    <w:rsid w:val="00B20DFC"/>
    <w:rsid w:val="00B217E6"/>
    <w:rsid w:val="00B21857"/>
    <w:rsid w:val="00B21966"/>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88B"/>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10F"/>
    <w:rsid w:val="00B355CC"/>
    <w:rsid w:val="00B35664"/>
    <w:rsid w:val="00B35C71"/>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6D9"/>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2A13"/>
    <w:rsid w:val="00B535A8"/>
    <w:rsid w:val="00B5394C"/>
    <w:rsid w:val="00B539E3"/>
    <w:rsid w:val="00B53BD5"/>
    <w:rsid w:val="00B54392"/>
    <w:rsid w:val="00B54462"/>
    <w:rsid w:val="00B54E1B"/>
    <w:rsid w:val="00B54EE7"/>
    <w:rsid w:val="00B551D1"/>
    <w:rsid w:val="00B5561E"/>
    <w:rsid w:val="00B55681"/>
    <w:rsid w:val="00B55B7E"/>
    <w:rsid w:val="00B55F5D"/>
    <w:rsid w:val="00B5632B"/>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A6D"/>
    <w:rsid w:val="00B72B00"/>
    <w:rsid w:val="00B7328F"/>
    <w:rsid w:val="00B73420"/>
    <w:rsid w:val="00B73CDD"/>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5D3B"/>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0CA"/>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28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B87"/>
    <w:rsid w:val="00BC3CC4"/>
    <w:rsid w:val="00BC3DAE"/>
    <w:rsid w:val="00BC3F77"/>
    <w:rsid w:val="00BC3F7C"/>
    <w:rsid w:val="00BC42BC"/>
    <w:rsid w:val="00BC46D1"/>
    <w:rsid w:val="00BC4B90"/>
    <w:rsid w:val="00BC4FE5"/>
    <w:rsid w:val="00BC5070"/>
    <w:rsid w:val="00BC551A"/>
    <w:rsid w:val="00BC5979"/>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2B8"/>
    <w:rsid w:val="00BD7BD1"/>
    <w:rsid w:val="00BD7E46"/>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3348"/>
    <w:rsid w:val="00BE401F"/>
    <w:rsid w:val="00BE4069"/>
    <w:rsid w:val="00BE47B1"/>
    <w:rsid w:val="00BE4E59"/>
    <w:rsid w:val="00BE5005"/>
    <w:rsid w:val="00BE52BF"/>
    <w:rsid w:val="00BE563C"/>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D79"/>
    <w:rsid w:val="00BF4247"/>
    <w:rsid w:val="00BF43A8"/>
    <w:rsid w:val="00BF46BD"/>
    <w:rsid w:val="00BF4A0D"/>
    <w:rsid w:val="00BF4BA8"/>
    <w:rsid w:val="00BF4BF2"/>
    <w:rsid w:val="00BF56B7"/>
    <w:rsid w:val="00BF5C43"/>
    <w:rsid w:val="00BF5E19"/>
    <w:rsid w:val="00BF5FD8"/>
    <w:rsid w:val="00BF6213"/>
    <w:rsid w:val="00BF6863"/>
    <w:rsid w:val="00BF71AF"/>
    <w:rsid w:val="00BF7964"/>
    <w:rsid w:val="00BF7BFB"/>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39E"/>
    <w:rsid w:val="00C27434"/>
    <w:rsid w:val="00C274E3"/>
    <w:rsid w:val="00C27BC4"/>
    <w:rsid w:val="00C301D6"/>
    <w:rsid w:val="00C3075E"/>
    <w:rsid w:val="00C30A17"/>
    <w:rsid w:val="00C30D0D"/>
    <w:rsid w:val="00C3117B"/>
    <w:rsid w:val="00C313A3"/>
    <w:rsid w:val="00C315FD"/>
    <w:rsid w:val="00C31614"/>
    <w:rsid w:val="00C318ED"/>
    <w:rsid w:val="00C31B08"/>
    <w:rsid w:val="00C31C61"/>
    <w:rsid w:val="00C31F6A"/>
    <w:rsid w:val="00C320F6"/>
    <w:rsid w:val="00C3247F"/>
    <w:rsid w:val="00C3255C"/>
    <w:rsid w:val="00C33126"/>
    <w:rsid w:val="00C333D6"/>
    <w:rsid w:val="00C333FB"/>
    <w:rsid w:val="00C33C0B"/>
    <w:rsid w:val="00C33C6D"/>
    <w:rsid w:val="00C34536"/>
    <w:rsid w:val="00C347FF"/>
    <w:rsid w:val="00C34B58"/>
    <w:rsid w:val="00C34FB3"/>
    <w:rsid w:val="00C353A3"/>
    <w:rsid w:val="00C35A9E"/>
    <w:rsid w:val="00C35BEB"/>
    <w:rsid w:val="00C35BEF"/>
    <w:rsid w:val="00C35C79"/>
    <w:rsid w:val="00C35C8B"/>
    <w:rsid w:val="00C3601F"/>
    <w:rsid w:val="00C36697"/>
    <w:rsid w:val="00C3676A"/>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2B6"/>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1B"/>
    <w:rsid w:val="00C762F0"/>
    <w:rsid w:val="00C76459"/>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82F"/>
    <w:rsid w:val="00CA0B1A"/>
    <w:rsid w:val="00CA143D"/>
    <w:rsid w:val="00CA166E"/>
    <w:rsid w:val="00CA1848"/>
    <w:rsid w:val="00CA1D60"/>
    <w:rsid w:val="00CA1DF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0FF7"/>
    <w:rsid w:val="00CC1295"/>
    <w:rsid w:val="00CC206B"/>
    <w:rsid w:val="00CC2479"/>
    <w:rsid w:val="00CC25C4"/>
    <w:rsid w:val="00CC2E24"/>
    <w:rsid w:val="00CC2F4C"/>
    <w:rsid w:val="00CC33E7"/>
    <w:rsid w:val="00CC3DED"/>
    <w:rsid w:val="00CC4161"/>
    <w:rsid w:val="00CC427F"/>
    <w:rsid w:val="00CC43C3"/>
    <w:rsid w:val="00CC4B13"/>
    <w:rsid w:val="00CC4BE3"/>
    <w:rsid w:val="00CC4BE6"/>
    <w:rsid w:val="00CC4D0E"/>
    <w:rsid w:val="00CC5155"/>
    <w:rsid w:val="00CC5450"/>
    <w:rsid w:val="00CC6035"/>
    <w:rsid w:val="00CC673A"/>
    <w:rsid w:val="00CC6845"/>
    <w:rsid w:val="00CC69C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21BA"/>
    <w:rsid w:val="00CE224D"/>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C03"/>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3F80"/>
    <w:rsid w:val="00D040C9"/>
    <w:rsid w:val="00D042D9"/>
    <w:rsid w:val="00D04C76"/>
    <w:rsid w:val="00D04CDB"/>
    <w:rsid w:val="00D04FA1"/>
    <w:rsid w:val="00D0542B"/>
    <w:rsid w:val="00D056A2"/>
    <w:rsid w:val="00D056AA"/>
    <w:rsid w:val="00D05D62"/>
    <w:rsid w:val="00D05DAC"/>
    <w:rsid w:val="00D06481"/>
    <w:rsid w:val="00D0679B"/>
    <w:rsid w:val="00D069E3"/>
    <w:rsid w:val="00D06A47"/>
    <w:rsid w:val="00D06C79"/>
    <w:rsid w:val="00D06D18"/>
    <w:rsid w:val="00D073D0"/>
    <w:rsid w:val="00D075BC"/>
    <w:rsid w:val="00D075BE"/>
    <w:rsid w:val="00D07CD9"/>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0B4"/>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911"/>
    <w:rsid w:val="00D30D5F"/>
    <w:rsid w:val="00D30E27"/>
    <w:rsid w:val="00D3100D"/>
    <w:rsid w:val="00D31074"/>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0D"/>
    <w:rsid w:val="00D367F0"/>
    <w:rsid w:val="00D3761C"/>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3C98"/>
    <w:rsid w:val="00D447D2"/>
    <w:rsid w:val="00D44970"/>
    <w:rsid w:val="00D450A9"/>
    <w:rsid w:val="00D451E4"/>
    <w:rsid w:val="00D45652"/>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4D7"/>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1BD"/>
    <w:rsid w:val="00D60395"/>
    <w:rsid w:val="00D60832"/>
    <w:rsid w:val="00D608ED"/>
    <w:rsid w:val="00D60C91"/>
    <w:rsid w:val="00D60E74"/>
    <w:rsid w:val="00D61050"/>
    <w:rsid w:val="00D61A74"/>
    <w:rsid w:val="00D61D3F"/>
    <w:rsid w:val="00D61D7E"/>
    <w:rsid w:val="00D61EEE"/>
    <w:rsid w:val="00D620FF"/>
    <w:rsid w:val="00D62F54"/>
    <w:rsid w:val="00D6310D"/>
    <w:rsid w:val="00D63125"/>
    <w:rsid w:val="00D631A1"/>
    <w:rsid w:val="00D63421"/>
    <w:rsid w:val="00D63523"/>
    <w:rsid w:val="00D636A7"/>
    <w:rsid w:val="00D6388D"/>
    <w:rsid w:val="00D6391E"/>
    <w:rsid w:val="00D644A3"/>
    <w:rsid w:val="00D64952"/>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9B4"/>
    <w:rsid w:val="00D71BBD"/>
    <w:rsid w:val="00D72148"/>
    <w:rsid w:val="00D72326"/>
    <w:rsid w:val="00D72375"/>
    <w:rsid w:val="00D729BB"/>
    <w:rsid w:val="00D72A64"/>
    <w:rsid w:val="00D72C66"/>
    <w:rsid w:val="00D73342"/>
    <w:rsid w:val="00D7336C"/>
    <w:rsid w:val="00D73543"/>
    <w:rsid w:val="00D739A2"/>
    <w:rsid w:val="00D73F8F"/>
    <w:rsid w:val="00D746ED"/>
    <w:rsid w:val="00D7471F"/>
    <w:rsid w:val="00D74E97"/>
    <w:rsid w:val="00D752D4"/>
    <w:rsid w:val="00D75322"/>
    <w:rsid w:val="00D757D2"/>
    <w:rsid w:val="00D75F05"/>
    <w:rsid w:val="00D76432"/>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363"/>
    <w:rsid w:val="00D875F8"/>
    <w:rsid w:val="00D878BC"/>
    <w:rsid w:val="00D878C4"/>
    <w:rsid w:val="00D878C8"/>
    <w:rsid w:val="00D87B1B"/>
    <w:rsid w:val="00D87CC9"/>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778D"/>
    <w:rsid w:val="00D9798F"/>
    <w:rsid w:val="00D97E5D"/>
    <w:rsid w:val="00DA0133"/>
    <w:rsid w:val="00DA014A"/>
    <w:rsid w:val="00DA0386"/>
    <w:rsid w:val="00DA060A"/>
    <w:rsid w:val="00DA0867"/>
    <w:rsid w:val="00DA0BB0"/>
    <w:rsid w:val="00DA0FEE"/>
    <w:rsid w:val="00DA134F"/>
    <w:rsid w:val="00DA1736"/>
    <w:rsid w:val="00DA19FF"/>
    <w:rsid w:val="00DA2232"/>
    <w:rsid w:val="00DA229F"/>
    <w:rsid w:val="00DA26AD"/>
    <w:rsid w:val="00DA2A1D"/>
    <w:rsid w:val="00DA2BFA"/>
    <w:rsid w:val="00DA2C73"/>
    <w:rsid w:val="00DA33CF"/>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53C"/>
    <w:rsid w:val="00DA6935"/>
    <w:rsid w:val="00DA69AE"/>
    <w:rsid w:val="00DA6CEA"/>
    <w:rsid w:val="00DA6D06"/>
    <w:rsid w:val="00DA7090"/>
    <w:rsid w:val="00DA7235"/>
    <w:rsid w:val="00DA72CB"/>
    <w:rsid w:val="00DA7319"/>
    <w:rsid w:val="00DA7977"/>
    <w:rsid w:val="00DA7C26"/>
    <w:rsid w:val="00DA7CE7"/>
    <w:rsid w:val="00DB028F"/>
    <w:rsid w:val="00DB09AA"/>
    <w:rsid w:val="00DB0E6E"/>
    <w:rsid w:val="00DB1BBA"/>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4BE6"/>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0FAC"/>
    <w:rsid w:val="00DC1D35"/>
    <w:rsid w:val="00DC2011"/>
    <w:rsid w:val="00DC227C"/>
    <w:rsid w:val="00DC249A"/>
    <w:rsid w:val="00DC2B67"/>
    <w:rsid w:val="00DC2EAE"/>
    <w:rsid w:val="00DC32CB"/>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043"/>
    <w:rsid w:val="00DD54E1"/>
    <w:rsid w:val="00DD54E5"/>
    <w:rsid w:val="00DD56D3"/>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01D"/>
    <w:rsid w:val="00DE4255"/>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98A"/>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5A2"/>
    <w:rsid w:val="00E007F0"/>
    <w:rsid w:val="00E0094C"/>
    <w:rsid w:val="00E009D1"/>
    <w:rsid w:val="00E00B63"/>
    <w:rsid w:val="00E011FD"/>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0C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C07"/>
    <w:rsid w:val="00E23DF8"/>
    <w:rsid w:val="00E241AF"/>
    <w:rsid w:val="00E24236"/>
    <w:rsid w:val="00E245F1"/>
    <w:rsid w:val="00E2469F"/>
    <w:rsid w:val="00E246A3"/>
    <w:rsid w:val="00E246EB"/>
    <w:rsid w:val="00E24A00"/>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37E4D"/>
    <w:rsid w:val="00E401CC"/>
    <w:rsid w:val="00E40245"/>
    <w:rsid w:val="00E4086A"/>
    <w:rsid w:val="00E40908"/>
    <w:rsid w:val="00E40AB4"/>
    <w:rsid w:val="00E40D00"/>
    <w:rsid w:val="00E4156E"/>
    <w:rsid w:val="00E415E1"/>
    <w:rsid w:val="00E41613"/>
    <w:rsid w:val="00E42632"/>
    <w:rsid w:val="00E42B81"/>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44"/>
    <w:rsid w:val="00E46C67"/>
    <w:rsid w:val="00E477D1"/>
    <w:rsid w:val="00E504DB"/>
    <w:rsid w:val="00E50710"/>
    <w:rsid w:val="00E507FE"/>
    <w:rsid w:val="00E51148"/>
    <w:rsid w:val="00E516CE"/>
    <w:rsid w:val="00E5171D"/>
    <w:rsid w:val="00E51AC9"/>
    <w:rsid w:val="00E51CC8"/>
    <w:rsid w:val="00E51D22"/>
    <w:rsid w:val="00E5266A"/>
    <w:rsid w:val="00E526DD"/>
    <w:rsid w:val="00E529E6"/>
    <w:rsid w:val="00E52D69"/>
    <w:rsid w:val="00E52E5C"/>
    <w:rsid w:val="00E52F24"/>
    <w:rsid w:val="00E53827"/>
    <w:rsid w:val="00E53844"/>
    <w:rsid w:val="00E53A6D"/>
    <w:rsid w:val="00E54F0F"/>
    <w:rsid w:val="00E5518F"/>
    <w:rsid w:val="00E555D7"/>
    <w:rsid w:val="00E55A42"/>
    <w:rsid w:val="00E56358"/>
    <w:rsid w:val="00E56716"/>
    <w:rsid w:val="00E56925"/>
    <w:rsid w:val="00E5692E"/>
    <w:rsid w:val="00E569AE"/>
    <w:rsid w:val="00E57765"/>
    <w:rsid w:val="00E57791"/>
    <w:rsid w:val="00E57B6B"/>
    <w:rsid w:val="00E60019"/>
    <w:rsid w:val="00E6032C"/>
    <w:rsid w:val="00E604C6"/>
    <w:rsid w:val="00E606AA"/>
    <w:rsid w:val="00E60709"/>
    <w:rsid w:val="00E609DD"/>
    <w:rsid w:val="00E60ACD"/>
    <w:rsid w:val="00E6115B"/>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4E9"/>
    <w:rsid w:val="00E65589"/>
    <w:rsid w:val="00E65E8B"/>
    <w:rsid w:val="00E6615C"/>
    <w:rsid w:val="00E662F4"/>
    <w:rsid w:val="00E667D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3D5"/>
    <w:rsid w:val="00E776FF"/>
    <w:rsid w:val="00E777F2"/>
    <w:rsid w:val="00E7780E"/>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483"/>
    <w:rsid w:val="00E826A9"/>
    <w:rsid w:val="00E8296B"/>
    <w:rsid w:val="00E82CA5"/>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09"/>
    <w:rsid w:val="00E93AB2"/>
    <w:rsid w:val="00E942E7"/>
    <w:rsid w:val="00E9498E"/>
    <w:rsid w:val="00E949AE"/>
    <w:rsid w:val="00E94D8B"/>
    <w:rsid w:val="00E950E6"/>
    <w:rsid w:val="00E95368"/>
    <w:rsid w:val="00E95CB7"/>
    <w:rsid w:val="00E95CF6"/>
    <w:rsid w:val="00E95D9E"/>
    <w:rsid w:val="00E95EAC"/>
    <w:rsid w:val="00E96256"/>
    <w:rsid w:val="00E9648C"/>
    <w:rsid w:val="00E96538"/>
    <w:rsid w:val="00E96657"/>
    <w:rsid w:val="00E96805"/>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AD3"/>
    <w:rsid w:val="00EB5B82"/>
    <w:rsid w:val="00EB6158"/>
    <w:rsid w:val="00EB64C2"/>
    <w:rsid w:val="00EB661C"/>
    <w:rsid w:val="00EB666D"/>
    <w:rsid w:val="00EB67E9"/>
    <w:rsid w:val="00EB6900"/>
    <w:rsid w:val="00EB711E"/>
    <w:rsid w:val="00EB71C4"/>
    <w:rsid w:val="00EB78FF"/>
    <w:rsid w:val="00EB7D39"/>
    <w:rsid w:val="00EC056B"/>
    <w:rsid w:val="00EC06F0"/>
    <w:rsid w:val="00EC1133"/>
    <w:rsid w:val="00EC1632"/>
    <w:rsid w:val="00EC1697"/>
    <w:rsid w:val="00EC1726"/>
    <w:rsid w:val="00EC1796"/>
    <w:rsid w:val="00EC195C"/>
    <w:rsid w:val="00EC1C4B"/>
    <w:rsid w:val="00EC1F09"/>
    <w:rsid w:val="00EC221B"/>
    <w:rsid w:val="00EC2624"/>
    <w:rsid w:val="00EC2CD0"/>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2015"/>
    <w:rsid w:val="00F023E5"/>
    <w:rsid w:val="00F0315C"/>
    <w:rsid w:val="00F0345B"/>
    <w:rsid w:val="00F03A19"/>
    <w:rsid w:val="00F03A78"/>
    <w:rsid w:val="00F03E90"/>
    <w:rsid w:val="00F0439E"/>
    <w:rsid w:val="00F047C9"/>
    <w:rsid w:val="00F04B09"/>
    <w:rsid w:val="00F051A1"/>
    <w:rsid w:val="00F0577F"/>
    <w:rsid w:val="00F062AF"/>
    <w:rsid w:val="00F06850"/>
    <w:rsid w:val="00F068F4"/>
    <w:rsid w:val="00F06A1E"/>
    <w:rsid w:val="00F06DBF"/>
    <w:rsid w:val="00F06E81"/>
    <w:rsid w:val="00F07435"/>
    <w:rsid w:val="00F07812"/>
    <w:rsid w:val="00F100A1"/>
    <w:rsid w:val="00F100F3"/>
    <w:rsid w:val="00F1092B"/>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115"/>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1EA"/>
    <w:rsid w:val="00F53619"/>
    <w:rsid w:val="00F5365C"/>
    <w:rsid w:val="00F53BDF"/>
    <w:rsid w:val="00F54ABF"/>
    <w:rsid w:val="00F54D5F"/>
    <w:rsid w:val="00F54D8D"/>
    <w:rsid w:val="00F54EF6"/>
    <w:rsid w:val="00F555B4"/>
    <w:rsid w:val="00F55DED"/>
    <w:rsid w:val="00F56221"/>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9AC"/>
    <w:rsid w:val="00F65F0C"/>
    <w:rsid w:val="00F65F3E"/>
    <w:rsid w:val="00F660FA"/>
    <w:rsid w:val="00F66618"/>
    <w:rsid w:val="00F66DBB"/>
    <w:rsid w:val="00F671B6"/>
    <w:rsid w:val="00F671F0"/>
    <w:rsid w:val="00F671F8"/>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A4A"/>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38B"/>
    <w:rsid w:val="00F824BC"/>
    <w:rsid w:val="00F82519"/>
    <w:rsid w:val="00F82D43"/>
    <w:rsid w:val="00F83165"/>
    <w:rsid w:val="00F83254"/>
    <w:rsid w:val="00F83687"/>
    <w:rsid w:val="00F83D89"/>
    <w:rsid w:val="00F84691"/>
    <w:rsid w:val="00F84B81"/>
    <w:rsid w:val="00F84CA4"/>
    <w:rsid w:val="00F85258"/>
    <w:rsid w:val="00F8526C"/>
    <w:rsid w:val="00F85ADA"/>
    <w:rsid w:val="00F863EA"/>
    <w:rsid w:val="00F8695B"/>
    <w:rsid w:val="00F86F77"/>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0CF7"/>
    <w:rsid w:val="00FB1A52"/>
    <w:rsid w:val="00FB1B7E"/>
    <w:rsid w:val="00FB2A17"/>
    <w:rsid w:val="00FB2E26"/>
    <w:rsid w:val="00FB2E84"/>
    <w:rsid w:val="00FB2F57"/>
    <w:rsid w:val="00FB2FC3"/>
    <w:rsid w:val="00FB333D"/>
    <w:rsid w:val="00FB34C7"/>
    <w:rsid w:val="00FB4173"/>
    <w:rsid w:val="00FB477C"/>
    <w:rsid w:val="00FB49DA"/>
    <w:rsid w:val="00FB4C4A"/>
    <w:rsid w:val="00FB5016"/>
    <w:rsid w:val="00FB54E4"/>
    <w:rsid w:val="00FB57FB"/>
    <w:rsid w:val="00FB5FC5"/>
    <w:rsid w:val="00FB653C"/>
    <w:rsid w:val="00FB6642"/>
    <w:rsid w:val="00FB68EA"/>
    <w:rsid w:val="00FB7121"/>
    <w:rsid w:val="00FB716E"/>
    <w:rsid w:val="00FB780C"/>
    <w:rsid w:val="00FB796F"/>
    <w:rsid w:val="00FB7A0B"/>
    <w:rsid w:val="00FB7C54"/>
    <w:rsid w:val="00FB7EE2"/>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261"/>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4"/>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afffb">
    <w:name w:val="Стиль"/>
    <w:rsid w:val="0056709C"/>
    <w:pPr>
      <w:widowControl w:val="0"/>
      <w:autoSpaceDE w:val="0"/>
      <w:autoSpaceDN w:val="0"/>
      <w:adjustRightInd w:val="0"/>
    </w:pPr>
    <w:rPr>
      <w:sz w:val="24"/>
      <w:szCs w:val="24"/>
    </w:rPr>
  </w:style>
  <w:style w:type="paragraph" w:customStyle="1" w:styleId="Default">
    <w:name w:val="Default"/>
    <w:rsid w:val="00633056"/>
    <w:pPr>
      <w:autoSpaceDE w:val="0"/>
      <w:autoSpaceDN w:val="0"/>
      <w:adjustRightInd w:val="0"/>
    </w:pPr>
    <w:rPr>
      <w:rFonts w:ascii="Arial" w:hAnsi="Arial" w:cs="Arial"/>
      <w:color w:val="000000"/>
      <w:sz w:val="24"/>
      <w:szCs w:val="24"/>
    </w:rPr>
  </w:style>
  <w:style w:type="paragraph" w:customStyle="1" w:styleId="afffc">
    <w:name w:val="Абзац"/>
    <w:basedOn w:val="a0"/>
    <w:link w:val="afffd"/>
    <w:rsid w:val="00BD72B8"/>
    <w:pPr>
      <w:spacing w:before="120" w:after="60"/>
      <w:ind w:firstLine="567"/>
      <w:jc w:val="both"/>
    </w:pPr>
  </w:style>
  <w:style w:type="character" w:customStyle="1" w:styleId="afffd">
    <w:name w:val="Абзац Знак"/>
    <w:basedOn w:val="a1"/>
    <w:link w:val="afffc"/>
    <w:rsid w:val="00BD72B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val="x-none" w:eastAsia="x-none"/>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val="x-none" w:eastAsia="x-none"/>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val="x-none" w:eastAsia="x-none"/>
    </w:rPr>
  </w:style>
  <w:style w:type="paragraph" w:styleId="4">
    <w:name w:val="heading 4"/>
    <w:basedOn w:val="a0"/>
    <w:next w:val="a0"/>
    <w:link w:val="40"/>
    <w:qFormat/>
    <w:rsid w:val="00003668"/>
    <w:pPr>
      <w:keepNext/>
      <w:spacing w:after="120"/>
      <w:jc w:val="center"/>
      <w:outlineLvl w:val="3"/>
    </w:pPr>
    <w:rPr>
      <w:b/>
      <w:lang w:val="x-none" w:eastAsia="x-none"/>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val="x-none" w:eastAsia="x-none"/>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val="x-none" w:eastAsia="x-none"/>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val="x-none" w:eastAsia="x-none"/>
    </w:rPr>
  </w:style>
  <w:style w:type="paragraph" w:styleId="ab">
    <w:name w:val="Body Text"/>
    <w:aliases w:val=" Знак1 Знак,Знак1 Знак,Body single"/>
    <w:basedOn w:val="a0"/>
    <w:link w:val="ac"/>
    <w:rsid w:val="00003668"/>
    <w:pPr>
      <w:spacing w:line="360" w:lineRule="auto"/>
      <w:jc w:val="both"/>
    </w:pPr>
    <w:rPr>
      <w:lang w:val="x-none" w:eastAsia="x-none"/>
    </w:r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val="x-none" w:eastAsia="x-none"/>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val="x-none" w:eastAsia="x-none"/>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val="x-none" w:eastAsia="x-none"/>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val="x-none" w:eastAsia="x-none"/>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val="x-none" w:eastAsia="x-none"/>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val="x-none" w:eastAsia="x-none"/>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val="x-none" w:eastAsia="x-none"/>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val="x-none" w:eastAsia="x-none"/>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val="x-none" w:eastAsia="x-none"/>
    </w:rPr>
  </w:style>
  <w:style w:type="paragraph" w:customStyle="1" w:styleId="a">
    <w:name w:val="МК"/>
    <w:basedOn w:val="a0"/>
    <w:link w:val="afff0"/>
    <w:qFormat/>
    <w:rsid w:val="003957D1"/>
    <w:pPr>
      <w:numPr>
        <w:numId w:val="27"/>
      </w:numPr>
      <w:autoSpaceDE w:val="0"/>
      <w:autoSpaceDN w:val="0"/>
      <w:adjustRightInd w:val="0"/>
      <w:jc w:val="both"/>
    </w:pPr>
    <w:rPr>
      <w:lang w:val="x-none" w:eastAsia="x-none"/>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val="x-none" w:eastAsia="x-none"/>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rPr>
      <w:lang w:val="ru-RU" w:eastAsia="ru-RU"/>
    </w:r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val="x-none" w:eastAsia="en-US"/>
    </w:rPr>
  </w:style>
  <w:style w:type="character" w:customStyle="1" w:styleId="BodyTextKeepChar">
    <w:name w:val="Body Text Keep Char"/>
    <w:link w:val="BodyTextKeep"/>
    <w:locked/>
    <w:rsid w:val="002E19D9"/>
    <w:rPr>
      <w:rFonts w:ascii="Arial" w:hAnsi="Arial"/>
      <w:spacing w:val="-5"/>
      <w:sz w:val="22"/>
      <w:szCs w:val="22"/>
      <w:lang w:val="x-none"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val="x-none"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1206252">
      <w:bodyDiv w:val="1"/>
      <w:marLeft w:val="0"/>
      <w:marRight w:val="0"/>
      <w:marTop w:val="0"/>
      <w:marBottom w:val="0"/>
      <w:divBdr>
        <w:top w:val="none" w:sz="0" w:space="0" w:color="auto"/>
        <w:left w:val="none" w:sz="0" w:space="0" w:color="auto"/>
        <w:bottom w:val="none" w:sz="0" w:space="0" w:color="auto"/>
        <w:right w:val="none" w:sz="0" w:space="0" w:color="auto"/>
      </w:divBdr>
      <w:divsChild>
        <w:div w:id="1073310414">
          <w:marLeft w:val="0"/>
          <w:marRight w:val="0"/>
          <w:marTop w:val="0"/>
          <w:marBottom w:val="0"/>
          <w:divBdr>
            <w:top w:val="none" w:sz="0" w:space="0" w:color="auto"/>
            <w:left w:val="none" w:sz="0" w:space="0" w:color="auto"/>
            <w:bottom w:val="none" w:sz="0" w:space="0" w:color="auto"/>
            <w:right w:val="none" w:sz="0" w:space="0" w:color="auto"/>
          </w:divBdr>
          <w:divsChild>
            <w:div w:id="528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2198237">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09500590">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2107679">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43651931">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69619578">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15562525">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71307099">
      <w:bodyDiv w:val="1"/>
      <w:marLeft w:val="0"/>
      <w:marRight w:val="0"/>
      <w:marTop w:val="0"/>
      <w:marBottom w:val="0"/>
      <w:divBdr>
        <w:top w:val="none" w:sz="0" w:space="0" w:color="auto"/>
        <w:left w:val="none" w:sz="0" w:space="0" w:color="auto"/>
        <w:bottom w:val="none" w:sz="0" w:space="0" w:color="auto"/>
        <w:right w:val="none" w:sz="0" w:space="0" w:color="auto"/>
      </w:divBdr>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23878066">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8269032">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2199256">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37395022">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8839">
      <w:bodyDiv w:val="1"/>
      <w:marLeft w:val="0"/>
      <w:marRight w:val="0"/>
      <w:marTop w:val="0"/>
      <w:marBottom w:val="0"/>
      <w:divBdr>
        <w:top w:val="none" w:sz="0" w:space="0" w:color="auto"/>
        <w:left w:val="none" w:sz="0" w:space="0" w:color="auto"/>
        <w:bottom w:val="none" w:sz="0" w:space="0" w:color="auto"/>
        <w:right w:val="none" w:sz="0" w:space="0" w:color="auto"/>
      </w:divBdr>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195114754">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1610729">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81651302">
      <w:bodyDiv w:val="1"/>
      <w:marLeft w:val="0"/>
      <w:marRight w:val="0"/>
      <w:marTop w:val="0"/>
      <w:marBottom w:val="0"/>
      <w:divBdr>
        <w:top w:val="none" w:sz="0" w:space="0" w:color="auto"/>
        <w:left w:val="none" w:sz="0" w:space="0" w:color="auto"/>
        <w:bottom w:val="none" w:sz="0" w:space="0" w:color="auto"/>
        <w:right w:val="none" w:sz="0" w:space="0" w:color="auto"/>
      </w:divBdr>
    </w:div>
    <w:div w:id="1490707709">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7517283">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33363463">
      <w:bodyDiv w:val="1"/>
      <w:marLeft w:val="0"/>
      <w:marRight w:val="0"/>
      <w:marTop w:val="0"/>
      <w:marBottom w:val="0"/>
      <w:divBdr>
        <w:top w:val="none" w:sz="0" w:space="0" w:color="auto"/>
        <w:left w:val="none" w:sz="0" w:space="0" w:color="auto"/>
        <w:bottom w:val="none" w:sz="0" w:space="0" w:color="auto"/>
        <w:right w:val="none" w:sz="0" w:space="0" w:color="auto"/>
      </w:divBdr>
    </w:div>
    <w:div w:id="1636566324">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5836463">
      <w:bodyDiv w:val="1"/>
      <w:marLeft w:val="0"/>
      <w:marRight w:val="0"/>
      <w:marTop w:val="0"/>
      <w:marBottom w:val="0"/>
      <w:divBdr>
        <w:top w:val="none" w:sz="0" w:space="0" w:color="auto"/>
        <w:left w:val="none" w:sz="0" w:space="0" w:color="auto"/>
        <w:bottom w:val="none" w:sz="0" w:space="0" w:color="auto"/>
        <w:right w:val="none" w:sz="0" w:space="0" w:color="auto"/>
      </w:divBdr>
      <w:divsChild>
        <w:div w:id="2147233451">
          <w:marLeft w:val="0"/>
          <w:marRight w:val="0"/>
          <w:marTop w:val="192"/>
          <w:marBottom w:val="0"/>
          <w:divBdr>
            <w:top w:val="none" w:sz="0" w:space="0" w:color="auto"/>
            <w:left w:val="none" w:sz="0" w:space="0" w:color="auto"/>
            <w:bottom w:val="none" w:sz="0" w:space="0" w:color="auto"/>
            <w:right w:val="none" w:sz="0" w:space="0" w:color="auto"/>
          </w:divBdr>
        </w:div>
        <w:div w:id="2011252833">
          <w:marLeft w:val="0"/>
          <w:marRight w:val="0"/>
          <w:marTop w:val="192"/>
          <w:marBottom w:val="0"/>
          <w:divBdr>
            <w:top w:val="none" w:sz="0" w:space="0" w:color="auto"/>
            <w:left w:val="none" w:sz="0" w:space="0" w:color="auto"/>
            <w:bottom w:val="none" w:sz="0" w:space="0" w:color="auto"/>
            <w:right w:val="none" w:sz="0" w:space="0" w:color="auto"/>
          </w:divBdr>
        </w:div>
        <w:div w:id="1082291585">
          <w:marLeft w:val="0"/>
          <w:marRight w:val="0"/>
          <w:marTop w:val="192"/>
          <w:marBottom w:val="0"/>
          <w:divBdr>
            <w:top w:val="none" w:sz="0" w:space="0" w:color="auto"/>
            <w:left w:val="none" w:sz="0" w:space="0" w:color="auto"/>
            <w:bottom w:val="none" w:sz="0" w:space="0" w:color="auto"/>
            <w:right w:val="none" w:sz="0" w:space="0" w:color="auto"/>
          </w:divBdr>
        </w:div>
        <w:div w:id="268045783">
          <w:marLeft w:val="0"/>
          <w:marRight w:val="0"/>
          <w:marTop w:val="192"/>
          <w:marBottom w:val="0"/>
          <w:divBdr>
            <w:top w:val="none" w:sz="0" w:space="0" w:color="auto"/>
            <w:left w:val="none" w:sz="0" w:space="0" w:color="auto"/>
            <w:bottom w:val="none" w:sz="0" w:space="0" w:color="auto"/>
            <w:right w:val="none" w:sz="0" w:space="0" w:color="auto"/>
          </w:divBdr>
        </w:div>
        <w:div w:id="104154039">
          <w:marLeft w:val="0"/>
          <w:marRight w:val="0"/>
          <w:marTop w:val="192"/>
          <w:marBottom w:val="0"/>
          <w:divBdr>
            <w:top w:val="none" w:sz="0" w:space="0" w:color="auto"/>
            <w:left w:val="none" w:sz="0" w:space="0" w:color="auto"/>
            <w:bottom w:val="none" w:sz="0" w:space="0" w:color="auto"/>
            <w:right w:val="none" w:sz="0" w:space="0" w:color="auto"/>
          </w:divBdr>
        </w:div>
        <w:div w:id="1428501034">
          <w:marLeft w:val="0"/>
          <w:marRight w:val="0"/>
          <w:marTop w:val="192"/>
          <w:marBottom w:val="0"/>
          <w:divBdr>
            <w:top w:val="none" w:sz="0" w:space="0" w:color="auto"/>
            <w:left w:val="none" w:sz="0" w:space="0" w:color="auto"/>
            <w:bottom w:val="none" w:sz="0" w:space="0" w:color="auto"/>
            <w:right w:val="none" w:sz="0" w:space="0" w:color="auto"/>
          </w:divBdr>
        </w:div>
        <w:div w:id="1253586943">
          <w:marLeft w:val="0"/>
          <w:marRight w:val="0"/>
          <w:marTop w:val="0"/>
          <w:marBottom w:val="192"/>
          <w:divBdr>
            <w:top w:val="none" w:sz="0" w:space="0" w:color="auto"/>
            <w:left w:val="none" w:sz="0" w:space="0" w:color="auto"/>
            <w:bottom w:val="none" w:sz="0" w:space="0" w:color="auto"/>
            <w:right w:val="none" w:sz="0" w:space="0" w:color="auto"/>
          </w:divBdr>
          <w:divsChild>
            <w:div w:id="199441607">
              <w:marLeft w:val="0"/>
              <w:marRight w:val="0"/>
              <w:marTop w:val="192"/>
              <w:marBottom w:val="0"/>
              <w:divBdr>
                <w:top w:val="none" w:sz="0" w:space="0" w:color="auto"/>
                <w:left w:val="none" w:sz="0" w:space="0" w:color="auto"/>
                <w:bottom w:val="none" w:sz="0" w:space="0" w:color="auto"/>
                <w:right w:val="none" w:sz="0" w:space="0" w:color="auto"/>
              </w:divBdr>
            </w:div>
          </w:divsChild>
        </w:div>
        <w:div w:id="275672485">
          <w:marLeft w:val="0"/>
          <w:marRight w:val="0"/>
          <w:marTop w:val="0"/>
          <w:marBottom w:val="0"/>
          <w:divBdr>
            <w:top w:val="none" w:sz="0" w:space="0" w:color="auto"/>
            <w:left w:val="none" w:sz="0" w:space="0" w:color="auto"/>
            <w:bottom w:val="none" w:sz="0" w:space="0" w:color="auto"/>
            <w:right w:val="none" w:sz="0" w:space="0" w:color="auto"/>
          </w:divBdr>
          <w:divsChild>
            <w:div w:id="1097678739">
              <w:marLeft w:val="0"/>
              <w:marRight w:val="0"/>
              <w:marTop w:val="192"/>
              <w:marBottom w:val="0"/>
              <w:divBdr>
                <w:top w:val="none" w:sz="0" w:space="0" w:color="auto"/>
                <w:left w:val="none" w:sz="0" w:space="0" w:color="auto"/>
                <w:bottom w:val="none" w:sz="0" w:space="0" w:color="auto"/>
                <w:right w:val="none" w:sz="0" w:space="0" w:color="auto"/>
              </w:divBdr>
            </w:div>
          </w:divsChild>
        </w:div>
        <w:div w:id="1776175632">
          <w:marLeft w:val="0"/>
          <w:marRight w:val="0"/>
          <w:marTop w:val="0"/>
          <w:marBottom w:val="0"/>
          <w:divBdr>
            <w:top w:val="none" w:sz="0" w:space="0" w:color="auto"/>
            <w:left w:val="none" w:sz="0" w:space="0" w:color="auto"/>
            <w:bottom w:val="none" w:sz="0" w:space="0" w:color="auto"/>
            <w:right w:val="none" w:sz="0" w:space="0" w:color="auto"/>
          </w:divBdr>
        </w:div>
        <w:div w:id="1992058706">
          <w:marLeft w:val="0"/>
          <w:marRight w:val="0"/>
          <w:marTop w:val="192"/>
          <w:marBottom w:val="0"/>
          <w:divBdr>
            <w:top w:val="none" w:sz="0" w:space="0" w:color="auto"/>
            <w:left w:val="none" w:sz="0" w:space="0" w:color="auto"/>
            <w:bottom w:val="none" w:sz="0" w:space="0" w:color="auto"/>
            <w:right w:val="none" w:sz="0" w:space="0" w:color="auto"/>
          </w:divBdr>
        </w:div>
      </w:divsChild>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9867251">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1820718">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28266782">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6592818">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0231408">
      <w:bodyDiv w:val="1"/>
      <w:marLeft w:val="0"/>
      <w:marRight w:val="0"/>
      <w:marTop w:val="0"/>
      <w:marBottom w:val="0"/>
      <w:divBdr>
        <w:top w:val="none" w:sz="0" w:space="0" w:color="auto"/>
        <w:left w:val="none" w:sz="0" w:space="0" w:color="auto"/>
        <w:bottom w:val="none" w:sz="0" w:space="0" w:color="auto"/>
        <w:right w:val="none" w:sz="0" w:space="0" w:color="auto"/>
      </w:divBdr>
      <w:divsChild>
        <w:div w:id="400294836">
          <w:marLeft w:val="225"/>
          <w:marRight w:val="0"/>
          <w:marTop w:val="0"/>
          <w:marBottom w:val="105"/>
          <w:divBdr>
            <w:top w:val="none" w:sz="0" w:space="0" w:color="auto"/>
            <w:left w:val="none" w:sz="0" w:space="0" w:color="auto"/>
            <w:bottom w:val="none" w:sz="0" w:space="0" w:color="auto"/>
            <w:right w:val="none" w:sz="0" w:space="0" w:color="auto"/>
          </w:divBdr>
        </w:div>
        <w:div w:id="222955518">
          <w:marLeft w:val="225"/>
          <w:marRight w:val="0"/>
          <w:marTop w:val="0"/>
          <w:marBottom w:val="105"/>
          <w:divBdr>
            <w:top w:val="none" w:sz="0" w:space="0" w:color="auto"/>
            <w:left w:val="none" w:sz="0" w:space="0" w:color="auto"/>
            <w:bottom w:val="none" w:sz="0" w:space="0" w:color="auto"/>
            <w:right w:val="none" w:sz="0" w:space="0" w:color="auto"/>
          </w:divBdr>
        </w:div>
        <w:div w:id="517744772">
          <w:marLeft w:val="225"/>
          <w:marRight w:val="0"/>
          <w:marTop w:val="0"/>
          <w:marBottom w:val="105"/>
          <w:divBdr>
            <w:top w:val="none" w:sz="0" w:space="0" w:color="auto"/>
            <w:left w:val="none" w:sz="0" w:space="0" w:color="auto"/>
            <w:bottom w:val="none" w:sz="0" w:space="0" w:color="auto"/>
            <w:right w:val="none" w:sz="0" w:space="0" w:color="auto"/>
          </w:divBdr>
        </w:div>
        <w:div w:id="1410813195">
          <w:marLeft w:val="225"/>
          <w:marRight w:val="0"/>
          <w:marTop w:val="0"/>
          <w:marBottom w:val="105"/>
          <w:divBdr>
            <w:top w:val="none" w:sz="0" w:space="0" w:color="auto"/>
            <w:left w:val="none" w:sz="0" w:space="0" w:color="auto"/>
            <w:bottom w:val="none" w:sz="0" w:space="0" w:color="auto"/>
            <w:right w:val="none" w:sz="0" w:space="0" w:color="auto"/>
          </w:divBdr>
        </w:div>
        <w:div w:id="1130365417">
          <w:marLeft w:val="225"/>
          <w:marRight w:val="0"/>
          <w:marTop w:val="0"/>
          <w:marBottom w:val="105"/>
          <w:divBdr>
            <w:top w:val="none" w:sz="0" w:space="0" w:color="auto"/>
            <w:left w:val="none" w:sz="0" w:space="0" w:color="auto"/>
            <w:bottom w:val="none" w:sz="0" w:space="0" w:color="auto"/>
            <w:right w:val="none" w:sz="0" w:space="0" w:color="auto"/>
          </w:divBdr>
        </w:div>
        <w:div w:id="1197080757">
          <w:marLeft w:val="225"/>
          <w:marRight w:val="0"/>
          <w:marTop w:val="0"/>
          <w:marBottom w:val="105"/>
          <w:divBdr>
            <w:top w:val="none" w:sz="0" w:space="0" w:color="auto"/>
            <w:left w:val="none" w:sz="0" w:space="0" w:color="auto"/>
            <w:bottom w:val="none" w:sz="0" w:space="0" w:color="auto"/>
            <w:right w:val="none" w:sz="0" w:space="0" w:color="auto"/>
          </w:divBdr>
        </w:div>
        <w:div w:id="572856961">
          <w:marLeft w:val="225"/>
          <w:marRight w:val="0"/>
          <w:marTop w:val="0"/>
          <w:marBottom w:val="105"/>
          <w:divBdr>
            <w:top w:val="none" w:sz="0" w:space="0" w:color="auto"/>
            <w:left w:val="none" w:sz="0" w:space="0" w:color="auto"/>
            <w:bottom w:val="none" w:sz="0" w:space="0" w:color="auto"/>
            <w:right w:val="none" w:sz="0" w:space="0" w:color="auto"/>
          </w:divBdr>
        </w:div>
        <w:div w:id="1739860578">
          <w:marLeft w:val="225"/>
          <w:marRight w:val="0"/>
          <w:marTop w:val="0"/>
          <w:marBottom w:val="105"/>
          <w:divBdr>
            <w:top w:val="none" w:sz="0" w:space="0" w:color="auto"/>
            <w:left w:val="none" w:sz="0" w:space="0" w:color="auto"/>
            <w:bottom w:val="none" w:sz="0" w:space="0" w:color="auto"/>
            <w:right w:val="none" w:sz="0" w:space="0" w:color="auto"/>
          </w:divBdr>
        </w:div>
        <w:div w:id="417101437">
          <w:marLeft w:val="225"/>
          <w:marRight w:val="0"/>
          <w:marTop w:val="0"/>
          <w:marBottom w:val="105"/>
          <w:divBdr>
            <w:top w:val="none" w:sz="0" w:space="0" w:color="auto"/>
            <w:left w:val="none" w:sz="0" w:space="0" w:color="auto"/>
            <w:bottom w:val="none" w:sz="0" w:space="0" w:color="auto"/>
            <w:right w:val="none" w:sz="0" w:space="0" w:color="auto"/>
          </w:divBdr>
        </w:div>
        <w:div w:id="1069768162">
          <w:marLeft w:val="225"/>
          <w:marRight w:val="0"/>
          <w:marTop w:val="0"/>
          <w:marBottom w:val="105"/>
          <w:divBdr>
            <w:top w:val="none" w:sz="0" w:space="0" w:color="auto"/>
            <w:left w:val="none" w:sz="0" w:space="0" w:color="auto"/>
            <w:bottom w:val="none" w:sz="0" w:space="0" w:color="auto"/>
            <w:right w:val="none" w:sz="0" w:space="0" w:color="auto"/>
          </w:divBdr>
        </w:div>
        <w:div w:id="1547183881">
          <w:marLeft w:val="225"/>
          <w:marRight w:val="0"/>
          <w:marTop w:val="0"/>
          <w:marBottom w:val="105"/>
          <w:divBdr>
            <w:top w:val="none" w:sz="0" w:space="0" w:color="auto"/>
            <w:left w:val="none" w:sz="0" w:space="0" w:color="auto"/>
            <w:bottom w:val="none" w:sz="0" w:space="0" w:color="auto"/>
            <w:right w:val="none" w:sz="0" w:space="0" w:color="auto"/>
          </w:divBdr>
        </w:div>
        <w:div w:id="517623369">
          <w:marLeft w:val="225"/>
          <w:marRight w:val="0"/>
          <w:marTop w:val="0"/>
          <w:marBottom w:val="105"/>
          <w:divBdr>
            <w:top w:val="none" w:sz="0" w:space="0" w:color="auto"/>
            <w:left w:val="none" w:sz="0" w:space="0" w:color="auto"/>
            <w:bottom w:val="none" w:sz="0" w:space="0" w:color="auto"/>
            <w:right w:val="none" w:sz="0" w:space="0" w:color="auto"/>
          </w:divBdr>
        </w:div>
        <w:div w:id="2007441822">
          <w:marLeft w:val="225"/>
          <w:marRight w:val="0"/>
          <w:marTop w:val="0"/>
          <w:marBottom w:val="105"/>
          <w:divBdr>
            <w:top w:val="none" w:sz="0" w:space="0" w:color="auto"/>
            <w:left w:val="none" w:sz="0" w:space="0" w:color="auto"/>
            <w:bottom w:val="none" w:sz="0" w:space="0" w:color="auto"/>
            <w:right w:val="none" w:sz="0" w:space="0" w:color="auto"/>
          </w:divBdr>
        </w:div>
        <w:div w:id="899092220">
          <w:marLeft w:val="225"/>
          <w:marRight w:val="0"/>
          <w:marTop w:val="0"/>
          <w:marBottom w:val="105"/>
          <w:divBdr>
            <w:top w:val="none" w:sz="0" w:space="0" w:color="auto"/>
            <w:left w:val="none" w:sz="0" w:space="0" w:color="auto"/>
            <w:bottom w:val="none" w:sz="0" w:space="0" w:color="auto"/>
            <w:right w:val="none" w:sz="0" w:space="0" w:color="auto"/>
          </w:divBdr>
        </w:div>
        <w:div w:id="2014339770">
          <w:marLeft w:val="225"/>
          <w:marRight w:val="0"/>
          <w:marTop w:val="0"/>
          <w:marBottom w:val="105"/>
          <w:divBdr>
            <w:top w:val="none" w:sz="0" w:space="0" w:color="auto"/>
            <w:left w:val="none" w:sz="0" w:space="0" w:color="auto"/>
            <w:bottom w:val="none" w:sz="0" w:space="0" w:color="auto"/>
            <w:right w:val="none" w:sz="0" w:space="0" w:color="auto"/>
          </w:divBdr>
        </w:div>
        <w:div w:id="237785104">
          <w:marLeft w:val="225"/>
          <w:marRight w:val="0"/>
          <w:marTop w:val="0"/>
          <w:marBottom w:val="105"/>
          <w:divBdr>
            <w:top w:val="none" w:sz="0" w:space="0" w:color="auto"/>
            <w:left w:val="none" w:sz="0" w:space="0" w:color="auto"/>
            <w:bottom w:val="none" w:sz="0" w:space="0" w:color="auto"/>
            <w:right w:val="none" w:sz="0" w:space="0" w:color="auto"/>
          </w:divBdr>
        </w:div>
        <w:div w:id="228226108">
          <w:marLeft w:val="225"/>
          <w:marRight w:val="0"/>
          <w:marTop w:val="0"/>
          <w:marBottom w:val="105"/>
          <w:divBdr>
            <w:top w:val="none" w:sz="0" w:space="0" w:color="auto"/>
            <w:left w:val="none" w:sz="0" w:space="0" w:color="auto"/>
            <w:bottom w:val="none" w:sz="0" w:space="0" w:color="auto"/>
            <w:right w:val="none" w:sz="0" w:space="0" w:color="auto"/>
          </w:divBdr>
        </w:div>
        <w:div w:id="1032615196">
          <w:marLeft w:val="225"/>
          <w:marRight w:val="0"/>
          <w:marTop w:val="0"/>
          <w:marBottom w:val="105"/>
          <w:divBdr>
            <w:top w:val="none" w:sz="0" w:space="0" w:color="auto"/>
            <w:left w:val="none" w:sz="0" w:space="0" w:color="auto"/>
            <w:bottom w:val="none" w:sz="0" w:space="0" w:color="auto"/>
            <w:right w:val="none" w:sz="0" w:space="0" w:color="auto"/>
          </w:divBdr>
        </w:div>
        <w:div w:id="1776631453">
          <w:marLeft w:val="225"/>
          <w:marRight w:val="0"/>
          <w:marTop w:val="0"/>
          <w:marBottom w:val="105"/>
          <w:divBdr>
            <w:top w:val="none" w:sz="0" w:space="0" w:color="auto"/>
            <w:left w:val="none" w:sz="0" w:space="0" w:color="auto"/>
            <w:bottom w:val="none" w:sz="0" w:space="0" w:color="auto"/>
            <w:right w:val="none" w:sz="0" w:space="0" w:color="auto"/>
          </w:divBdr>
        </w:div>
        <w:div w:id="831027582">
          <w:marLeft w:val="225"/>
          <w:marRight w:val="0"/>
          <w:marTop w:val="0"/>
          <w:marBottom w:val="105"/>
          <w:divBdr>
            <w:top w:val="none" w:sz="0" w:space="0" w:color="auto"/>
            <w:left w:val="none" w:sz="0" w:space="0" w:color="auto"/>
            <w:bottom w:val="none" w:sz="0" w:space="0" w:color="auto"/>
            <w:right w:val="none" w:sz="0" w:space="0" w:color="auto"/>
          </w:divBdr>
        </w:div>
        <w:div w:id="1986885763">
          <w:marLeft w:val="225"/>
          <w:marRight w:val="0"/>
          <w:marTop w:val="0"/>
          <w:marBottom w:val="105"/>
          <w:divBdr>
            <w:top w:val="none" w:sz="0" w:space="0" w:color="auto"/>
            <w:left w:val="none" w:sz="0" w:space="0" w:color="auto"/>
            <w:bottom w:val="none" w:sz="0" w:space="0" w:color="auto"/>
            <w:right w:val="none" w:sz="0" w:space="0" w:color="auto"/>
          </w:divBdr>
        </w:div>
        <w:div w:id="1665743531">
          <w:marLeft w:val="225"/>
          <w:marRight w:val="0"/>
          <w:marTop w:val="0"/>
          <w:marBottom w:val="105"/>
          <w:divBdr>
            <w:top w:val="none" w:sz="0" w:space="0" w:color="auto"/>
            <w:left w:val="none" w:sz="0" w:space="0" w:color="auto"/>
            <w:bottom w:val="none" w:sz="0" w:space="0" w:color="auto"/>
            <w:right w:val="none" w:sz="0" w:space="0" w:color="auto"/>
          </w:divBdr>
        </w:div>
        <w:div w:id="1187134819">
          <w:marLeft w:val="225"/>
          <w:marRight w:val="0"/>
          <w:marTop w:val="0"/>
          <w:marBottom w:val="105"/>
          <w:divBdr>
            <w:top w:val="none" w:sz="0" w:space="0" w:color="auto"/>
            <w:left w:val="none" w:sz="0" w:space="0" w:color="auto"/>
            <w:bottom w:val="none" w:sz="0" w:space="0" w:color="auto"/>
            <w:right w:val="none" w:sz="0" w:space="0" w:color="auto"/>
          </w:divBdr>
        </w:div>
        <w:div w:id="306980527">
          <w:marLeft w:val="225"/>
          <w:marRight w:val="0"/>
          <w:marTop w:val="0"/>
          <w:marBottom w:val="105"/>
          <w:divBdr>
            <w:top w:val="none" w:sz="0" w:space="0" w:color="auto"/>
            <w:left w:val="none" w:sz="0" w:space="0" w:color="auto"/>
            <w:bottom w:val="none" w:sz="0" w:space="0" w:color="auto"/>
            <w:right w:val="none" w:sz="0" w:space="0" w:color="auto"/>
          </w:divBdr>
        </w:div>
        <w:div w:id="712075596">
          <w:marLeft w:val="225"/>
          <w:marRight w:val="0"/>
          <w:marTop w:val="0"/>
          <w:marBottom w:val="105"/>
          <w:divBdr>
            <w:top w:val="none" w:sz="0" w:space="0" w:color="auto"/>
            <w:left w:val="none" w:sz="0" w:space="0" w:color="auto"/>
            <w:bottom w:val="none" w:sz="0" w:space="0" w:color="auto"/>
            <w:right w:val="none" w:sz="0" w:space="0" w:color="auto"/>
          </w:divBdr>
        </w:div>
        <w:div w:id="1053693206">
          <w:marLeft w:val="225"/>
          <w:marRight w:val="0"/>
          <w:marTop w:val="0"/>
          <w:marBottom w:val="105"/>
          <w:divBdr>
            <w:top w:val="none" w:sz="0" w:space="0" w:color="auto"/>
            <w:left w:val="none" w:sz="0" w:space="0" w:color="auto"/>
            <w:bottom w:val="none" w:sz="0" w:space="0" w:color="auto"/>
            <w:right w:val="none" w:sz="0" w:space="0" w:color="auto"/>
          </w:divBdr>
        </w:div>
      </w:divsChild>
    </w:div>
    <w:div w:id="2026204384">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542836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04690404">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eader" Target="header5.xm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5E1bEF7M" TargetMode="External"/><Relationship Id="rId42" Type="http://schemas.openxmlformats.org/officeDocument/2006/relationships/image" Target="media/image6.jpe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ocs.cntd.ru/document/412329485" TargetMode="External"/><Relationship Id="rId25" Type="http://schemas.openxmlformats.org/officeDocument/2006/relationships/footer" Target="footer2.xml"/><Relationship Id="rId33" Type="http://schemas.openxmlformats.org/officeDocument/2006/relationships/hyperlink" Target="consultantplus://offline/ref=A4AC635F73BCAD20851B2956E58FEAAE666A1803100905A73E506B9463829BE37EDBCFE5E1bEFAM" TargetMode="External"/><Relationship Id="rId38" Type="http://schemas.openxmlformats.org/officeDocument/2006/relationships/hyperlink" Target="consultantplus://offline/ref=BAFFD2097C980BC3929A4CA369BFB61E2AF43FDD33B40B92E17226BA4F90CD138821571F1Dx4I"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http://prirod.admin-smolensk.ru/deyatelnost/sbor-othodov/"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consultantplus://offline/ref=12248655C22D418B66C32235EA3AD3C557736E4399B24B6ED2FE0D5B0314FDF56A39AC25EB8EA2F7p4EDM" TargetMode="External"/><Relationship Id="rId37" Type="http://schemas.openxmlformats.org/officeDocument/2006/relationships/hyperlink" Target="consultantplus://offline/ref=A4AC635F73BCAD20851B2956E58FEAAE666A1803100905A73E506B9463829BE37EDBCFECE4EFDE65b2F9M" TargetMode="External"/><Relationship Id="rId40" Type="http://schemas.openxmlformats.org/officeDocument/2006/relationships/image" Target="media/image4.jpeg"/><Relationship Id="rId45" Type="http://schemas.openxmlformats.org/officeDocument/2006/relationships/footer" Target="footer3.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footer" Target="footer1.xml"/><Relationship Id="rId28" Type="http://schemas.openxmlformats.org/officeDocument/2006/relationships/hyperlink" Target="https://prirod.admin-smolensk.ru/files/680/prikaz-ob-utverzhdenii-territorialnoj-shemy-ot-14-01-2019.pdf" TargetMode="External"/><Relationship Id="rId36" Type="http://schemas.openxmlformats.org/officeDocument/2006/relationships/hyperlink" Target="consultantplus://offline/ref=A4AC635F73BCAD20851B2956E58FEAAE666A1803100905A73E506B9463829BE37EDBCFECE4EFDE65b2FBM" TargetMode="External"/><Relationship Id="rId49" Type="http://schemas.openxmlformats.org/officeDocument/2006/relationships/hyperlink" Target="http://www.consultant.ru/document/cons_doc_LAW_117090/" TargetMode="Externa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12248655C22D418B66C32235EA3AD3C557736E4399B24B6ED2FE0D5B0314FDF56A39AC2CEBp8E8M"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https://ru.wikipedia.org/wiki/%D0%A1%D0%BC%D0%BE%D0%BB%D0%B5%D0%BD%D1%81%D0%BA%D0%B0%D1%8F_%D0%BE%D0%B1%D0%BB%D0%B0%D1%81%D1%82%D1%8C" TargetMode="External"/><Relationship Id="rId27" Type="http://schemas.openxmlformats.org/officeDocument/2006/relationships/hyperlink" Target="https://www.mrsk-1.ru/customers/territory/bandwidth/" TargetMode="External"/><Relationship Id="rId30" Type="http://schemas.openxmlformats.org/officeDocument/2006/relationships/hyperlink" Target="http://sah67.ru/services/razdelnyy-sbor-otkhodov/" TargetMode="External"/><Relationship Id="rId35" Type="http://schemas.openxmlformats.org/officeDocument/2006/relationships/hyperlink" Target="consultantplus://offline/ref=A4AC635F73BCAD20851B2956E58FEAAE666A1803100905A73E506B9463829BE37EDBCFECE4EFDE65b2F9M" TargetMode="External"/><Relationship Id="rId43" Type="http://schemas.openxmlformats.org/officeDocument/2006/relationships/image" Target="media/image7.jpeg"/><Relationship Id="rId48"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E289A-7CA0-4611-BC5F-BB8E9E07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4473</TotalTime>
  <Pages>1</Pages>
  <Words>61193</Words>
  <Characters>348806</Characters>
  <Application>Microsoft Office Word</Application>
  <DocSecurity>0</DocSecurity>
  <Lines>2906</Lines>
  <Paragraphs>818</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409181</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330</cp:revision>
  <cp:lastPrinted>2011-09-09T17:57:00Z</cp:lastPrinted>
  <dcterms:created xsi:type="dcterms:W3CDTF">2017-08-25T19:23:00Z</dcterms:created>
  <dcterms:modified xsi:type="dcterms:W3CDTF">2021-08-27T04:05:00Z</dcterms:modified>
</cp:coreProperties>
</file>