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6F4" w:rsidRDefault="00DE23E3" w:rsidP="00741E11">
      <w:pPr>
        <w:spacing w:after="0" w:line="276" w:lineRule="auto"/>
        <w:ind w:firstLine="709"/>
        <w:jc w:val="center"/>
        <w:rPr>
          <w:rStyle w:val="a3"/>
          <w:rFonts w:ascii="Times New Roman" w:hAnsi="Times New Roman" w:cs="Times New Roman"/>
          <w:i w:val="0"/>
          <w:sz w:val="24"/>
          <w:szCs w:val="26"/>
          <w:shd w:val="clear" w:color="auto" w:fill="FFFFFF"/>
        </w:rPr>
      </w:pPr>
      <w:r>
        <w:rPr>
          <w:rFonts w:ascii="Times New Roman" w:hAnsi="Times New Roman" w:cs="Times New Roman"/>
          <w:iCs/>
          <w:noProof/>
          <w:sz w:val="24"/>
          <w:szCs w:val="26"/>
          <w:shd w:val="clear" w:color="auto" w:fill="FFFFFF"/>
          <w:lang w:eastAsia="ru-RU"/>
        </w:rPr>
        <w:drawing>
          <wp:inline distT="0" distB="0" distL="0" distR="0">
            <wp:extent cx="6120130" cy="886565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865657"/>
                    </a:xfrm>
                    <a:prstGeom prst="rect">
                      <a:avLst/>
                    </a:prstGeom>
                    <a:noFill/>
                    <a:ln w="9525">
                      <a:noFill/>
                      <a:miter lim="800000"/>
                      <a:headEnd/>
                      <a:tailEnd/>
                    </a:ln>
                  </pic:spPr>
                </pic:pic>
              </a:graphicData>
            </a:graphic>
          </wp:inline>
        </w:drawing>
      </w:r>
    </w:p>
    <w:p w:rsidR="002416F4" w:rsidRDefault="002416F4" w:rsidP="00741E11">
      <w:pPr>
        <w:spacing w:after="0" w:line="276" w:lineRule="auto"/>
        <w:ind w:firstLine="709"/>
        <w:jc w:val="center"/>
        <w:rPr>
          <w:rStyle w:val="a3"/>
          <w:rFonts w:ascii="Times New Roman" w:hAnsi="Times New Roman" w:cs="Times New Roman"/>
          <w:i w:val="0"/>
          <w:sz w:val="24"/>
          <w:szCs w:val="26"/>
          <w:shd w:val="clear" w:color="auto" w:fill="FFFFFF"/>
        </w:rPr>
      </w:pPr>
    </w:p>
    <w:tbl>
      <w:tblPr>
        <w:tblW w:w="10031" w:type="dxa"/>
        <w:tblLayout w:type="fixed"/>
        <w:tblLook w:val="0400"/>
      </w:tblPr>
      <w:tblGrid>
        <w:gridCol w:w="9322"/>
        <w:gridCol w:w="709"/>
      </w:tblGrid>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2B1036" w:rsidP="00DF1E87">
            <w:pPr>
              <w:pBdr>
                <w:top w:val="nil"/>
                <w:left w:val="nil"/>
                <w:bottom w:val="nil"/>
                <w:right w:val="nil"/>
                <w:between w:val="nil"/>
              </w:pBdr>
              <w:spacing w:after="0" w:line="240" w:lineRule="auto"/>
              <w:jc w:val="center"/>
              <w:rPr>
                <w:rFonts w:ascii="Times New Roman" w:eastAsia="Times New Roman" w:hAnsi="Times New Roman" w:cs="Times New Roman"/>
                <w:b/>
                <w:sz w:val="21"/>
                <w:szCs w:val="21"/>
              </w:rPr>
            </w:pPr>
            <w:r w:rsidRPr="00DF1E87">
              <w:rPr>
                <w:rFonts w:ascii="Times New Roman" w:hAnsi="Times New Roman" w:cs="Times New Roman"/>
                <w:sz w:val="21"/>
                <w:szCs w:val="21"/>
              </w:rPr>
              <w:lastRenderedPageBreak/>
              <w:br w:type="column"/>
            </w:r>
            <w:r w:rsidR="00C47E49" w:rsidRPr="00DF1E87">
              <w:rPr>
                <w:rFonts w:ascii="Times New Roman" w:eastAsia="Times New Roman" w:hAnsi="Times New Roman" w:cs="Times New Roman"/>
                <w:b/>
                <w:sz w:val="21"/>
                <w:szCs w:val="21"/>
              </w:rPr>
              <w:t>СОДЕРЖАНИЕ</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2532AC"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sidRPr="00DF1E87">
              <w:rPr>
                <w:rFonts w:ascii="Times New Roman" w:eastAsia="Times New Roman" w:hAnsi="Times New Roman" w:cs="Times New Roman"/>
                <w:sz w:val="21"/>
                <w:szCs w:val="21"/>
              </w:rPr>
              <w:t>С</w:t>
            </w:r>
            <w:r w:rsidR="00C47E49" w:rsidRPr="00DF1E87">
              <w:rPr>
                <w:rFonts w:ascii="Times New Roman" w:eastAsia="Times New Roman" w:hAnsi="Times New Roman" w:cs="Times New Roman"/>
                <w:sz w:val="21"/>
                <w:szCs w:val="21"/>
              </w:rPr>
              <w:t>тр.</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0B5551" w:rsidP="00DF1E87">
            <w:p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DF1E87">
              <w:rPr>
                <w:rStyle w:val="a3"/>
                <w:rFonts w:ascii="Times New Roman" w:hAnsi="Times New Roman" w:cs="Times New Roman"/>
                <w:b/>
                <w:i w:val="0"/>
                <w:sz w:val="21"/>
                <w:szCs w:val="21"/>
                <w:shd w:val="clear" w:color="auto" w:fill="FFFFFF"/>
                <w:lang w:val="en-US"/>
              </w:rPr>
              <w:t>I</w:t>
            </w:r>
            <w:r w:rsidRPr="00DF1E87">
              <w:rPr>
                <w:rStyle w:val="a3"/>
                <w:rFonts w:ascii="Times New Roman" w:hAnsi="Times New Roman" w:cs="Times New Roman"/>
                <w:b/>
                <w:i w:val="0"/>
                <w:sz w:val="21"/>
                <w:szCs w:val="21"/>
                <w:shd w:val="clear" w:color="auto" w:fill="FFFFFF"/>
              </w:rPr>
              <w:t xml:space="preserve">. </w:t>
            </w:r>
            <w:r w:rsidR="000B0280" w:rsidRPr="00DF1E87">
              <w:rPr>
                <w:rStyle w:val="a3"/>
                <w:rFonts w:ascii="Times New Roman" w:hAnsi="Times New Roman" w:cs="Times New Roman"/>
                <w:b/>
                <w:i w:val="0"/>
                <w:sz w:val="21"/>
                <w:szCs w:val="21"/>
                <w:shd w:val="clear" w:color="auto" w:fill="FFFFFF"/>
              </w:rPr>
              <w:t>1</w:t>
            </w:r>
            <w:r w:rsidR="00C41748" w:rsidRPr="00DF1E87">
              <w:rPr>
                <w:rStyle w:val="a3"/>
                <w:rFonts w:ascii="Times New Roman" w:hAnsi="Times New Roman" w:cs="Times New Roman"/>
                <w:b/>
                <w:i w:val="0"/>
                <w:sz w:val="21"/>
                <w:szCs w:val="21"/>
                <w:shd w:val="clear" w:color="auto" w:fill="FFFFFF"/>
              </w:rPr>
              <w:t>–</w:t>
            </w:r>
            <w:r w:rsidR="000B0280" w:rsidRPr="00DF1E87">
              <w:rPr>
                <w:rStyle w:val="a3"/>
                <w:rFonts w:ascii="Times New Roman" w:hAnsi="Times New Roman" w:cs="Times New Roman"/>
                <w:b/>
                <w:i w:val="0"/>
                <w:sz w:val="21"/>
                <w:szCs w:val="21"/>
                <w:shd w:val="clear" w:color="auto" w:fill="FFFFFF"/>
              </w:rPr>
              <w:t>6.</w:t>
            </w:r>
            <w:r w:rsidRPr="00DF1E87">
              <w:rPr>
                <w:rStyle w:val="a3"/>
                <w:rFonts w:ascii="Times New Roman" w:hAnsi="Times New Roman" w:cs="Times New Roman"/>
                <w:b/>
                <w:i w:val="0"/>
                <w:sz w:val="21"/>
                <w:szCs w:val="21"/>
                <w:shd w:val="clear" w:color="auto" w:fill="FFFFFF"/>
              </w:rPr>
              <w:t>Общие положения</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0B5551" w:rsidP="00DF1E87">
            <w:pPr>
              <w:spacing w:after="0" w:line="240" w:lineRule="auto"/>
              <w:jc w:val="both"/>
              <w:rPr>
                <w:rFonts w:ascii="Times New Roman" w:eastAsia="Times New Roman" w:hAnsi="Times New Roman" w:cs="Times New Roman"/>
                <w:b/>
                <w:sz w:val="21"/>
                <w:szCs w:val="21"/>
              </w:rPr>
            </w:pPr>
            <w:r w:rsidRPr="00DF1E87">
              <w:rPr>
                <w:rFonts w:ascii="Times New Roman" w:hAnsi="Times New Roman" w:cs="Times New Roman"/>
                <w:b/>
                <w:sz w:val="21"/>
                <w:szCs w:val="21"/>
                <w:lang w:val="en-US"/>
              </w:rPr>
              <w:t>II</w:t>
            </w:r>
            <w:r w:rsidRPr="00DF1E87">
              <w:rPr>
                <w:rFonts w:ascii="Times New Roman" w:hAnsi="Times New Roman" w:cs="Times New Roman"/>
                <w:b/>
                <w:sz w:val="21"/>
                <w:szCs w:val="21"/>
              </w:rPr>
              <w:t>. Целевой раздел Программы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4776AC" w:rsidRPr="004776AC" w:rsidTr="00DF1E87">
        <w:trPr>
          <w:cantSplit/>
          <w:trHeight w:val="73"/>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F671FF" w:rsidP="00DF1E87">
            <w:pPr>
              <w:pStyle w:val="a8"/>
              <w:numPr>
                <w:ilvl w:val="0"/>
                <w:numId w:val="36"/>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Цель Программы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F671FF" w:rsidP="00DF1E87">
            <w:pPr>
              <w:pStyle w:val="a8"/>
              <w:numPr>
                <w:ilvl w:val="0"/>
                <w:numId w:val="36"/>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Задачи Программы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E234E" w:rsidRPr="00DF1E87" w:rsidRDefault="000E234E" w:rsidP="00DF1E87">
            <w:pPr>
              <w:pStyle w:val="a8"/>
              <w:numPr>
                <w:ilvl w:val="0"/>
                <w:numId w:val="36"/>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Возрастные группы детей</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E234E"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B0280" w:rsidRPr="00DF1E87" w:rsidRDefault="000B0280" w:rsidP="00DF1E87">
            <w:pPr>
              <w:pStyle w:val="a8"/>
              <w:numPr>
                <w:ilvl w:val="0"/>
                <w:numId w:val="36"/>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Конкретизация цели воспитательной работы применительно к возрастным особенностям детей:</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B0280"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F671FF" w:rsidP="00DF1E87">
            <w:pPr>
              <w:pStyle w:val="a8"/>
              <w:numPr>
                <w:ilvl w:val="1"/>
                <w:numId w:val="39"/>
              </w:numPr>
              <w:tabs>
                <w:tab w:val="left" w:pos="284"/>
              </w:tabs>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Целевые приоритеты в воспитании детей младшего школьного возраста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F671FF" w:rsidRPr="00DF1E87" w:rsidRDefault="00F671FF" w:rsidP="00DF1E87">
            <w:pPr>
              <w:pStyle w:val="a8"/>
              <w:numPr>
                <w:ilvl w:val="1"/>
                <w:numId w:val="39"/>
              </w:numPr>
              <w:tabs>
                <w:tab w:val="left" w:pos="284"/>
              </w:tabs>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Целевые приоритеты в воспитании детей среднего школьного возраста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F671FF"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F87E0B" w:rsidRPr="00DF1E87" w:rsidRDefault="00F87E0B" w:rsidP="00DF1E87">
            <w:pPr>
              <w:pStyle w:val="a8"/>
              <w:numPr>
                <w:ilvl w:val="1"/>
                <w:numId w:val="39"/>
              </w:numPr>
              <w:tabs>
                <w:tab w:val="left" w:pos="284"/>
              </w:tabs>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Целевые приоритеты в воспитании детей старшего школьного возраста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F87E0B"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B0280" w:rsidRPr="00DF1E87" w:rsidRDefault="000B0280"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Разделы и блоки Программы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B0280"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80"/>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C47E49" w:rsidRPr="00DF1E87" w:rsidRDefault="000B5551" w:rsidP="00DF1E87">
            <w:pPr>
              <w:spacing w:after="0" w:line="240" w:lineRule="auto"/>
              <w:jc w:val="both"/>
              <w:rPr>
                <w:rFonts w:ascii="Times New Roman" w:eastAsia="Times New Roman" w:hAnsi="Times New Roman" w:cs="Times New Roman"/>
                <w:b/>
                <w:sz w:val="21"/>
                <w:szCs w:val="21"/>
              </w:rPr>
            </w:pPr>
            <w:r w:rsidRPr="00DF1E87">
              <w:rPr>
                <w:rStyle w:val="a3"/>
                <w:rFonts w:ascii="Times New Roman" w:hAnsi="Times New Roman" w:cs="Times New Roman"/>
                <w:b/>
                <w:i w:val="0"/>
                <w:sz w:val="21"/>
                <w:szCs w:val="21"/>
                <w:shd w:val="clear" w:color="auto" w:fill="FFFFFF"/>
                <w:lang w:val="en-US"/>
              </w:rPr>
              <w:t>III</w:t>
            </w:r>
            <w:r w:rsidRPr="00DF1E87">
              <w:rPr>
                <w:rStyle w:val="a3"/>
                <w:rFonts w:ascii="Times New Roman" w:hAnsi="Times New Roman" w:cs="Times New Roman"/>
                <w:b/>
                <w:i w:val="0"/>
                <w:sz w:val="21"/>
                <w:szCs w:val="21"/>
                <w:shd w:val="clear" w:color="auto" w:fill="FFFFFF"/>
              </w:rPr>
              <w:t>. Содержательный раздел</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C47E49"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E234E" w:rsidRPr="00DF1E87" w:rsidRDefault="000E234E"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lang w:val="en-US"/>
              </w:rPr>
            </w:pPr>
            <w:r w:rsidRPr="00DF1E87">
              <w:rPr>
                <w:rStyle w:val="a3"/>
                <w:rFonts w:ascii="Times New Roman" w:hAnsi="Times New Roman" w:cs="Times New Roman"/>
                <w:i w:val="0"/>
                <w:sz w:val="21"/>
                <w:szCs w:val="21"/>
                <w:shd w:val="clear" w:color="auto" w:fill="FFFFFF"/>
              </w:rPr>
              <w:t>Основные направления воспитательной работы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E234E"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E234E" w:rsidRPr="00DF1E87" w:rsidRDefault="000E234E"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Блок реализации содержания «Мир»</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E234E"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E234E" w:rsidRPr="00DF1E87" w:rsidRDefault="000E234E"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Блок реализации содержания «Россия»</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E234E"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0E234E" w:rsidRPr="00DF1E87" w:rsidRDefault="000E234E"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Блок реализации содержания</w:t>
            </w:r>
            <w:r w:rsidR="000B1804">
              <w:rPr>
                <w:rStyle w:val="a3"/>
                <w:rFonts w:ascii="Times New Roman" w:hAnsi="Times New Roman" w:cs="Times New Roman"/>
                <w:i w:val="0"/>
                <w:sz w:val="21"/>
                <w:szCs w:val="21"/>
                <w:shd w:val="clear" w:color="auto" w:fill="FFFFFF"/>
              </w:rPr>
              <w:t xml:space="preserve"> </w:t>
            </w:r>
            <w:r w:rsidRPr="00DF1E87">
              <w:rPr>
                <w:rStyle w:val="a3"/>
                <w:rFonts w:ascii="Times New Roman" w:hAnsi="Times New Roman" w:cs="Times New Roman"/>
                <w:i w:val="0"/>
                <w:sz w:val="21"/>
                <w:szCs w:val="21"/>
                <w:shd w:val="clear" w:color="auto" w:fill="FFFFFF"/>
              </w:rPr>
              <w:t>«Человек»</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0E234E"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Инвариантные общие содержательные модули:</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«Спортивно</w:t>
            </w:r>
            <w:r w:rsidR="00C41748" w:rsidRPr="00DF1E87">
              <w:rPr>
                <w:rStyle w:val="a3"/>
                <w:rFonts w:ascii="Times New Roman" w:hAnsi="Times New Roman" w:cs="Times New Roman"/>
                <w:i w:val="0"/>
                <w:sz w:val="21"/>
                <w:szCs w:val="21"/>
                <w:shd w:val="clear" w:color="auto" w:fill="FFFFFF"/>
              </w:rPr>
              <w:t>–</w:t>
            </w:r>
            <w:r w:rsidRPr="00DF1E87">
              <w:rPr>
                <w:rStyle w:val="a3"/>
                <w:rFonts w:ascii="Times New Roman" w:hAnsi="Times New Roman" w:cs="Times New Roman"/>
                <w:i w:val="0"/>
                <w:sz w:val="21"/>
                <w:szCs w:val="21"/>
                <w:shd w:val="clear" w:color="auto" w:fill="FFFFFF"/>
              </w:rPr>
              <w:t>оздоровительная работа»</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«Культура России»</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«Психолого</w:t>
            </w:r>
            <w:r w:rsidR="004A49C8" w:rsidRPr="00DF1E87">
              <w:rPr>
                <w:rStyle w:val="a3"/>
                <w:rFonts w:ascii="Times New Roman" w:hAnsi="Times New Roman" w:cs="Times New Roman"/>
                <w:i w:val="0"/>
                <w:sz w:val="21"/>
                <w:szCs w:val="21"/>
                <w:shd w:val="clear" w:color="auto" w:fill="FFFFFF"/>
              </w:rPr>
              <w:t>-</w:t>
            </w:r>
            <w:r w:rsidRPr="00DF1E87">
              <w:rPr>
                <w:rStyle w:val="a3"/>
                <w:rFonts w:ascii="Times New Roman" w:hAnsi="Times New Roman" w:cs="Times New Roman"/>
                <w:i w:val="0"/>
                <w:sz w:val="21"/>
                <w:szCs w:val="21"/>
                <w:shd w:val="clear" w:color="auto" w:fill="FFFFFF"/>
              </w:rPr>
              <w:t>педагогическое сопровождение»</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«Детское самоуправление»</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«Инклюзивное пространство»</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«Профориентация»</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«Коллективная социально значимая деятельность в Движении Первых»</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r>
      <w:tr w:rsidR="004776AC" w:rsidRPr="004776AC" w:rsidTr="00DF1E87">
        <w:trPr>
          <w:cantSplit/>
          <w:trHeight w:val="106"/>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Вариативные содержательные модули:</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BA4E8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sidR="00BA4E8F">
              <w:rPr>
                <w:rFonts w:ascii="Times New Roman" w:eastAsia="Times New Roman" w:hAnsi="Times New Roman" w:cs="Times New Roman"/>
                <w:sz w:val="21"/>
                <w:szCs w:val="21"/>
              </w:rPr>
              <w:t>7</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0D1189">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«Экскурсии»</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BA4E8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sidR="00BA4E8F">
              <w:rPr>
                <w:rFonts w:ascii="Times New Roman" w:eastAsia="Times New Roman" w:hAnsi="Times New Roman" w:cs="Times New Roman"/>
                <w:sz w:val="21"/>
                <w:szCs w:val="21"/>
              </w:rPr>
              <w:t>7</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0D1189">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МОДУЛЬ «</w:t>
            </w:r>
            <w:r w:rsidR="000D1189">
              <w:rPr>
                <w:rStyle w:val="a3"/>
                <w:rFonts w:ascii="Times New Roman" w:hAnsi="Times New Roman" w:cs="Times New Roman"/>
                <w:i w:val="0"/>
                <w:sz w:val="21"/>
                <w:szCs w:val="21"/>
                <w:shd w:val="clear" w:color="auto" w:fill="FFFFFF"/>
              </w:rPr>
              <w:t>Творческие объединения</w:t>
            </w:r>
            <w:r w:rsidRPr="00DF1E87">
              <w:rPr>
                <w:rStyle w:val="a3"/>
                <w:rFonts w:ascii="Times New Roman" w:hAnsi="Times New Roman" w:cs="Times New Roman"/>
                <w:i w:val="0"/>
                <w:sz w:val="21"/>
                <w:szCs w:val="21"/>
                <w:shd w:val="clear" w:color="auto" w:fill="FFFFFF"/>
              </w:rPr>
              <w:t>»</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08067D" w:rsidP="00BA4E8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sidR="00BA4E8F">
              <w:rPr>
                <w:rFonts w:ascii="Times New Roman" w:eastAsia="Times New Roman" w:hAnsi="Times New Roman" w:cs="Times New Roman"/>
                <w:sz w:val="21"/>
                <w:szCs w:val="21"/>
              </w:rPr>
              <w:t>8</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Уровни реализация содержания:</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DF55C9"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Общелагерный</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DF55C9"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Межотрядный</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DF55C9"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Групповой</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DF55C9"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1B24" w:rsidRPr="00DF1E87" w:rsidRDefault="00351B24" w:rsidP="00DF1E87">
            <w:pPr>
              <w:pStyle w:val="a8"/>
              <w:numPr>
                <w:ilvl w:val="1"/>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Отрядный</w:t>
            </w:r>
          </w:p>
        </w:tc>
        <w:tc>
          <w:tcPr>
            <w:tcW w:w="709" w:type="dxa"/>
            <w:tcBorders>
              <w:top w:val="single" w:sz="4" w:space="0" w:color="000000"/>
              <w:left w:val="single" w:sz="4" w:space="0" w:color="auto"/>
              <w:bottom w:val="single" w:sz="4" w:space="0" w:color="000000"/>
              <w:right w:val="single" w:sz="4" w:space="0" w:color="000000"/>
            </w:tcBorders>
          </w:tcPr>
          <w:p w:rsidR="00351B24" w:rsidRPr="00DF1E87" w:rsidRDefault="00DF55C9"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pStyle w:val="a8"/>
              <w:numPr>
                <w:ilvl w:val="0"/>
                <w:numId w:val="39"/>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Система индивидуальной работы с ребенком</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B713FE"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spacing w:after="0" w:line="240" w:lineRule="auto"/>
              <w:jc w:val="both"/>
              <w:rPr>
                <w:rFonts w:ascii="Times New Roman" w:eastAsia="Times New Roman" w:hAnsi="Times New Roman" w:cs="Times New Roman"/>
                <w:b/>
                <w:sz w:val="21"/>
                <w:szCs w:val="21"/>
              </w:rPr>
            </w:pPr>
            <w:r w:rsidRPr="00DF1E87">
              <w:rPr>
                <w:rStyle w:val="a3"/>
                <w:rFonts w:ascii="Times New Roman" w:hAnsi="Times New Roman" w:cs="Times New Roman"/>
                <w:b/>
                <w:i w:val="0"/>
                <w:sz w:val="21"/>
                <w:szCs w:val="21"/>
                <w:shd w:val="clear" w:color="auto" w:fill="FFFFFF"/>
                <w:lang w:val="en-US"/>
              </w:rPr>
              <w:t>IV</w:t>
            </w:r>
            <w:r w:rsidRPr="00DF1E87">
              <w:rPr>
                <w:rStyle w:val="a3"/>
                <w:rFonts w:ascii="Times New Roman" w:hAnsi="Times New Roman" w:cs="Times New Roman"/>
                <w:b/>
                <w:i w:val="0"/>
                <w:sz w:val="21"/>
                <w:szCs w:val="21"/>
                <w:shd w:val="clear" w:color="auto" w:fill="FFFFFF"/>
              </w:rPr>
              <w:t>. Организационный раздел</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B713FE"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20500D" w:rsidP="00DF1E87">
            <w:pPr>
              <w:pStyle w:val="a8"/>
              <w:spacing w:after="0" w:line="240" w:lineRule="auto"/>
              <w:ind w:left="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20</w:t>
            </w:r>
            <w:r w:rsidR="00C41748" w:rsidRPr="00DF1E87">
              <w:rPr>
                <w:rStyle w:val="a3"/>
                <w:rFonts w:ascii="Times New Roman" w:hAnsi="Times New Roman" w:cs="Times New Roman"/>
                <w:i w:val="0"/>
                <w:sz w:val="21"/>
                <w:szCs w:val="21"/>
                <w:shd w:val="clear" w:color="auto" w:fill="FFFFFF"/>
              </w:rPr>
              <w:t>–</w:t>
            </w:r>
            <w:r w:rsidR="00672BF1" w:rsidRPr="00DF1E87">
              <w:rPr>
                <w:rStyle w:val="a3"/>
                <w:rFonts w:ascii="Times New Roman" w:hAnsi="Times New Roman" w:cs="Times New Roman"/>
                <w:i w:val="0"/>
                <w:sz w:val="21"/>
                <w:szCs w:val="21"/>
                <w:shd w:val="clear" w:color="auto" w:fill="FFFFFF"/>
              </w:rPr>
              <w:t>25. Особенности воспитательной работы в конкретном типе организации отдыха детей и их оздоровления</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672BF1"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20500D" w:rsidP="00DF1E87">
            <w:pPr>
              <w:pStyle w:val="a8"/>
              <w:spacing w:after="0" w:line="240" w:lineRule="auto"/>
              <w:ind w:left="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26</w:t>
            </w:r>
            <w:r w:rsidR="00C41748" w:rsidRPr="00DF1E87">
              <w:rPr>
                <w:rStyle w:val="a3"/>
                <w:rFonts w:ascii="Times New Roman" w:hAnsi="Times New Roman" w:cs="Times New Roman"/>
                <w:i w:val="0"/>
                <w:sz w:val="21"/>
                <w:szCs w:val="21"/>
                <w:shd w:val="clear" w:color="auto" w:fill="FFFFFF"/>
              </w:rPr>
              <w:t>–</w:t>
            </w:r>
            <w:r w:rsidR="00672BF1" w:rsidRPr="00DF1E87">
              <w:rPr>
                <w:rStyle w:val="a3"/>
                <w:rFonts w:ascii="Times New Roman" w:hAnsi="Times New Roman" w:cs="Times New Roman"/>
                <w:i w:val="0"/>
                <w:sz w:val="21"/>
                <w:szCs w:val="21"/>
                <w:shd w:val="clear" w:color="auto" w:fill="FFFFFF"/>
              </w:rPr>
              <w:t>28. Уклад организации. Элементы уклада:</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B713FE">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B713FE">
              <w:rPr>
                <w:rFonts w:ascii="Times New Roman" w:eastAsia="Times New Roman" w:hAnsi="Times New Roman" w:cs="Times New Roman"/>
                <w:sz w:val="21"/>
                <w:szCs w:val="21"/>
              </w:rPr>
              <w:t>0</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Быт</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9C329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9C329F">
              <w:rPr>
                <w:rFonts w:ascii="Times New Roman" w:eastAsia="Times New Roman" w:hAnsi="Times New Roman" w:cs="Times New Roman"/>
                <w:sz w:val="21"/>
                <w:szCs w:val="21"/>
              </w:rPr>
              <w:t>1</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Режим</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9C329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9C329F">
              <w:rPr>
                <w:rFonts w:ascii="Times New Roman" w:eastAsia="Times New Roman" w:hAnsi="Times New Roman" w:cs="Times New Roman"/>
                <w:sz w:val="21"/>
                <w:szCs w:val="21"/>
              </w:rPr>
              <w:t>1</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Корпоративная культура</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9C329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9C329F">
              <w:rPr>
                <w:rFonts w:ascii="Times New Roman" w:eastAsia="Times New Roman" w:hAnsi="Times New Roman" w:cs="Times New Roman"/>
                <w:sz w:val="21"/>
                <w:szCs w:val="21"/>
              </w:rPr>
              <w:t>2</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672BF1"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Символическое пространство</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9C329F">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9C329F">
              <w:rPr>
                <w:rFonts w:ascii="Times New Roman" w:eastAsia="Times New Roman" w:hAnsi="Times New Roman" w:cs="Times New Roman"/>
                <w:sz w:val="21"/>
                <w:szCs w:val="21"/>
              </w:rPr>
              <w:t>3</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672BF1"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Этапы реализации Программы:</w:t>
            </w:r>
          </w:p>
        </w:tc>
        <w:tc>
          <w:tcPr>
            <w:tcW w:w="709" w:type="dxa"/>
            <w:tcBorders>
              <w:top w:val="single" w:sz="4" w:space="0" w:color="000000"/>
              <w:left w:val="single" w:sz="4" w:space="0" w:color="auto"/>
              <w:bottom w:val="single" w:sz="4" w:space="0" w:color="000000"/>
              <w:right w:val="single" w:sz="4" w:space="0" w:color="000000"/>
            </w:tcBorders>
          </w:tcPr>
          <w:p w:rsidR="00672BF1" w:rsidRPr="00DF1E87" w:rsidRDefault="0008067D" w:rsidP="00F7570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F75707">
              <w:rPr>
                <w:rFonts w:ascii="Times New Roman" w:eastAsia="Times New Roman" w:hAnsi="Times New Roman" w:cs="Times New Roman"/>
                <w:sz w:val="21"/>
                <w:szCs w:val="21"/>
              </w:rPr>
              <w:t>3</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Подготовительный этап</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F7570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F75707">
              <w:rPr>
                <w:rFonts w:ascii="Times New Roman" w:eastAsia="Times New Roman" w:hAnsi="Times New Roman" w:cs="Times New Roman"/>
                <w:sz w:val="21"/>
                <w:szCs w:val="21"/>
              </w:rPr>
              <w:t>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Организационный период смены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F7570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F75707">
              <w:rPr>
                <w:rFonts w:ascii="Times New Roman" w:eastAsia="Times New Roman" w:hAnsi="Times New Roman" w:cs="Times New Roman"/>
                <w:sz w:val="21"/>
                <w:szCs w:val="21"/>
              </w:rPr>
              <w:t>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Основной период смены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F7570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F75707">
              <w:rPr>
                <w:rFonts w:ascii="Times New Roman" w:eastAsia="Times New Roman" w:hAnsi="Times New Roman" w:cs="Times New Roman"/>
                <w:sz w:val="21"/>
                <w:szCs w:val="21"/>
              </w:rPr>
              <w:t>4</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Итоговый период смены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F75707" w:rsidP="00336AE1">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336AE1">
              <w:rPr>
                <w:rFonts w:ascii="Times New Roman" w:eastAsia="Times New Roman" w:hAnsi="Times New Roman" w:cs="Times New Roman"/>
                <w:sz w:val="21"/>
                <w:szCs w:val="21"/>
              </w:rPr>
              <w:t>4</w:t>
            </w:r>
          </w:p>
        </w:tc>
      </w:tr>
      <w:tr w:rsidR="004776AC" w:rsidRPr="004776AC" w:rsidTr="00DF1E87">
        <w:trPr>
          <w:cantSplit/>
          <w:trHeight w:val="114"/>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Этап последействия</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336AE1">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336AE1">
              <w:rPr>
                <w:rFonts w:ascii="Times New Roman" w:eastAsia="Times New Roman" w:hAnsi="Times New Roman" w:cs="Times New Roman"/>
                <w:sz w:val="21"/>
                <w:szCs w:val="21"/>
              </w:rPr>
              <w:t>4</w:t>
            </w:r>
          </w:p>
        </w:tc>
      </w:tr>
      <w:tr w:rsidR="004776AC" w:rsidRPr="004776AC" w:rsidTr="00DF1E87">
        <w:trPr>
          <w:cantSplit/>
          <w:trHeight w:val="70"/>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1"/>
                <w:numId w:val="34"/>
              </w:numPr>
              <w:spacing w:after="0" w:line="240" w:lineRule="auto"/>
              <w:ind w:left="0" w:firstLine="0"/>
              <w:jc w:val="both"/>
              <w:rPr>
                <w:rFonts w:ascii="Times New Roman" w:hAnsi="Times New Roman" w:cs="Times New Roman"/>
                <w:sz w:val="21"/>
                <w:szCs w:val="21"/>
              </w:rPr>
            </w:pPr>
            <w:r w:rsidRPr="00DF1E87">
              <w:rPr>
                <w:rFonts w:ascii="Times New Roman" w:hAnsi="Times New Roman" w:cs="Times New Roman"/>
                <w:sz w:val="21"/>
                <w:szCs w:val="21"/>
              </w:rPr>
              <w:t>Анализ воспитательной работы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336AE1">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336AE1">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Партнерское взаимодействие с общественными и молодежными организациями</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336AE1">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336AE1">
              <w:rPr>
                <w:rFonts w:ascii="Times New Roman" w:eastAsia="Times New Roman" w:hAnsi="Times New Roman" w:cs="Times New Roman"/>
                <w:sz w:val="21"/>
                <w:szCs w:val="21"/>
              </w:rPr>
              <w:t>5</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Реализация воспитательного потенциала взаимодействия с родительским сообществом</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336AE1"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26</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Кадровое обеспечение реализации Программы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336AE1"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26</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Методическое обеспечение реализации Программы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08067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8A6E6D">
              <w:rPr>
                <w:rFonts w:ascii="Times New Roman" w:eastAsia="Times New Roman" w:hAnsi="Times New Roman" w:cs="Times New Roman"/>
                <w:sz w:val="21"/>
                <w:szCs w:val="21"/>
              </w:rPr>
              <w:t>8</w:t>
            </w:r>
          </w:p>
        </w:tc>
      </w:tr>
      <w:tr w:rsidR="004776AC" w:rsidRPr="004776AC" w:rsidTr="00DF1E87">
        <w:trPr>
          <w:cantSplit/>
          <w:trHeight w:val="227"/>
          <w:tblHeader/>
        </w:trPr>
        <w:tc>
          <w:tcPr>
            <w:tcW w:w="9322" w:type="dxa"/>
            <w:tcBorders>
              <w:top w:val="single" w:sz="4" w:space="0" w:color="000000"/>
              <w:left w:val="single" w:sz="4" w:space="0" w:color="000000"/>
              <w:bottom w:val="single" w:sz="4" w:space="0" w:color="000000"/>
              <w:right w:val="single" w:sz="4" w:space="0" w:color="auto"/>
            </w:tcBorders>
            <w:shd w:val="clear" w:color="auto" w:fill="auto"/>
          </w:tcPr>
          <w:p w:rsidR="00353896" w:rsidRPr="00DF1E87" w:rsidRDefault="00353896" w:rsidP="00DF1E87">
            <w:pPr>
              <w:pStyle w:val="a8"/>
              <w:numPr>
                <w:ilvl w:val="0"/>
                <w:numId w:val="34"/>
              </w:numPr>
              <w:spacing w:after="0" w:line="240" w:lineRule="auto"/>
              <w:ind w:left="0" w:firstLine="0"/>
              <w:jc w:val="both"/>
              <w:rPr>
                <w:rStyle w:val="a3"/>
                <w:rFonts w:ascii="Times New Roman" w:hAnsi="Times New Roman" w:cs="Times New Roman"/>
                <w:i w:val="0"/>
                <w:sz w:val="21"/>
                <w:szCs w:val="21"/>
                <w:shd w:val="clear" w:color="auto" w:fill="FFFFFF"/>
              </w:rPr>
            </w:pPr>
            <w:r w:rsidRPr="00DF1E87">
              <w:rPr>
                <w:rStyle w:val="a3"/>
                <w:rFonts w:ascii="Times New Roman" w:hAnsi="Times New Roman" w:cs="Times New Roman"/>
                <w:i w:val="0"/>
                <w:sz w:val="21"/>
                <w:szCs w:val="21"/>
                <w:shd w:val="clear" w:color="auto" w:fill="FFFFFF"/>
              </w:rPr>
              <w:t>Материально</w:t>
            </w:r>
            <w:r w:rsidR="004A49C8" w:rsidRPr="00DF1E87">
              <w:rPr>
                <w:rStyle w:val="a3"/>
                <w:rFonts w:ascii="Times New Roman" w:hAnsi="Times New Roman" w:cs="Times New Roman"/>
                <w:i w:val="0"/>
                <w:sz w:val="21"/>
                <w:szCs w:val="21"/>
                <w:shd w:val="clear" w:color="auto" w:fill="FFFFFF"/>
              </w:rPr>
              <w:t>-</w:t>
            </w:r>
            <w:r w:rsidRPr="00DF1E87">
              <w:rPr>
                <w:rStyle w:val="a3"/>
                <w:rFonts w:ascii="Times New Roman" w:hAnsi="Times New Roman" w:cs="Times New Roman"/>
                <w:i w:val="0"/>
                <w:sz w:val="21"/>
                <w:szCs w:val="21"/>
                <w:shd w:val="clear" w:color="auto" w:fill="FFFFFF"/>
              </w:rPr>
              <w:t>техническое обеспечение реализации Программы</w:t>
            </w:r>
          </w:p>
        </w:tc>
        <w:tc>
          <w:tcPr>
            <w:tcW w:w="709" w:type="dxa"/>
            <w:tcBorders>
              <w:top w:val="single" w:sz="4" w:space="0" w:color="000000"/>
              <w:left w:val="single" w:sz="4" w:space="0" w:color="auto"/>
              <w:bottom w:val="single" w:sz="4" w:space="0" w:color="000000"/>
              <w:right w:val="single" w:sz="4" w:space="0" w:color="000000"/>
            </w:tcBorders>
          </w:tcPr>
          <w:p w:rsidR="00353896" w:rsidRPr="00DF1E87" w:rsidRDefault="008A6E6D" w:rsidP="00DF1E87">
            <w:pPr>
              <w:pBdr>
                <w:top w:val="nil"/>
                <w:left w:val="nil"/>
                <w:bottom w:val="nil"/>
                <w:right w:val="nil"/>
                <w:between w:val="nil"/>
              </w:pBd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w:t>
            </w:r>
          </w:p>
        </w:tc>
      </w:tr>
    </w:tbl>
    <w:p w:rsidR="00DF1E87" w:rsidRDefault="00DF1E87">
      <w:pPr>
        <w:spacing w:after="200" w:line="276" w:lineRule="auto"/>
        <w:rPr>
          <w:rStyle w:val="a3"/>
          <w:rFonts w:ascii="Times New Roman" w:hAnsi="Times New Roman" w:cs="Times New Roman"/>
          <w:b/>
          <w:i w:val="0"/>
          <w:sz w:val="28"/>
          <w:szCs w:val="24"/>
          <w:shd w:val="clear" w:color="auto" w:fill="FFFFFF"/>
        </w:rPr>
        <w:sectPr w:rsidR="00DF1E87" w:rsidSect="00B241B4">
          <w:headerReference w:type="default" r:id="rId9"/>
          <w:footerReference w:type="default" r:id="rId10"/>
          <w:pgSz w:w="11906" w:h="16838"/>
          <w:pgMar w:top="1134" w:right="1134" w:bottom="1134" w:left="1134" w:header="709" w:footer="709" w:gutter="0"/>
          <w:cols w:space="708"/>
          <w:titlePg/>
          <w:docGrid w:linePitch="360"/>
        </w:sectPr>
      </w:pPr>
    </w:p>
    <w:p w:rsidR="00D217A1" w:rsidRDefault="00D217A1" w:rsidP="00741E11">
      <w:pPr>
        <w:pStyle w:val="a8"/>
        <w:numPr>
          <w:ilvl w:val="0"/>
          <w:numId w:val="29"/>
        </w:numPr>
        <w:spacing w:after="0" w:line="276" w:lineRule="auto"/>
        <w:ind w:left="0" w:firstLine="709"/>
        <w:jc w:val="center"/>
        <w:rPr>
          <w:rStyle w:val="a3"/>
          <w:rFonts w:ascii="Times New Roman" w:hAnsi="Times New Roman" w:cs="Times New Roman"/>
          <w:b/>
          <w:i w:val="0"/>
          <w:sz w:val="28"/>
          <w:szCs w:val="24"/>
          <w:shd w:val="clear" w:color="auto" w:fill="FFFFFF"/>
        </w:rPr>
      </w:pPr>
      <w:r w:rsidRPr="004776AC">
        <w:rPr>
          <w:rStyle w:val="a3"/>
          <w:rFonts w:ascii="Times New Roman" w:hAnsi="Times New Roman" w:cs="Times New Roman"/>
          <w:b/>
          <w:i w:val="0"/>
          <w:sz w:val="28"/>
          <w:szCs w:val="24"/>
          <w:shd w:val="clear" w:color="auto" w:fill="FFFFFF"/>
        </w:rPr>
        <w:lastRenderedPageBreak/>
        <w:t>Общие положения</w:t>
      </w:r>
    </w:p>
    <w:p w:rsidR="00852B89" w:rsidRDefault="00852B89" w:rsidP="00852B89">
      <w:pPr>
        <w:pStyle w:val="a8"/>
        <w:spacing w:after="0" w:line="276" w:lineRule="auto"/>
        <w:ind w:left="709"/>
        <w:rPr>
          <w:rStyle w:val="a3"/>
          <w:rFonts w:ascii="Times New Roman" w:hAnsi="Times New Roman" w:cs="Times New Roman"/>
          <w:b/>
          <w:i w:val="0"/>
          <w:sz w:val="28"/>
          <w:szCs w:val="24"/>
          <w:shd w:val="clear" w:color="auto" w:fill="FFFFFF"/>
        </w:rPr>
      </w:pPr>
    </w:p>
    <w:p w:rsidR="00DA34F9" w:rsidRPr="008D11BA" w:rsidRDefault="008310D6" w:rsidP="008D11BA">
      <w:pPr>
        <w:pStyle w:val="a8"/>
        <w:widowControl w:val="0"/>
        <w:numPr>
          <w:ilvl w:val="0"/>
          <w:numId w:val="25"/>
        </w:numPr>
        <w:tabs>
          <w:tab w:val="left" w:pos="1233"/>
        </w:tabs>
        <w:autoSpaceDE w:val="0"/>
        <w:autoSpaceDN w:val="0"/>
        <w:spacing w:after="0" w:line="276" w:lineRule="auto"/>
        <w:ind w:left="0" w:firstLine="709"/>
        <w:jc w:val="both"/>
        <w:rPr>
          <w:rFonts w:ascii="Times New Roman" w:eastAsia="Times New Roman" w:hAnsi="Times New Roman" w:cs="Times New Roman"/>
          <w:sz w:val="28"/>
          <w:szCs w:val="28"/>
        </w:rPr>
      </w:pPr>
      <w:r w:rsidRPr="008D11BA">
        <w:rPr>
          <w:rFonts w:ascii="Times New Roman" w:eastAsia="Times New Roman" w:hAnsi="Times New Roman" w:cs="Times New Roman"/>
          <w:sz w:val="28"/>
          <w:szCs w:val="28"/>
        </w:rPr>
        <w:t>Программа воспитательной работы в</w:t>
      </w:r>
      <w:r w:rsidR="006D7483" w:rsidRPr="008D11BA">
        <w:rPr>
          <w:rStyle w:val="a3"/>
          <w:rFonts w:ascii="Times New Roman" w:hAnsi="Times New Roman" w:cs="Times New Roman"/>
          <w:b/>
          <w:i w:val="0"/>
          <w:sz w:val="28"/>
          <w:szCs w:val="24"/>
          <w:shd w:val="clear" w:color="auto" w:fill="FFFFFF"/>
        </w:rPr>
        <w:t xml:space="preserve"> </w:t>
      </w:r>
      <w:r w:rsidR="006D7483" w:rsidRPr="008D11BA">
        <w:rPr>
          <w:rStyle w:val="a3"/>
          <w:rFonts w:ascii="Times New Roman" w:hAnsi="Times New Roman" w:cs="Times New Roman"/>
          <w:i w:val="0"/>
          <w:sz w:val="28"/>
          <w:szCs w:val="24"/>
          <w:shd w:val="clear" w:color="auto" w:fill="FFFFFF"/>
        </w:rPr>
        <w:t>летнем лагере дневного пребывания детей на базе МБУДО Дома детского творчества г. Сычевки</w:t>
      </w:r>
      <w:r w:rsidR="008D11BA">
        <w:rPr>
          <w:rStyle w:val="a3"/>
          <w:rFonts w:ascii="Times New Roman" w:hAnsi="Times New Roman" w:cs="Times New Roman"/>
          <w:i w:val="0"/>
          <w:sz w:val="28"/>
          <w:szCs w:val="24"/>
          <w:shd w:val="clear" w:color="auto" w:fill="FFFFFF"/>
        </w:rPr>
        <w:t xml:space="preserve"> </w:t>
      </w:r>
      <w:r w:rsidR="00AD7073" w:rsidRPr="008D11BA">
        <w:rPr>
          <w:rFonts w:ascii="Times New Roman" w:eastAsia="Times New Roman" w:hAnsi="Times New Roman" w:cs="Times New Roman"/>
          <w:sz w:val="28"/>
          <w:szCs w:val="28"/>
        </w:rPr>
        <w:t xml:space="preserve">(далее – организация) </w:t>
      </w:r>
      <w:r w:rsidRPr="008D11BA">
        <w:rPr>
          <w:rFonts w:ascii="Times New Roman" w:eastAsia="Times New Roman" w:hAnsi="Times New Roman" w:cs="Times New Roman"/>
          <w:sz w:val="28"/>
          <w:szCs w:val="28"/>
        </w:rPr>
        <w:t xml:space="preserve">разработана </w:t>
      </w:r>
      <w:r w:rsidR="00DA34F9" w:rsidRPr="008D11BA">
        <w:rPr>
          <w:rFonts w:ascii="Times New Roman" w:eastAsia="Times New Roman" w:hAnsi="Times New Roman" w:cs="Times New Roman"/>
          <w:sz w:val="28"/>
          <w:szCs w:val="28"/>
        </w:rPr>
        <w:t xml:space="preserve">на основе </w:t>
      </w:r>
      <w:r w:rsidR="00AA0F01" w:rsidRPr="008D11BA">
        <w:rPr>
          <w:rFonts w:ascii="Times New Roman" w:eastAsia="Times New Roman" w:hAnsi="Times New Roman" w:cs="Times New Roman"/>
          <w:sz w:val="28"/>
          <w:szCs w:val="28"/>
        </w:rPr>
        <w:t>Федеральной программ</w:t>
      </w:r>
      <w:r w:rsidR="00DA34F9" w:rsidRPr="008D11BA">
        <w:rPr>
          <w:rFonts w:ascii="Times New Roman" w:eastAsia="Times New Roman" w:hAnsi="Times New Roman" w:cs="Times New Roman"/>
          <w:sz w:val="28"/>
          <w:szCs w:val="28"/>
        </w:rPr>
        <w:t>ы</w:t>
      </w:r>
      <w:r w:rsidR="00AA0F01" w:rsidRPr="008D11BA">
        <w:rPr>
          <w:rFonts w:ascii="Times New Roman" w:eastAsia="Times New Roman" w:hAnsi="Times New Roman" w:cs="Times New Roman"/>
          <w:sz w:val="28"/>
          <w:szCs w:val="28"/>
        </w:rPr>
        <w:t xml:space="preserve"> воспитательной работы </w:t>
      </w:r>
      <w:r w:rsidR="00DA34F9" w:rsidRPr="008D11BA">
        <w:rPr>
          <w:rFonts w:ascii="Times New Roman" w:eastAsia="Times New Roman" w:hAnsi="Times New Roman" w:cs="Times New Roman"/>
          <w:sz w:val="28"/>
          <w:szCs w:val="28"/>
        </w:rPr>
        <w:t>для организаций отдыха детей и их оздоровления</w:t>
      </w:r>
      <w:r w:rsidR="00AA0F01" w:rsidRPr="008D11BA">
        <w:rPr>
          <w:rFonts w:ascii="Times New Roman" w:eastAsia="Times New Roman" w:hAnsi="Times New Roman" w:cs="Times New Roman"/>
          <w:sz w:val="28"/>
          <w:szCs w:val="28"/>
        </w:rPr>
        <w:t>, утвержденн</w:t>
      </w:r>
      <w:r w:rsidR="00DA34F9" w:rsidRPr="008D11BA">
        <w:rPr>
          <w:rFonts w:ascii="Times New Roman" w:eastAsia="Times New Roman" w:hAnsi="Times New Roman" w:cs="Times New Roman"/>
          <w:sz w:val="28"/>
          <w:szCs w:val="28"/>
        </w:rPr>
        <w:t>ой</w:t>
      </w:r>
      <w:r w:rsidR="00AA0F01" w:rsidRPr="008D11BA">
        <w:rPr>
          <w:rFonts w:ascii="Times New Roman" w:eastAsia="Times New Roman" w:hAnsi="Times New Roman" w:cs="Times New Roman"/>
          <w:sz w:val="28"/>
          <w:szCs w:val="28"/>
        </w:rPr>
        <w:t xml:space="preserve"> приказом Министерства просвещения Российской Федерации </w:t>
      </w:r>
      <w:r w:rsidR="00DA34F9" w:rsidRPr="008D11BA">
        <w:rPr>
          <w:rFonts w:ascii="Times New Roman" w:eastAsia="Times New Roman" w:hAnsi="Times New Roman" w:cs="Times New Roman"/>
          <w:sz w:val="28"/>
          <w:szCs w:val="28"/>
        </w:rPr>
        <w:t>от 17.03.2025 № 209.</w:t>
      </w:r>
    </w:p>
    <w:p w:rsidR="00BA7402" w:rsidRPr="004776AC" w:rsidRDefault="00AD7073" w:rsidP="00741E11">
      <w:pPr>
        <w:pStyle w:val="a8"/>
        <w:widowControl w:val="0"/>
        <w:numPr>
          <w:ilvl w:val="0"/>
          <w:numId w:val="25"/>
        </w:numPr>
        <w:tabs>
          <w:tab w:val="left" w:pos="1233"/>
        </w:tabs>
        <w:autoSpaceDE w:val="0"/>
        <w:autoSpaceDN w:val="0"/>
        <w:spacing w:after="0" w:line="276" w:lineRule="auto"/>
        <w:ind w:left="0" w:firstLine="709"/>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Федеральная программа воспитательной работы для организаций отдыха детей и их оздоровления</w:t>
      </w:r>
      <w:r w:rsidR="00DA34F9" w:rsidRPr="004776AC">
        <w:rPr>
          <w:rFonts w:ascii="Times New Roman" w:eastAsia="Times New Roman" w:hAnsi="Times New Roman" w:cs="Times New Roman"/>
          <w:sz w:val="28"/>
          <w:szCs w:val="28"/>
        </w:rPr>
        <w:t xml:space="preserve"> направлена на обеспечение единства воспитательного пространства, ценностно</w:t>
      </w:r>
      <w:r w:rsidR="00931630">
        <w:rPr>
          <w:rFonts w:ascii="Times New Roman" w:eastAsia="Times New Roman" w:hAnsi="Times New Roman" w:cs="Times New Roman"/>
          <w:sz w:val="28"/>
          <w:szCs w:val="28"/>
        </w:rPr>
        <w:t>-</w:t>
      </w:r>
      <w:r w:rsidR="00DA34F9" w:rsidRPr="004776AC">
        <w:rPr>
          <w:rFonts w:ascii="Times New Roman" w:eastAsia="Times New Roman" w:hAnsi="Times New Roman" w:cs="Times New Roman"/>
          <w:sz w:val="28"/>
          <w:szCs w:val="28"/>
        </w:rPr>
        <w:t>целевого содержания воспитания и воспитательной деятельности в организациях отдыха детей и их оздоровления.</w:t>
      </w:r>
    </w:p>
    <w:p w:rsidR="000C2AE8" w:rsidRPr="004776AC" w:rsidRDefault="000C2AE8" w:rsidP="00741E11">
      <w:pPr>
        <w:pStyle w:val="a8"/>
        <w:widowControl w:val="0"/>
        <w:numPr>
          <w:ilvl w:val="0"/>
          <w:numId w:val="25"/>
        </w:numPr>
        <w:tabs>
          <w:tab w:val="left" w:pos="1233"/>
        </w:tabs>
        <w:autoSpaceDE w:val="0"/>
        <w:autoSpaceDN w:val="0"/>
        <w:spacing w:after="0" w:line="276" w:lineRule="auto"/>
        <w:ind w:left="0" w:firstLine="709"/>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 xml:space="preserve">Программа </w:t>
      </w:r>
      <w:r w:rsidR="0023135E" w:rsidRPr="004776AC">
        <w:rPr>
          <w:rFonts w:ascii="Times New Roman" w:eastAsia="Times New Roman" w:hAnsi="Times New Roman" w:cs="Times New Roman"/>
          <w:sz w:val="28"/>
          <w:szCs w:val="28"/>
        </w:rPr>
        <w:t>воспитательной работы в организации (далее – Программа</w:t>
      </w:r>
      <w:r w:rsidR="00451107" w:rsidRPr="004776AC">
        <w:rPr>
          <w:rFonts w:ascii="Times New Roman" w:eastAsia="Times New Roman" w:hAnsi="Times New Roman" w:cs="Times New Roman"/>
          <w:sz w:val="28"/>
          <w:szCs w:val="28"/>
        </w:rPr>
        <w:t>, Программа воспитательной работы</w:t>
      </w:r>
      <w:r w:rsidR="0023135E" w:rsidRPr="004776AC">
        <w:rPr>
          <w:rFonts w:ascii="Times New Roman" w:eastAsia="Times New Roman" w:hAnsi="Times New Roman" w:cs="Times New Roman"/>
          <w:sz w:val="28"/>
          <w:szCs w:val="28"/>
        </w:rPr>
        <w:t xml:space="preserve">) </w:t>
      </w:r>
      <w:r w:rsidRPr="004776AC">
        <w:rPr>
          <w:rFonts w:ascii="Times New Roman" w:eastAsia="Times New Roman" w:hAnsi="Times New Roman" w:cs="Times New Roman"/>
          <w:sz w:val="28"/>
          <w:szCs w:val="28"/>
        </w:rPr>
        <w:t>направлена на сохранение и укрепление традиционных российских духовно</w:t>
      </w:r>
      <w:r w:rsidR="00931630">
        <w:rPr>
          <w:rFonts w:ascii="Times New Roman" w:eastAsia="Times New Roman" w:hAnsi="Times New Roman" w:cs="Times New Roman"/>
          <w:sz w:val="28"/>
          <w:szCs w:val="28"/>
        </w:rPr>
        <w:t>-</w:t>
      </w:r>
      <w:r w:rsidRPr="004776AC">
        <w:rPr>
          <w:rFonts w:ascii="Times New Roman" w:eastAsia="Times New Roman" w:hAnsi="Times New Roman" w:cs="Times New Roman"/>
          <w:sz w:val="28"/>
          <w:szCs w:val="28"/>
        </w:rPr>
        <w:t>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C2AE8" w:rsidRPr="004776AC" w:rsidRDefault="000C2AE8" w:rsidP="00741E11">
      <w:pPr>
        <w:pStyle w:val="a8"/>
        <w:widowControl w:val="0"/>
        <w:numPr>
          <w:ilvl w:val="0"/>
          <w:numId w:val="25"/>
        </w:numPr>
        <w:tabs>
          <w:tab w:val="left" w:pos="1223"/>
        </w:tabs>
        <w:autoSpaceDE w:val="0"/>
        <w:autoSpaceDN w:val="0"/>
        <w:spacing w:after="0" w:line="276" w:lineRule="auto"/>
        <w:ind w:left="0" w:firstLine="709"/>
        <w:contextualSpacing w:val="0"/>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0C2AE8" w:rsidRPr="004776AC" w:rsidRDefault="000C2AE8" w:rsidP="00741E11">
      <w:pPr>
        <w:pStyle w:val="a8"/>
        <w:widowControl w:val="0"/>
        <w:numPr>
          <w:ilvl w:val="0"/>
          <w:numId w:val="25"/>
        </w:numPr>
        <w:tabs>
          <w:tab w:val="left" w:pos="1300"/>
        </w:tabs>
        <w:autoSpaceDE w:val="0"/>
        <w:autoSpaceDN w:val="0"/>
        <w:spacing w:after="0" w:line="276" w:lineRule="auto"/>
        <w:ind w:left="0" w:firstLine="709"/>
        <w:contextualSpacing w:val="0"/>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Методологической основой разработки и реализации Программы воспитательной работы являются два основных подхода: системно</w:t>
      </w:r>
      <w:r w:rsidR="00931630">
        <w:rPr>
          <w:rFonts w:ascii="Times New Roman" w:eastAsia="Times New Roman" w:hAnsi="Times New Roman" w:cs="Times New Roman"/>
          <w:sz w:val="28"/>
          <w:szCs w:val="28"/>
        </w:rPr>
        <w:t>-</w:t>
      </w:r>
      <w:r w:rsidRPr="004776AC">
        <w:rPr>
          <w:rFonts w:ascii="Times New Roman" w:eastAsia="Times New Roman" w:hAnsi="Times New Roman" w:cs="Times New Roman"/>
          <w:sz w:val="28"/>
          <w:szCs w:val="28"/>
        </w:rPr>
        <w:t>деятельностный и аксиологический.</w:t>
      </w:r>
    </w:p>
    <w:p w:rsidR="0023135E" w:rsidRPr="004776AC" w:rsidRDefault="0023135E" w:rsidP="00741E11">
      <w:pPr>
        <w:pStyle w:val="a8"/>
        <w:widowControl w:val="0"/>
        <w:tabs>
          <w:tab w:val="left" w:pos="1051"/>
        </w:tabs>
        <w:autoSpaceDE w:val="0"/>
        <w:autoSpaceDN w:val="0"/>
        <w:spacing w:after="0" w:line="276" w:lineRule="auto"/>
        <w:ind w:left="0" w:firstLine="709"/>
        <w:contextualSpacing w:val="0"/>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Системно</w:t>
      </w:r>
      <w:r w:rsidR="00931630">
        <w:rPr>
          <w:rFonts w:ascii="Times New Roman" w:eastAsia="Times New Roman" w:hAnsi="Times New Roman" w:cs="Times New Roman"/>
          <w:sz w:val="28"/>
          <w:szCs w:val="28"/>
        </w:rPr>
        <w:t>-</w:t>
      </w:r>
      <w:r w:rsidRPr="004776AC">
        <w:rPr>
          <w:rFonts w:ascii="Times New Roman" w:eastAsia="Times New Roman" w:hAnsi="Times New Roman" w:cs="Times New Roman"/>
          <w:sz w:val="28"/>
          <w:szCs w:val="28"/>
        </w:rPr>
        <w:t>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23135E" w:rsidRPr="004776AC" w:rsidRDefault="0023135E" w:rsidP="00741E11">
      <w:pPr>
        <w:pStyle w:val="a8"/>
        <w:widowControl w:val="0"/>
        <w:tabs>
          <w:tab w:val="left" w:pos="1051"/>
        </w:tabs>
        <w:autoSpaceDE w:val="0"/>
        <w:autoSpaceDN w:val="0"/>
        <w:spacing w:after="0" w:line="276" w:lineRule="auto"/>
        <w:ind w:left="0" w:firstLine="709"/>
        <w:contextualSpacing w:val="0"/>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 xml:space="preserve">Аксиологический подход подразумевает систему педагогических техник </w:t>
      </w:r>
      <w:r w:rsidRPr="004776AC">
        <w:rPr>
          <w:rFonts w:ascii="Times New Roman" w:eastAsia="Times New Roman" w:hAnsi="Times New Roman" w:cs="Times New Roman"/>
          <w:sz w:val="28"/>
          <w:szCs w:val="28"/>
        </w:rPr>
        <w:lastRenderedPageBreak/>
        <w:t>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0C2AE8" w:rsidRPr="004776AC" w:rsidRDefault="000C2AE8" w:rsidP="00741E11">
      <w:pPr>
        <w:pStyle w:val="a8"/>
        <w:widowControl w:val="0"/>
        <w:numPr>
          <w:ilvl w:val="0"/>
          <w:numId w:val="25"/>
        </w:numPr>
        <w:tabs>
          <w:tab w:val="left" w:pos="1051"/>
        </w:tabs>
        <w:autoSpaceDE w:val="0"/>
        <w:autoSpaceDN w:val="0"/>
        <w:spacing w:after="0" w:line="276" w:lineRule="auto"/>
        <w:ind w:left="0" w:firstLine="709"/>
        <w:contextualSpacing w:val="0"/>
        <w:jc w:val="both"/>
        <w:rPr>
          <w:rFonts w:ascii="Times New Roman" w:eastAsia="Times New Roman" w:hAnsi="Times New Roman" w:cs="Times New Roman"/>
          <w:sz w:val="28"/>
          <w:szCs w:val="28"/>
        </w:rPr>
      </w:pPr>
      <w:r w:rsidRPr="004776AC">
        <w:rPr>
          <w:rFonts w:ascii="Times New Roman" w:eastAsia="Times New Roman" w:hAnsi="Times New Roman" w:cs="Times New Roman"/>
          <w:sz w:val="28"/>
          <w:szCs w:val="28"/>
        </w:rPr>
        <w:t>Принципы реализации Программы:</w:t>
      </w:r>
    </w:p>
    <w:p w:rsidR="0023135E" w:rsidRPr="004776AC"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единого целевого начала воспитательной деятельности;</w:t>
      </w:r>
    </w:p>
    <w:p w:rsidR="0023135E" w:rsidRPr="004776AC"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системности, непрерывности и преемственности воспитательной деятельности;</w:t>
      </w:r>
    </w:p>
    <w:p w:rsidR="0023135E" w:rsidRPr="004776AC"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единства концептуальных подходов, методов и форм воспитательной деятельности;</w:t>
      </w:r>
    </w:p>
    <w:p w:rsidR="0023135E" w:rsidRPr="004776AC"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учета возрастных и индивидуальных особенностей воспитанников и их групп;</w:t>
      </w:r>
    </w:p>
    <w:p w:rsidR="0023135E" w:rsidRPr="004776AC"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приоритета конструктивных интересов и потребностей детей;</w:t>
      </w:r>
    </w:p>
    <w:p w:rsidR="000C2AE8" w:rsidRDefault="00F83098" w:rsidP="00741E11">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135E" w:rsidRPr="004776AC">
        <w:rPr>
          <w:rFonts w:ascii="Times New Roman" w:eastAsia="Times New Roman" w:hAnsi="Times New Roman" w:cs="Times New Roman"/>
          <w:sz w:val="28"/>
          <w:szCs w:val="28"/>
        </w:rPr>
        <w:t xml:space="preserve"> принцип реальности и измеримости итогов воспитательной деятельности.</w:t>
      </w:r>
    </w:p>
    <w:p w:rsidR="00F20C0C" w:rsidRPr="004776AC" w:rsidRDefault="00F20C0C" w:rsidP="00741E11">
      <w:pPr>
        <w:spacing w:after="0" w:line="276" w:lineRule="auto"/>
        <w:ind w:firstLine="709"/>
        <w:jc w:val="both"/>
        <w:rPr>
          <w:rFonts w:ascii="Times New Roman" w:eastAsia="Times New Roman" w:hAnsi="Times New Roman" w:cs="Times New Roman"/>
          <w:sz w:val="28"/>
          <w:szCs w:val="28"/>
        </w:rPr>
      </w:pPr>
    </w:p>
    <w:p w:rsidR="000C2AE8" w:rsidRDefault="000C2AE8" w:rsidP="00135815">
      <w:pPr>
        <w:pStyle w:val="a8"/>
        <w:numPr>
          <w:ilvl w:val="0"/>
          <w:numId w:val="40"/>
        </w:numPr>
        <w:spacing w:after="0" w:line="276" w:lineRule="auto"/>
        <w:jc w:val="center"/>
        <w:rPr>
          <w:rStyle w:val="a3"/>
          <w:rFonts w:ascii="Times New Roman" w:hAnsi="Times New Roman" w:cs="Times New Roman"/>
          <w:b/>
          <w:i w:val="0"/>
          <w:sz w:val="28"/>
          <w:szCs w:val="24"/>
          <w:shd w:val="clear" w:color="auto" w:fill="FFFFFF"/>
        </w:rPr>
      </w:pPr>
      <w:r w:rsidRPr="004776AC">
        <w:rPr>
          <w:rStyle w:val="a3"/>
          <w:rFonts w:ascii="Times New Roman" w:hAnsi="Times New Roman" w:cs="Times New Roman"/>
          <w:b/>
          <w:i w:val="0"/>
          <w:sz w:val="28"/>
          <w:szCs w:val="24"/>
          <w:shd w:val="clear" w:color="auto" w:fill="FFFFFF"/>
        </w:rPr>
        <w:t>Целевой раздел Программы</w:t>
      </w:r>
    </w:p>
    <w:p w:rsidR="00757CBF" w:rsidRPr="004776AC" w:rsidRDefault="00F87E0B"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z w:val="28"/>
          <w:szCs w:val="28"/>
        </w:rPr>
        <w:t xml:space="preserve">Целью Программы является </w:t>
      </w:r>
      <w:r w:rsidR="00757CBF" w:rsidRPr="004776AC">
        <w:rPr>
          <w:rFonts w:ascii="Times New Roman" w:hAnsi="Times New Roman" w:cs="Times New Roman"/>
          <w:sz w:val="28"/>
          <w:szCs w:val="28"/>
        </w:rPr>
        <w:t>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F87E0B" w:rsidRPr="004776AC" w:rsidRDefault="00F87E0B"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pacing w:val="-6"/>
          <w:sz w:val="28"/>
          <w:szCs w:val="28"/>
        </w:rPr>
        <w:t>Задачами</w:t>
      </w:r>
      <w:r w:rsidR="008D11BA">
        <w:rPr>
          <w:rFonts w:ascii="Times New Roman" w:hAnsi="Times New Roman" w:cs="Times New Roman"/>
          <w:spacing w:val="-6"/>
          <w:sz w:val="28"/>
          <w:szCs w:val="28"/>
        </w:rPr>
        <w:t xml:space="preserve"> </w:t>
      </w:r>
      <w:r w:rsidRPr="004776AC">
        <w:rPr>
          <w:rFonts w:ascii="Times New Roman" w:hAnsi="Times New Roman" w:cs="Times New Roman"/>
          <w:spacing w:val="-6"/>
          <w:sz w:val="28"/>
          <w:szCs w:val="28"/>
        </w:rPr>
        <w:t>Программы</w:t>
      </w:r>
      <w:r w:rsidR="008D11BA">
        <w:rPr>
          <w:rFonts w:ascii="Times New Roman" w:hAnsi="Times New Roman" w:cs="Times New Roman"/>
          <w:spacing w:val="-6"/>
          <w:sz w:val="28"/>
          <w:szCs w:val="28"/>
        </w:rPr>
        <w:t xml:space="preserve"> </w:t>
      </w:r>
      <w:r w:rsidRPr="004776AC">
        <w:rPr>
          <w:rFonts w:ascii="Times New Roman" w:hAnsi="Times New Roman" w:cs="Times New Roman"/>
          <w:spacing w:val="-6"/>
          <w:sz w:val="28"/>
          <w:szCs w:val="28"/>
        </w:rPr>
        <w:t>являются:</w:t>
      </w:r>
    </w:p>
    <w:p w:rsidR="00757CBF" w:rsidRPr="004776AC" w:rsidRDefault="00F20C0C" w:rsidP="00741E11">
      <w:pPr>
        <w:spacing w:after="0" w:line="276" w:lineRule="auto"/>
        <w:ind w:firstLine="709"/>
        <w:jc w:val="both"/>
        <w:rPr>
          <w:rStyle w:val="a3"/>
          <w:rFonts w:ascii="Times New Roman" w:hAnsi="Times New Roman" w:cs="Times New Roman"/>
          <w:i w:val="0"/>
          <w:sz w:val="28"/>
          <w:szCs w:val="24"/>
          <w:shd w:val="clear" w:color="auto" w:fill="FFFFFF"/>
        </w:rPr>
      </w:pPr>
      <w:r>
        <w:rPr>
          <w:rStyle w:val="a3"/>
          <w:rFonts w:ascii="Times New Roman" w:hAnsi="Times New Roman" w:cs="Times New Roman"/>
          <w:i w:val="0"/>
          <w:sz w:val="28"/>
          <w:szCs w:val="24"/>
          <w:shd w:val="clear" w:color="auto" w:fill="FFFFFF"/>
        </w:rPr>
        <w:t>–</w:t>
      </w:r>
      <w:r w:rsidR="00757CBF" w:rsidRPr="004776AC">
        <w:rPr>
          <w:rStyle w:val="a3"/>
          <w:rFonts w:ascii="Times New Roman" w:hAnsi="Times New Roman" w:cs="Times New Roman"/>
          <w:i w:val="0"/>
          <w:sz w:val="28"/>
          <w:szCs w:val="24"/>
          <w:shd w:val="clear" w:color="auto" w:fill="FFFFFF"/>
        </w:rPr>
        <w:t xml:space="preserve"> 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757CBF" w:rsidRPr="004776AC" w:rsidRDefault="00F20C0C" w:rsidP="00741E11">
      <w:pPr>
        <w:spacing w:after="0" w:line="276" w:lineRule="auto"/>
        <w:ind w:firstLine="709"/>
        <w:jc w:val="both"/>
        <w:rPr>
          <w:rStyle w:val="a3"/>
          <w:rFonts w:ascii="Times New Roman" w:hAnsi="Times New Roman" w:cs="Times New Roman"/>
          <w:i w:val="0"/>
          <w:sz w:val="28"/>
          <w:szCs w:val="24"/>
          <w:shd w:val="clear" w:color="auto" w:fill="FFFFFF"/>
        </w:rPr>
      </w:pPr>
      <w:r>
        <w:rPr>
          <w:rStyle w:val="a3"/>
          <w:rFonts w:ascii="Times New Roman" w:hAnsi="Times New Roman" w:cs="Times New Roman"/>
          <w:i w:val="0"/>
          <w:sz w:val="28"/>
          <w:szCs w:val="24"/>
          <w:shd w:val="clear" w:color="auto" w:fill="FFFFFF"/>
        </w:rPr>
        <w:t>–</w:t>
      </w:r>
      <w:r w:rsidR="00757CBF" w:rsidRPr="004776AC">
        <w:rPr>
          <w:rStyle w:val="a3"/>
          <w:rFonts w:ascii="Times New Roman" w:hAnsi="Times New Roman" w:cs="Times New Roman"/>
          <w:i w:val="0"/>
          <w:sz w:val="28"/>
          <w:szCs w:val="24"/>
          <w:shd w:val="clear" w:color="auto" w:fill="FFFFFF"/>
        </w:rPr>
        <w:t xml:space="preserve"> 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rsidR="00757CBF" w:rsidRPr="004776AC" w:rsidRDefault="00F20C0C" w:rsidP="00741E11">
      <w:pPr>
        <w:pStyle w:val="a8"/>
        <w:widowControl w:val="0"/>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Pr>
          <w:rStyle w:val="a3"/>
          <w:rFonts w:ascii="Times New Roman" w:hAnsi="Times New Roman" w:cs="Times New Roman"/>
          <w:i w:val="0"/>
          <w:sz w:val="28"/>
          <w:szCs w:val="24"/>
          <w:shd w:val="clear" w:color="auto" w:fill="FFFFFF"/>
        </w:rPr>
        <w:t>–</w:t>
      </w:r>
      <w:r w:rsidR="00757CBF" w:rsidRPr="004776AC">
        <w:rPr>
          <w:rStyle w:val="a3"/>
          <w:rFonts w:ascii="Times New Roman" w:hAnsi="Times New Roman" w:cs="Times New Roman"/>
          <w:i w:val="0"/>
          <w:sz w:val="28"/>
          <w:szCs w:val="24"/>
          <w:shd w:val="clear" w:color="auto" w:fill="FFFFFF"/>
        </w:rPr>
        <w:t xml:space="preserve">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F87E0B" w:rsidRPr="004776AC" w:rsidRDefault="00F87E0B"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z w:val="28"/>
          <w:szCs w:val="28"/>
        </w:rPr>
        <w:t>При реализации цели Программы учитыва</w:t>
      </w:r>
      <w:r w:rsidR="006B1AF2">
        <w:rPr>
          <w:rFonts w:ascii="Times New Roman" w:hAnsi="Times New Roman" w:cs="Times New Roman"/>
          <w:sz w:val="28"/>
          <w:szCs w:val="28"/>
        </w:rPr>
        <w:t>ются</w:t>
      </w:r>
      <w:r w:rsidRPr="004776AC">
        <w:rPr>
          <w:rFonts w:ascii="Times New Roman" w:hAnsi="Times New Roman" w:cs="Times New Roman"/>
          <w:sz w:val="28"/>
          <w:szCs w:val="28"/>
        </w:rPr>
        <w:t xml:space="preserve"> возрастные группы </w:t>
      </w:r>
      <w:r w:rsidRPr="004776AC">
        <w:rPr>
          <w:rFonts w:ascii="Times New Roman" w:hAnsi="Times New Roman" w:cs="Times New Roman"/>
          <w:spacing w:val="-2"/>
          <w:sz w:val="28"/>
          <w:szCs w:val="28"/>
        </w:rPr>
        <w:t>детей:</w:t>
      </w:r>
    </w:p>
    <w:p w:rsidR="00F87E0B" w:rsidRPr="004776AC" w:rsidRDefault="00F87E0B" w:rsidP="00741E11">
      <w:pPr>
        <w:spacing w:after="0"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7</w:t>
      </w:r>
      <w:r w:rsidR="00F20C0C">
        <w:rPr>
          <w:rFonts w:ascii="Times New Roman" w:hAnsi="Times New Roman" w:cs="Times New Roman"/>
          <w:sz w:val="28"/>
          <w:szCs w:val="28"/>
        </w:rPr>
        <w:t>–</w:t>
      </w:r>
      <w:r w:rsidRPr="004776AC">
        <w:rPr>
          <w:rFonts w:ascii="Times New Roman" w:hAnsi="Times New Roman" w:cs="Times New Roman"/>
          <w:sz w:val="28"/>
          <w:szCs w:val="28"/>
        </w:rPr>
        <w:t>10 лет – дети младшего школьного возраста;</w:t>
      </w:r>
    </w:p>
    <w:p w:rsidR="00F87E0B" w:rsidRPr="004776AC" w:rsidRDefault="00F87E0B" w:rsidP="00741E11">
      <w:pPr>
        <w:spacing w:after="0"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lastRenderedPageBreak/>
        <w:t>11</w:t>
      </w:r>
      <w:r w:rsidR="00F20C0C">
        <w:rPr>
          <w:rFonts w:ascii="Times New Roman" w:hAnsi="Times New Roman" w:cs="Times New Roman"/>
          <w:sz w:val="28"/>
          <w:szCs w:val="28"/>
        </w:rPr>
        <w:t>–</w:t>
      </w:r>
      <w:r w:rsidRPr="004776AC">
        <w:rPr>
          <w:rFonts w:ascii="Times New Roman" w:hAnsi="Times New Roman" w:cs="Times New Roman"/>
          <w:sz w:val="28"/>
          <w:szCs w:val="28"/>
        </w:rPr>
        <w:t>14 лет – дети среднего школьного возраста;</w:t>
      </w:r>
    </w:p>
    <w:p w:rsidR="00F87E0B" w:rsidRPr="004776AC" w:rsidRDefault="00F87E0B" w:rsidP="00741E11">
      <w:pPr>
        <w:spacing w:after="0"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15</w:t>
      </w:r>
      <w:r w:rsidR="00F20C0C">
        <w:rPr>
          <w:rFonts w:ascii="Times New Roman" w:hAnsi="Times New Roman" w:cs="Times New Roman"/>
          <w:sz w:val="28"/>
          <w:szCs w:val="28"/>
        </w:rPr>
        <w:t>–</w:t>
      </w:r>
      <w:r w:rsidRPr="004776AC">
        <w:rPr>
          <w:rFonts w:ascii="Times New Roman" w:hAnsi="Times New Roman" w:cs="Times New Roman"/>
          <w:sz w:val="28"/>
          <w:szCs w:val="28"/>
        </w:rPr>
        <w:t>17 лет – дети старшего школьного возраста.</w:t>
      </w:r>
    </w:p>
    <w:p w:rsidR="00F87E0B" w:rsidRPr="004776AC" w:rsidRDefault="00F87E0B"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pacing w:val="-4"/>
          <w:sz w:val="28"/>
          <w:szCs w:val="28"/>
        </w:rPr>
        <w:t>Конкретизация</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цели</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воспитательной</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работы применительно к</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возрастным особенностям</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детей</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позволяет выделить в</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ней</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следующие целевые приоритеты:</w:t>
      </w:r>
    </w:p>
    <w:p w:rsidR="002B4D91" w:rsidRPr="004776AC" w:rsidRDefault="002B4D91" w:rsidP="00741E11">
      <w:pPr>
        <w:pStyle w:val="a8"/>
        <w:widowControl w:val="0"/>
        <w:numPr>
          <w:ilvl w:val="1"/>
          <w:numId w:val="25"/>
        </w:numPr>
        <w:tabs>
          <w:tab w:val="left" w:pos="1401"/>
        </w:tabs>
        <w:autoSpaceDE w:val="0"/>
        <w:autoSpaceDN w:val="0"/>
        <w:spacing w:after="0" w:line="276" w:lineRule="auto"/>
        <w:ind w:left="0" w:firstLine="709"/>
        <w:jc w:val="both"/>
        <w:rPr>
          <w:rFonts w:ascii="Times New Roman" w:hAnsi="Times New Roman" w:cs="Times New Roman"/>
          <w:sz w:val="28"/>
          <w:szCs w:val="28"/>
        </w:rPr>
      </w:pPr>
      <w:r w:rsidRPr="004776AC">
        <w:rPr>
          <w:rFonts w:ascii="Times New Roman" w:hAnsi="Times New Roman" w:cs="Times New Roman"/>
          <w:spacing w:val="-4"/>
          <w:sz w:val="28"/>
          <w:szCs w:val="28"/>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w:t>
      </w:r>
      <w:r w:rsidR="00757CBF" w:rsidRPr="004776AC">
        <w:rPr>
          <w:rFonts w:ascii="Times New Roman" w:hAnsi="Times New Roman" w:cs="Times New Roman"/>
          <w:spacing w:val="-4"/>
          <w:sz w:val="28"/>
          <w:szCs w:val="28"/>
        </w:rPr>
        <w:t>–</w:t>
      </w:r>
      <w:r w:rsidRPr="004776AC">
        <w:rPr>
          <w:rFonts w:ascii="Times New Roman" w:hAnsi="Times New Roman" w:cs="Times New Roman"/>
          <w:spacing w:val="-4"/>
          <w:sz w:val="28"/>
          <w:szCs w:val="28"/>
        </w:rPr>
        <w:t xml:space="preserve"> базовых норм поведения и культурно</w:t>
      </w:r>
      <w:r w:rsidR="00C41748">
        <w:rPr>
          <w:rFonts w:ascii="Times New Roman" w:hAnsi="Times New Roman" w:cs="Times New Roman"/>
          <w:spacing w:val="-4"/>
          <w:sz w:val="28"/>
          <w:szCs w:val="28"/>
        </w:rPr>
        <w:t>–</w:t>
      </w:r>
      <w:r w:rsidRPr="004776AC">
        <w:rPr>
          <w:rFonts w:ascii="Times New Roman" w:hAnsi="Times New Roman" w:cs="Times New Roman"/>
          <w:spacing w:val="-4"/>
          <w:sz w:val="28"/>
          <w:szCs w:val="28"/>
        </w:rPr>
        <w:t>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2B4D91" w:rsidRPr="004776AC" w:rsidRDefault="002B4D91" w:rsidP="00741E11">
      <w:pPr>
        <w:pStyle w:val="a8"/>
        <w:widowControl w:val="0"/>
        <w:numPr>
          <w:ilvl w:val="1"/>
          <w:numId w:val="25"/>
        </w:numPr>
        <w:tabs>
          <w:tab w:val="left" w:pos="1401"/>
        </w:tabs>
        <w:autoSpaceDE w:val="0"/>
        <w:autoSpaceDN w:val="0"/>
        <w:spacing w:after="0" w:line="276" w:lineRule="auto"/>
        <w:ind w:left="0" w:firstLine="709"/>
        <w:jc w:val="both"/>
        <w:rPr>
          <w:rFonts w:ascii="Times New Roman" w:hAnsi="Times New Roman" w:cs="Times New Roman"/>
          <w:sz w:val="28"/>
          <w:szCs w:val="28"/>
        </w:rPr>
      </w:pPr>
      <w:r w:rsidRPr="004776AC">
        <w:rPr>
          <w:rFonts w:ascii="Times New Roman" w:hAnsi="Times New Roman" w:cs="Times New Roman"/>
          <w:spacing w:val="-2"/>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2B4D91" w:rsidRPr="004776AC" w:rsidRDefault="002B4D91" w:rsidP="00741E11">
      <w:pPr>
        <w:pStyle w:val="a8"/>
        <w:widowControl w:val="0"/>
        <w:numPr>
          <w:ilvl w:val="1"/>
          <w:numId w:val="25"/>
        </w:numPr>
        <w:tabs>
          <w:tab w:val="left" w:pos="1401"/>
        </w:tabs>
        <w:autoSpaceDE w:val="0"/>
        <w:autoSpaceDN w:val="0"/>
        <w:spacing w:after="0" w:line="276" w:lineRule="auto"/>
        <w:ind w:left="0" w:firstLine="709"/>
        <w:jc w:val="both"/>
        <w:rPr>
          <w:rFonts w:ascii="Times New Roman" w:hAnsi="Times New Roman" w:cs="Times New Roman"/>
          <w:sz w:val="28"/>
          <w:szCs w:val="28"/>
        </w:rPr>
      </w:pPr>
      <w:r w:rsidRPr="004776AC">
        <w:rPr>
          <w:rFonts w:ascii="Times New Roman" w:hAnsi="Times New Roman" w:cs="Times New Roman"/>
          <w:sz w:val="28"/>
          <w:szCs w:val="28"/>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F87E0B" w:rsidRPr="00576E81" w:rsidRDefault="00F87E0B"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pacing w:val="-2"/>
          <w:sz w:val="28"/>
          <w:szCs w:val="28"/>
        </w:rPr>
        <w:t>Разделы</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Программы</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раскрывают</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особенности</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формирования</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 xml:space="preserve">содержания </w:t>
      </w:r>
      <w:r w:rsidRPr="004776AC">
        <w:rPr>
          <w:rFonts w:ascii="Times New Roman" w:hAnsi="Times New Roman" w:cs="Times New Roman"/>
          <w:spacing w:val="-4"/>
          <w:sz w:val="28"/>
          <w:szCs w:val="28"/>
        </w:rPr>
        <w:t>воспитательной</w:t>
      </w:r>
      <w:r w:rsidR="00CE38AC">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работы,</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блоки</w:t>
      </w:r>
      <w:r w:rsidR="00CE38AC">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«Мир»,</w:t>
      </w:r>
      <w:r w:rsidR="00CE38AC">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«Россия»,</w:t>
      </w:r>
      <w:r w:rsidR="00CE38AC">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«Человек»</w:t>
      </w:r>
      <w:r w:rsidR="004716C4">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определяют</w:t>
      </w:r>
      <w:r w:rsidR="00CE38AC">
        <w:rPr>
          <w:rFonts w:ascii="Times New Roman" w:hAnsi="Times New Roman" w:cs="Times New Roman"/>
          <w:spacing w:val="-4"/>
          <w:sz w:val="28"/>
          <w:szCs w:val="28"/>
        </w:rPr>
        <w:t xml:space="preserve"> </w:t>
      </w:r>
      <w:r w:rsidRPr="004776AC">
        <w:rPr>
          <w:rFonts w:ascii="Times New Roman" w:hAnsi="Times New Roman" w:cs="Times New Roman"/>
          <w:spacing w:val="-4"/>
          <w:sz w:val="28"/>
          <w:szCs w:val="28"/>
        </w:rPr>
        <w:t xml:space="preserve">ключевые </w:t>
      </w:r>
      <w:r w:rsidRPr="004776AC">
        <w:rPr>
          <w:rFonts w:ascii="Times New Roman" w:hAnsi="Times New Roman" w:cs="Times New Roman"/>
          <w:spacing w:val="-2"/>
          <w:sz w:val="28"/>
          <w:szCs w:val="28"/>
        </w:rPr>
        <w:t>сквозные</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векторы</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содержания</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инвариантных</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и</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вариативных</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модулей.</w:t>
      </w:r>
    </w:p>
    <w:p w:rsidR="00576E81" w:rsidRPr="00F20C0C" w:rsidRDefault="00576E81" w:rsidP="00576E81">
      <w:pPr>
        <w:pStyle w:val="a8"/>
        <w:widowControl w:val="0"/>
        <w:tabs>
          <w:tab w:val="left" w:pos="851"/>
        </w:tabs>
        <w:autoSpaceDE w:val="0"/>
        <w:autoSpaceDN w:val="0"/>
        <w:spacing w:after="0" w:line="276" w:lineRule="auto"/>
        <w:ind w:left="709"/>
        <w:contextualSpacing w:val="0"/>
        <w:jc w:val="both"/>
        <w:rPr>
          <w:rFonts w:ascii="Times New Roman" w:hAnsi="Times New Roman" w:cs="Times New Roman"/>
          <w:sz w:val="28"/>
          <w:szCs w:val="28"/>
        </w:rPr>
      </w:pPr>
    </w:p>
    <w:p w:rsidR="006C642C" w:rsidRDefault="006C642C" w:rsidP="00135815">
      <w:pPr>
        <w:pStyle w:val="a8"/>
        <w:numPr>
          <w:ilvl w:val="0"/>
          <w:numId w:val="40"/>
        </w:numPr>
        <w:spacing w:after="0" w:line="276" w:lineRule="auto"/>
        <w:jc w:val="center"/>
        <w:rPr>
          <w:rStyle w:val="a3"/>
          <w:rFonts w:ascii="Times New Roman" w:hAnsi="Times New Roman" w:cs="Times New Roman"/>
          <w:b/>
          <w:i w:val="0"/>
          <w:iCs w:val="0"/>
          <w:sz w:val="28"/>
          <w:szCs w:val="28"/>
          <w:shd w:val="clear" w:color="auto" w:fill="FFFFFF"/>
        </w:rPr>
      </w:pPr>
      <w:r w:rsidRPr="004776AC">
        <w:rPr>
          <w:rStyle w:val="a3"/>
          <w:rFonts w:ascii="Times New Roman" w:hAnsi="Times New Roman" w:cs="Times New Roman"/>
          <w:b/>
          <w:i w:val="0"/>
          <w:iCs w:val="0"/>
          <w:sz w:val="28"/>
          <w:szCs w:val="28"/>
          <w:shd w:val="clear" w:color="auto" w:fill="FFFFFF"/>
        </w:rPr>
        <w:t>Содержательны</w:t>
      </w:r>
      <w:r w:rsidR="004E546D" w:rsidRPr="004776AC">
        <w:rPr>
          <w:rStyle w:val="a3"/>
          <w:rFonts w:ascii="Times New Roman" w:hAnsi="Times New Roman" w:cs="Times New Roman"/>
          <w:b/>
          <w:i w:val="0"/>
          <w:iCs w:val="0"/>
          <w:sz w:val="28"/>
          <w:szCs w:val="28"/>
          <w:shd w:val="clear" w:color="auto" w:fill="FFFFFF"/>
        </w:rPr>
        <w:t>й</w:t>
      </w:r>
      <w:r w:rsidRPr="004776AC">
        <w:rPr>
          <w:rStyle w:val="a3"/>
          <w:rFonts w:ascii="Times New Roman" w:hAnsi="Times New Roman" w:cs="Times New Roman"/>
          <w:b/>
          <w:i w:val="0"/>
          <w:iCs w:val="0"/>
          <w:sz w:val="28"/>
          <w:szCs w:val="28"/>
          <w:shd w:val="clear" w:color="auto" w:fill="FFFFFF"/>
        </w:rPr>
        <w:t xml:space="preserve"> раздел</w:t>
      </w:r>
    </w:p>
    <w:p w:rsidR="00F20C0C" w:rsidRPr="004776AC" w:rsidRDefault="00F20C0C" w:rsidP="00F20C0C">
      <w:pPr>
        <w:pStyle w:val="a8"/>
        <w:spacing w:after="0" w:line="276" w:lineRule="auto"/>
        <w:ind w:left="1429"/>
        <w:rPr>
          <w:rStyle w:val="a3"/>
          <w:rFonts w:ascii="Times New Roman" w:hAnsi="Times New Roman" w:cs="Times New Roman"/>
          <w:b/>
          <w:i w:val="0"/>
          <w:iCs w:val="0"/>
          <w:sz w:val="28"/>
          <w:szCs w:val="28"/>
          <w:shd w:val="clear" w:color="auto" w:fill="FFFFFF"/>
        </w:rPr>
      </w:pPr>
    </w:p>
    <w:p w:rsidR="008A4811" w:rsidRPr="004776AC" w:rsidRDefault="008A4811"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z w:val="28"/>
          <w:szCs w:val="28"/>
        </w:rPr>
        <w:t>В основу каждого направления воспитательной работы в организации заложены базовые ценности, которые способствуют всестороннему развитию личности и успешной социализации в современных условиях.</w:t>
      </w:r>
    </w:p>
    <w:p w:rsidR="008A4811" w:rsidRPr="004776AC" w:rsidRDefault="008A4811" w:rsidP="00741E11">
      <w:pPr>
        <w:pStyle w:val="af"/>
        <w:spacing w:after="0"/>
        <w:ind w:firstLine="709"/>
        <w:jc w:val="both"/>
        <w:rPr>
          <w:rFonts w:ascii="Times New Roman" w:eastAsiaTheme="minorHAnsi" w:hAnsi="Times New Roman" w:cs="Times New Roman"/>
          <w:spacing w:val="-2"/>
          <w:sz w:val="28"/>
          <w:szCs w:val="28"/>
          <w:lang w:eastAsia="en-US"/>
        </w:rPr>
      </w:pPr>
      <w:r w:rsidRPr="004776AC">
        <w:rPr>
          <w:rFonts w:ascii="Times New Roman" w:eastAsiaTheme="minorHAnsi" w:hAnsi="Times New Roman" w:cs="Times New Roman"/>
          <w:spacing w:val="-2"/>
          <w:sz w:val="28"/>
          <w:szCs w:val="28"/>
          <w:lang w:eastAsia="en-US"/>
        </w:rPr>
        <w:t>Основные направления воспитательной работы включают в себя:</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гражданское воспитание: формирование российской гражданской </w:t>
      </w:r>
      <w:r w:rsidR="00BF4EFC" w:rsidRPr="004776AC">
        <w:rPr>
          <w:rFonts w:ascii="Times New Roman" w:eastAsia="Times New Roman" w:hAnsi="Times New Roman" w:cs="Times New Roman"/>
          <w:sz w:val="28"/>
          <w:szCs w:val="28"/>
          <w:lang w:eastAsia="ru-RU"/>
        </w:rPr>
        <w:lastRenderedPageBreak/>
        <w:t>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духовно</w:t>
      </w:r>
      <w:r w:rsidR="00D31508">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нравственное воспитание: воспитание детей на основе духовно</w:t>
      </w:r>
      <w:r w:rsidR="00D31508">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нравственной культуры народов России, традиционных религий народов России, формирование традиционных российских семейных ценностей;</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физическое воспитание, формирование культуры здорового образа жизни и эмоционального благополучия: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D31508">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BF4EFC" w:rsidRPr="004776AC" w:rsidRDefault="00541508" w:rsidP="00741E11">
      <w:pPr>
        <w:widowControl w:val="0"/>
        <w:tabs>
          <w:tab w:val="left" w:pos="851"/>
        </w:tabs>
        <w:autoSpaceDE w:val="0"/>
        <w:autoSpaceDN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F4EFC" w:rsidRPr="004776AC">
        <w:rPr>
          <w:rFonts w:ascii="Times New Roman" w:eastAsia="Times New Roman" w:hAnsi="Times New Roman" w:cs="Times New Roman"/>
          <w:sz w:val="28"/>
          <w:szCs w:val="28"/>
          <w:lang w:eastAsia="ru-RU"/>
        </w:rPr>
        <w:t xml:space="preserve">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8A4811" w:rsidRPr="004776AC" w:rsidRDefault="008A4811" w:rsidP="00741E11">
      <w:pPr>
        <w:pStyle w:val="a8"/>
        <w:widowControl w:val="0"/>
        <w:numPr>
          <w:ilvl w:val="0"/>
          <w:numId w:val="25"/>
        </w:numPr>
        <w:tabs>
          <w:tab w:val="left" w:pos="851"/>
        </w:tabs>
        <w:autoSpaceDE w:val="0"/>
        <w:autoSpaceDN w:val="0"/>
        <w:spacing w:after="0" w:line="276" w:lineRule="auto"/>
        <w:ind w:left="0" w:firstLine="709"/>
        <w:contextualSpacing w:val="0"/>
        <w:jc w:val="both"/>
        <w:rPr>
          <w:rFonts w:ascii="Times New Roman" w:hAnsi="Times New Roman" w:cs="Times New Roman"/>
          <w:sz w:val="28"/>
          <w:szCs w:val="28"/>
        </w:rPr>
      </w:pPr>
      <w:r w:rsidRPr="004776AC">
        <w:rPr>
          <w:rFonts w:ascii="Times New Roman" w:hAnsi="Times New Roman" w:cs="Times New Roman"/>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w:t>
      </w:r>
      <w:r w:rsidR="00330EF3">
        <w:rPr>
          <w:rFonts w:ascii="Times New Roman" w:hAnsi="Times New Roman" w:cs="Times New Roman"/>
          <w:sz w:val="28"/>
          <w:szCs w:val="28"/>
        </w:rPr>
        <w:t xml:space="preserve"> </w:t>
      </w:r>
      <w:r w:rsidRPr="004776AC">
        <w:rPr>
          <w:rFonts w:ascii="Times New Roman" w:hAnsi="Times New Roman" w:cs="Times New Roman"/>
          <w:sz w:val="28"/>
          <w:szCs w:val="28"/>
        </w:rPr>
        <w:t>наших</w:t>
      </w:r>
      <w:r w:rsidR="00330EF3">
        <w:rPr>
          <w:rFonts w:ascii="Times New Roman" w:hAnsi="Times New Roman" w:cs="Times New Roman"/>
          <w:sz w:val="28"/>
          <w:szCs w:val="28"/>
        </w:rPr>
        <w:t xml:space="preserve"> </w:t>
      </w:r>
      <w:r w:rsidRPr="004776AC">
        <w:rPr>
          <w:rFonts w:ascii="Times New Roman" w:hAnsi="Times New Roman" w:cs="Times New Roman"/>
          <w:sz w:val="28"/>
          <w:szCs w:val="28"/>
        </w:rPr>
        <w:t>дней, вклад российских ученых и</w:t>
      </w:r>
      <w:r w:rsidR="00B02A30">
        <w:rPr>
          <w:rFonts w:ascii="Times New Roman" w:hAnsi="Times New Roman" w:cs="Times New Roman"/>
          <w:sz w:val="28"/>
          <w:szCs w:val="28"/>
        </w:rPr>
        <w:t xml:space="preserve"> </w:t>
      </w:r>
      <w:r w:rsidRPr="004776AC">
        <w:rPr>
          <w:rFonts w:ascii="Times New Roman" w:hAnsi="Times New Roman" w:cs="Times New Roman"/>
          <w:sz w:val="28"/>
          <w:szCs w:val="28"/>
        </w:rPr>
        <w:t>деятелей культуры в</w:t>
      </w:r>
      <w:r w:rsidR="00CE38AC">
        <w:rPr>
          <w:rFonts w:ascii="Times New Roman" w:hAnsi="Times New Roman" w:cs="Times New Roman"/>
          <w:sz w:val="28"/>
          <w:szCs w:val="28"/>
        </w:rPr>
        <w:t xml:space="preserve"> </w:t>
      </w:r>
      <w:r w:rsidRPr="004776AC">
        <w:rPr>
          <w:rFonts w:ascii="Times New Roman" w:hAnsi="Times New Roman" w:cs="Times New Roman"/>
          <w:sz w:val="28"/>
          <w:szCs w:val="28"/>
        </w:rPr>
        <w:t xml:space="preserve">мировые </w:t>
      </w:r>
      <w:r w:rsidRPr="004776AC">
        <w:rPr>
          <w:rFonts w:ascii="Times New Roman" w:hAnsi="Times New Roman" w:cs="Times New Roman"/>
          <w:spacing w:val="-2"/>
          <w:sz w:val="28"/>
          <w:szCs w:val="28"/>
        </w:rPr>
        <w:t>культуру</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и</w:t>
      </w:r>
      <w:r w:rsidR="00CE38AC">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науку;</w:t>
      </w:r>
      <w:r w:rsidR="00B02A30">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знакомство</w:t>
      </w:r>
      <w:r w:rsidR="00B02A30">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с</w:t>
      </w:r>
      <w:r w:rsidR="00B02A30">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духовными</w:t>
      </w:r>
      <w:r w:rsidR="00B02A30">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ценностями</w:t>
      </w:r>
      <w:r w:rsidR="00B02A30">
        <w:rPr>
          <w:rFonts w:ascii="Times New Roman" w:hAnsi="Times New Roman" w:cs="Times New Roman"/>
          <w:spacing w:val="-2"/>
          <w:sz w:val="28"/>
          <w:szCs w:val="28"/>
        </w:rPr>
        <w:t xml:space="preserve"> </w:t>
      </w:r>
      <w:r w:rsidRPr="004776AC">
        <w:rPr>
          <w:rFonts w:ascii="Times New Roman" w:hAnsi="Times New Roman" w:cs="Times New Roman"/>
          <w:spacing w:val="-2"/>
          <w:sz w:val="28"/>
          <w:szCs w:val="28"/>
        </w:rPr>
        <w:t>человечества.</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Содержание блока «Мир» реализуется в следующих формах:</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F4EFC" w:rsidRPr="004776AC">
        <w:rPr>
          <w:rFonts w:ascii="Times New Roman" w:hAnsi="Times New Roman" w:cs="Times New Roman"/>
          <w:sz w:val="28"/>
          <w:szCs w:val="28"/>
        </w:rPr>
        <w:t xml:space="preserve"> 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w:t>
      </w:r>
      <w:r w:rsidR="00D31508">
        <w:rPr>
          <w:rFonts w:ascii="Times New Roman" w:hAnsi="Times New Roman" w:cs="Times New Roman"/>
          <w:sz w:val="28"/>
          <w:szCs w:val="28"/>
        </w:rPr>
        <w:t>-</w:t>
      </w:r>
      <w:r w:rsidR="00BF4EFC" w:rsidRPr="004776AC">
        <w:rPr>
          <w:rFonts w:ascii="Times New Roman" w:hAnsi="Times New Roman" w:cs="Times New Roman"/>
          <w:sz w:val="28"/>
          <w:szCs w:val="28"/>
        </w:rPr>
        <w:t>популярных фильмов; встречи с людьми, добившимися успехов в различных сферах деятельности, дискуссионные клубы, дебаты, диспуты;</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тематические беседы и диалоги на тему духовно</w:t>
      </w:r>
      <w:r w:rsidR="00D31508">
        <w:rPr>
          <w:rFonts w:ascii="Times New Roman" w:hAnsi="Times New Roman" w:cs="Times New Roman"/>
          <w:sz w:val="28"/>
          <w:szCs w:val="28"/>
        </w:rPr>
        <w:t>-</w:t>
      </w:r>
      <w:r w:rsidR="00BF4EFC" w:rsidRPr="004776AC">
        <w:rPr>
          <w:rFonts w:ascii="Times New Roman" w:hAnsi="Times New Roman" w:cs="Times New Roman"/>
          <w:sz w:val="28"/>
          <w:szCs w:val="28"/>
        </w:rPr>
        <w:t>нравственного воспитания; проведение обсуждений на темы морали, духовных ценностей, честности, справедливости и милосердия.</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14. В общем блоке реализации содержания «Россия» </w:t>
      </w:r>
      <w:r w:rsidR="0035747F" w:rsidRPr="004776AC">
        <w:rPr>
          <w:rFonts w:ascii="Times New Roman" w:hAnsi="Times New Roman" w:cs="Times New Roman"/>
          <w:sz w:val="28"/>
          <w:szCs w:val="28"/>
        </w:rPr>
        <w:t>–</w:t>
      </w:r>
      <w:r w:rsidRPr="004776AC">
        <w:rPr>
          <w:rFonts w:ascii="Times New Roman" w:hAnsi="Times New Roman" w:cs="Times New Roman"/>
          <w:sz w:val="28"/>
          <w:szCs w:val="28"/>
        </w:rPr>
        <w:t xml:space="preserve"> пять комплексов мероприятий:</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14.1. 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BF4EFC" w:rsidRPr="004776AC" w:rsidRDefault="0035747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Ф</w:t>
      </w:r>
      <w:r w:rsidR="00BF4EFC" w:rsidRPr="004776AC">
        <w:rPr>
          <w:rFonts w:ascii="Times New Roman" w:hAnsi="Times New Roman" w:cs="Times New Roman"/>
          <w:sz w:val="28"/>
          <w:szCs w:val="28"/>
        </w:rPr>
        <w:t>ормы мероприятий:</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тематические дни;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F4EFC" w:rsidRPr="004776AC">
        <w:rPr>
          <w:rFonts w:ascii="Times New Roman" w:hAnsi="Times New Roman" w:cs="Times New Roman"/>
          <w:sz w:val="28"/>
          <w:szCs w:val="28"/>
        </w:rPr>
        <w:t xml:space="preserve"> 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14.2. 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BF4EFC" w:rsidRPr="004776AC" w:rsidRDefault="0035747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Ф</w:t>
      </w:r>
      <w:r w:rsidR="00BF4EFC" w:rsidRPr="004776AC">
        <w:rPr>
          <w:rFonts w:ascii="Times New Roman" w:hAnsi="Times New Roman" w:cs="Times New Roman"/>
          <w:sz w:val="28"/>
          <w:szCs w:val="28"/>
        </w:rPr>
        <w:t>орматы мероприятий:</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w:t>
      </w:r>
      <w:r w:rsidR="00D31508">
        <w:rPr>
          <w:rFonts w:ascii="Times New Roman" w:hAnsi="Times New Roman" w:cs="Times New Roman"/>
          <w:sz w:val="28"/>
          <w:szCs w:val="28"/>
        </w:rPr>
        <w:t>-</w:t>
      </w:r>
      <w:r w:rsidR="00BF4EFC" w:rsidRPr="004776AC">
        <w:rPr>
          <w:rFonts w:ascii="Times New Roman" w:hAnsi="Times New Roman" w:cs="Times New Roman"/>
          <w:sz w:val="28"/>
          <w:szCs w:val="28"/>
        </w:rPr>
        <w:t>нравственным ценностям – любви к Родине, добру, милосердию, состраданию, взаимопомощи, чувству долга;</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14.3. 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Реализация данных мероприятий </w:t>
      </w:r>
      <w:r w:rsidR="002B0E02" w:rsidRPr="004776AC">
        <w:rPr>
          <w:rFonts w:ascii="Times New Roman" w:hAnsi="Times New Roman" w:cs="Times New Roman"/>
          <w:sz w:val="28"/>
          <w:szCs w:val="28"/>
        </w:rPr>
        <w:t>осуществляется</w:t>
      </w:r>
      <w:r w:rsidRPr="004776AC">
        <w:rPr>
          <w:rFonts w:ascii="Times New Roman" w:hAnsi="Times New Roman" w:cs="Times New Roman"/>
          <w:sz w:val="28"/>
          <w:szCs w:val="28"/>
        </w:rPr>
        <w:t xml:space="preserve"> как самостоятельно, так и во взаимодействии с </w:t>
      </w:r>
      <w:r w:rsidR="00BD17F0" w:rsidRPr="00B02A30">
        <w:rPr>
          <w:rFonts w:ascii="Times New Roman" w:hAnsi="Times New Roman" w:cs="Times New Roman"/>
          <w:sz w:val="28"/>
          <w:szCs w:val="28"/>
        </w:rPr>
        <w:t>местным</w:t>
      </w:r>
      <w:r w:rsidR="00B02A30" w:rsidRPr="00B02A30">
        <w:rPr>
          <w:rFonts w:ascii="Times New Roman" w:hAnsi="Times New Roman" w:cs="Times New Roman"/>
          <w:sz w:val="28"/>
          <w:szCs w:val="28"/>
        </w:rPr>
        <w:t xml:space="preserve"> </w:t>
      </w:r>
      <w:r w:rsidR="00BD17F0" w:rsidRPr="00B02A30">
        <w:rPr>
          <w:rFonts w:ascii="Times New Roman" w:hAnsi="Times New Roman" w:cs="Times New Roman"/>
          <w:sz w:val="28"/>
          <w:szCs w:val="28"/>
        </w:rPr>
        <w:t>отделени</w:t>
      </w:r>
      <w:r w:rsidR="00B02A30" w:rsidRPr="00B02A30">
        <w:rPr>
          <w:rFonts w:ascii="Times New Roman" w:hAnsi="Times New Roman" w:cs="Times New Roman"/>
          <w:sz w:val="28"/>
          <w:szCs w:val="28"/>
        </w:rPr>
        <w:t>е</w:t>
      </w:r>
      <w:r w:rsidR="00BD17F0" w:rsidRPr="00B02A30">
        <w:rPr>
          <w:rFonts w:ascii="Times New Roman" w:hAnsi="Times New Roman" w:cs="Times New Roman"/>
          <w:sz w:val="28"/>
          <w:szCs w:val="28"/>
        </w:rPr>
        <w:t>м</w:t>
      </w:r>
      <w:r w:rsidR="00B02A30">
        <w:rPr>
          <w:rFonts w:ascii="Times New Roman" w:hAnsi="Times New Roman" w:cs="Times New Roman"/>
          <w:i/>
          <w:sz w:val="28"/>
          <w:szCs w:val="28"/>
        </w:rPr>
        <w:t xml:space="preserve"> </w:t>
      </w:r>
      <w:r w:rsidRPr="004776AC">
        <w:rPr>
          <w:rFonts w:ascii="Times New Roman" w:hAnsi="Times New Roman" w:cs="Times New Roman"/>
          <w:sz w:val="28"/>
          <w:szCs w:val="28"/>
        </w:rPr>
        <w:t>Общероссийск</w:t>
      </w:r>
      <w:r w:rsidR="00BD17F0" w:rsidRPr="004776AC">
        <w:rPr>
          <w:rFonts w:ascii="Times New Roman" w:hAnsi="Times New Roman" w:cs="Times New Roman"/>
          <w:sz w:val="28"/>
          <w:szCs w:val="28"/>
        </w:rPr>
        <w:t>ого</w:t>
      </w:r>
      <w:r w:rsidRPr="004776AC">
        <w:rPr>
          <w:rFonts w:ascii="Times New Roman" w:hAnsi="Times New Roman" w:cs="Times New Roman"/>
          <w:sz w:val="28"/>
          <w:szCs w:val="28"/>
        </w:rPr>
        <w:t xml:space="preserve"> общественно</w:t>
      </w:r>
      <w:r w:rsidR="00D31508">
        <w:rPr>
          <w:rFonts w:ascii="Times New Roman" w:hAnsi="Times New Roman" w:cs="Times New Roman"/>
          <w:sz w:val="28"/>
          <w:szCs w:val="28"/>
        </w:rPr>
        <w:t>-</w:t>
      </w:r>
      <w:r w:rsidRPr="004776AC">
        <w:rPr>
          <w:rFonts w:ascii="Times New Roman" w:hAnsi="Times New Roman" w:cs="Times New Roman"/>
          <w:sz w:val="28"/>
          <w:szCs w:val="28"/>
        </w:rPr>
        <w:t>государственн</w:t>
      </w:r>
      <w:r w:rsidR="00BD17F0" w:rsidRPr="004776AC">
        <w:rPr>
          <w:rFonts w:ascii="Times New Roman" w:hAnsi="Times New Roman" w:cs="Times New Roman"/>
          <w:sz w:val="28"/>
          <w:szCs w:val="28"/>
        </w:rPr>
        <w:t>ого</w:t>
      </w:r>
      <w:r w:rsidRPr="004776AC">
        <w:rPr>
          <w:rFonts w:ascii="Times New Roman" w:hAnsi="Times New Roman" w:cs="Times New Roman"/>
          <w:sz w:val="28"/>
          <w:szCs w:val="28"/>
        </w:rPr>
        <w:t xml:space="preserve"> движени</w:t>
      </w:r>
      <w:r w:rsidR="00BD17F0" w:rsidRPr="004776AC">
        <w:rPr>
          <w:rFonts w:ascii="Times New Roman" w:hAnsi="Times New Roman" w:cs="Times New Roman"/>
          <w:sz w:val="28"/>
          <w:szCs w:val="28"/>
        </w:rPr>
        <w:t>я</w:t>
      </w:r>
      <w:r w:rsidRPr="004776AC">
        <w:rPr>
          <w:rFonts w:ascii="Times New Roman" w:hAnsi="Times New Roman" w:cs="Times New Roman"/>
          <w:sz w:val="28"/>
          <w:szCs w:val="28"/>
        </w:rPr>
        <w:t xml:space="preserve"> детей и молодежи (далее – Движение Первых).</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 целью формирования у детей и подростков гражданского самосознания провод</w:t>
      </w:r>
      <w:r w:rsidR="002B0E02" w:rsidRPr="004776AC">
        <w:rPr>
          <w:rFonts w:ascii="Times New Roman" w:hAnsi="Times New Roman" w:cs="Times New Roman"/>
          <w:sz w:val="28"/>
          <w:szCs w:val="28"/>
        </w:rPr>
        <w:t>я</w:t>
      </w:r>
      <w:r w:rsidRPr="004776AC">
        <w:rPr>
          <w:rFonts w:ascii="Times New Roman" w:hAnsi="Times New Roman" w:cs="Times New Roman"/>
          <w:sz w:val="28"/>
          <w:szCs w:val="28"/>
        </w:rPr>
        <w:t>тся информационные часы и акции.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14.4. Четвертый комплекс мероприятий связан с русским языком – государственным языком Российской Федерации.</w:t>
      </w:r>
    </w:p>
    <w:p w:rsidR="00BF4EFC" w:rsidRPr="004776AC" w:rsidRDefault="0035747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Ф</w:t>
      </w:r>
      <w:r w:rsidR="00BF4EFC" w:rsidRPr="004776AC">
        <w:rPr>
          <w:rFonts w:ascii="Times New Roman" w:hAnsi="Times New Roman" w:cs="Times New Roman"/>
          <w:sz w:val="28"/>
          <w:szCs w:val="28"/>
        </w:rPr>
        <w:t>ормы мероприятий:</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 организация выставок книг, посвященных русскому языку, русской литературе и русской культуре;</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BF4EFC" w:rsidRPr="004776AC">
        <w:rPr>
          <w:rFonts w:ascii="Times New Roman" w:hAnsi="Times New Roman" w:cs="Times New Roman"/>
          <w:sz w:val="28"/>
          <w:szCs w:val="28"/>
        </w:rPr>
        <w:t xml:space="preserve"> культурно</w:t>
      </w:r>
      <w:r w:rsidR="00C41748">
        <w:rPr>
          <w:rFonts w:ascii="Times New Roman" w:hAnsi="Times New Roman" w:cs="Times New Roman"/>
          <w:sz w:val="28"/>
          <w:szCs w:val="28"/>
        </w:rPr>
        <w:t>–</w:t>
      </w:r>
      <w:r w:rsidR="00BF4EFC" w:rsidRPr="004776AC">
        <w:rPr>
          <w:rFonts w:ascii="Times New Roman" w:hAnsi="Times New Roman" w:cs="Times New Roman"/>
          <w:sz w:val="28"/>
          <w:szCs w:val="28"/>
        </w:rPr>
        <w:t>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w:t>
      </w:r>
      <w:r w:rsidR="00D71121" w:rsidRPr="004776AC">
        <w:rPr>
          <w:rFonts w:ascii="Times New Roman" w:hAnsi="Times New Roman" w:cs="Times New Roman"/>
          <w:sz w:val="28"/>
          <w:szCs w:val="28"/>
        </w:rPr>
        <w:t>там и языковым традициям России;</w:t>
      </w:r>
    </w:p>
    <w:p w:rsidR="0093526A"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526A" w:rsidRPr="004776AC">
        <w:rPr>
          <w:rFonts w:ascii="Times New Roman" w:hAnsi="Times New Roman" w:cs="Times New Roman"/>
          <w:sz w:val="28"/>
          <w:szCs w:val="28"/>
        </w:rPr>
        <w:t xml:space="preserve"> п</w:t>
      </w:r>
      <w:r w:rsidR="00BF4EFC" w:rsidRPr="004776AC">
        <w:rPr>
          <w:rFonts w:ascii="Times New Roman" w:hAnsi="Times New Roman" w:cs="Times New Roman"/>
          <w:sz w:val="28"/>
          <w:szCs w:val="28"/>
        </w:rPr>
        <w:t>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w:t>
      </w:r>
      <w:r w:rsidR="00D71121" w:rsidRPr="004776AC">
        <w:rPr>
          <w:rFonts w:ascii="Times New Roman" w:hAnsi="Times New Roman" w:cs="Times New Roman"/>
          <w:sz w:val="28"/>
          <w:szCs w:val="28"/>
        </w:rPr>
        <w:t>щие</w:t>
      </w:r>
      <w:r w:rsidR="00BF4EFC" w:rsidRPr="004776AC">
        <w:rPr>
          <w:rFonts w:ascii="Times New Roman" w:hAnsi="Times New Roman" w:cs="Times New Roman"/>
          <w:sz w:val="28"/>
          <w:szCs w:val="28"/>
        </w:rPr>
        <w:t xml:space="preserve"> красоту русского слова, отрядные события по м</w:t>
      </w:r>
      <w:r w:rsidR="00D71121" w:rsidRPr="004776AC">
        <w:rPr>
          <w:rFonts w:ascii="Times New Roman" w:hAnsi="Times New Roman" w:cs="Times New Roman"/>
          <w:sz w:val="28"/>
          <w:szCs w:val="28"/>
        </w:rPr>
        <w:t>отивам русских народных сказок;</w:t>
      </w:r>
    </w:p>
    <w:p w:rsidR="0093526A"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литерату</w:t>
      </w:r>
      <w:r w:rsidR="00D71121" w:rsidRPr="004776AC">
        <w:rPr>
          <w:rFonts w:ascii="Times New Roman" w:hAnsi="Times New Roman" w:cs="Times New Roman"/>
          <w:sz w:val="28"/>
          <w:szCs w:val="28"/>
        </w:rPr>
        <w:t>рные конкурсы, конкурсы чтецов;</w:t>
      </w:r>
    </w:p>
    <w:p w:rsidR="0093526A"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реконструкц</w:t>
      </w:r>
      <w:r w:rsidR="00D71121" w:rsidRPr="004776AC">
        <w:rPr>
          <w:rFonts w:ascii="Times New Roman" w:hAnsi="Times New Roman" w:cs="Times New Roman"/>
          <w:sz w:val="28"/>
          <w:szCs w:val="28"/>
        </w:rPr>
        <w:t>ия русских народных праздников;</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проекты по собранию русских п</w:t>
      </w:r>
      <w:r w:rsidR="00D71121" w:rsidRPr="004776AC">
        <w:rPr>
          <w:rFonts w:ascii="Times New Roman" w:hAnsi="Times New Roman" w:cs="Times New Roman"/>
          <w:sz w:val="28"/>
          <w:szCs w:val="28"/>
        </w:rPr>
        <w:t xml:space="preserve">ословиц и поговорок; </w:t>
      </w:r>
      <w:r w:rsidR="00BF4EFC" w:rsidRPr="004776AC">
        <w:rPr>
          <w:rFonts w:ascii="Times New Roman" w:hAnsi="Times New Roman" w:cs="Times New Roman"/>
          <w:sz w:val="28"/>
          <w:szCs w:val="28"/>
        </w:rPr>
        <w:t>крылатых выражений о родстве, дружбе, верности и других нравственных ориентирах.</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14.5. 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BF4EFC" w:rsidRPr="004776AC" w:rsidRDefault="0035747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Ф</w:t>
      </w:r>
      <w:r w:rsidR="00BF4EFC" w:rsidRPr="004776AC">
        <w:rPr>
          <w:rFonts w:ascii="Times New Roman" w:hAnsi="Times New Roman" w:cs="Times New Roman"/>
          <w:sz w:val="28"/>
          <w:szCs w:val="28"/>
        </w:rPr>
        <w:t>ормы мероприятий:</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экологические игры, актуализирующие имеющийся опыт и знания детей;</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беседы об особенностях родного края;</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w:t>
      </w:r>
      <w:r w:rsidR="00D71121" w:rsidRPr="004776AC">
        <w:rPr>
          <w:rFonts w:ascii="Times New Roman" w:hAnsi="Times New Roman" w:cs="Times New Roman"/>
          <w:sz w:val="28"/>
          <w:szCs w:val="28"/>
        </w:rPr>
        <w:t xml:space="preserve">– </w:t>
      </w:r>
      <w:r w:rsidR="00BF4EFC" w:rsidRPr="004776AC">
        <w:rPr>
          <w:rFonts w:ascii="Times New Roman" w:hAnsi="Times New Roman" w:cs="Times New Roman"/>
          <w:sz w:val="28"/>
          <w:szCs w:val="28"/>
        </w:rPr>
        <w:t>которые учат детей минимизировать или ликвидировать вред, наносимый природе;</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свод экологических правил в отряде и в целом в организации;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конкурс рисунков, плакатов, инсценировок на экологическую тематику;</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встречи и беседы с экспертами в области экологии, охраны окружающей среды, учеными, эко</w:t>
      </w:r>
      <w:r w:rsidR="00D31508">
        <w:rPr>
          <w:rFonts w:ascii="Times New Roman" w:hAnsi="Times New Roman" w:cs="Times New Roman"/>
          <w:sz w:val="28"/>
          <w:szCs w:val="28"/>
        </w:rPr>
        <w:t>-</w:t>
      </w:r>
      <w:r w:rsidR="00BF4EFC" w:rsidRPr="004776AC">
        <w:rPr>
          <w:rFonts w:ascii="Times New Roman" w:hAnsi="Times New Roman" w:cs="Times New Roman"/>
          <w:sz w:val="28"/>
          <w:szCs w:val="28"/>
        </w:rPr>
        <w:t>волонтерами.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15. Общий блок реализации содержания </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Человек</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 xml:space="preserve"> отражает комплекс </w:t>
      </w:r>
      <w:r w:rsidRPr="004776AC">
        <w:rPr>
          <w:rFonts w:ascii="Times New Roman" w:hAnsi="Times New Roman" w:cs="Times New Roman"/>
          <w:sz w:val="28"/>
          <w:szCs w:val="28"/>
        </w:rPr>
        <w:lastRenderedPageBreak/>
        <w:t>мероприятий, направленных на воспитание культуры здорового образа жизни, личной и общественной безопасности.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Реализация воспитательного потенциала данного блока предусматривает:</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проведение физкультурно</w:t>
      </w:r>
      <w:r w:rsidR="00D31508">
        <w:rPr>
          <w:rFonts w:ascii="Times New Roman" w:hAnsi="Times New Roman" w:cs="Times New Roman"/>
          <w:sz w:val="28"/>
          <w:szCs w:val="28"/>
        </w:rPr>
        <w:t>-</w:t>
      </w:r>
      <w:r w:rsidR="00BF4EFC" w:rsidRPr="004776AC">
        <w:rPr>
          <w:rFonts w:ascii="Times New Roman" w:hAnsi="Times New Roman" w:cs="Times New Roman"/>
          <w:sz w:val="28"/>
          <w:szCs w:val="28"/>
        </w:rPr>
        <w:t>оздоровительных, спортивных мероприятий: зарядк</w:t>
      </w:r>
      <w:r w:rsidR="00201AFE" w:rsidRPr="004776AC">
        <w:rPr>
          <w:rFonts w:ascii="Times New Roman" w:hAnsi="Times New Roman" w:cs="Times New Roman"/>
          <w:sz w:val="28"/>
          <w:szCs w:val="28"/>
        </w:rPr>
        <w:t>и</w:t>
      </w:r>
      <w:r w:rsidR="00BF4EFC" w:rsidRPr="004776AC">
        <w:rPr>
          <w:rFonts w:ascii="Times New Roman" w:hAnsi="Times New Roman" w:cs="Times New Roman"/>
          <w:sz w:val="28"/>
          <w:szCs w:val="28"/>
        </w:rPr>
        <w:t>, спортивны</w:t>
      </w:r>
      <w:r w:rsidR="00201AFE"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 игр и соревновани</w:t>
      </w:r>
      <w:r w:rsidR="00201AFE" w:rsidRPr="004776AC">
        <w:rPr>
          <w:rFonts w:ascii="Times New Roman" w:hAnsi="Times New Roman" w:cs="Times New Roman"/>
          <w:sz w:val="28"/>
          <w:szCs w:val="28"/>
        </w:rPr>
        <w:t>й</w:t>
      </w:r>
      <w:r w:rsidR="00BF4EFC" w:rsidRPr="004776AC">
        <w:rPr>
          <w:rFonts w:ascii="Times New Roman" w:hAnsi="Times New Roman" w:cs="Times New Roman"/>
          <w:sz w:val="28"/>
          <w:szCs w:val="28"/>
        </w:rPr>
        <w:t>;</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409F" w:rsidRPr="004776AC">
        <w:rPr>
          <w:rFonts w:ascii="Times New Roman" w:hAnsi="Times New Roman" w:cs="Times New Roman"/>
          <w:sz w:val="28"/>
          <w:szCs w:val="28"/>
        </w:rPr>
        <w:t xml:space="preserve">организацию </w:t>
      </w:r>
      <w:r w:rsidR="00BF4EFC" w:rsidRPr="004776AC">
        <w:rPr>
          <w:rFonts w:ascii="Times New Roman" w:hAnsi="Times New Roman" w:cs="Times New Roman"/>
          <w:sz w:val="28"/>
          <w:szCs w:val="28"/>
        </w:rPr>
        <w:t>бесед, направленны</w:t>
      </w:r>
      <w:r w:rsidR="008B409F"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 на профилактику вредных привычек и привлечение интереса детей к занятиям физкультурой и спортом;</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создание условий для физической и психологической безопасности ребенка в условиях организации отдыха детей и их оздоровления, профилактик</w:t>
      </w:r>
      <w:r w:rsidR="00201AFE" w:rsidRPr="004776AC">
        <w:rPr>
          <w:rFonts w:ascii="Times New Roman" w:hAnsi="Times New Roman" w:cs="Times New Roman"/>
          <w:sz w:val="28"/>
          <w:szCs w:val="28"/>
        </w:rPr>
        <w:t>у</w:t>
      </w:r>
      <w:r w:rsidR="00BF4EFC" w:rsidRPr="004776AC">
        <w:rPr>
          <w:rFonts w:ascii="Times New Roman" w:hAnsi="Times New Roman" w:cs="Times New Roman"/>
          <w:sz w:val="28"/>
          <w:szCs w:val="28"/>
        </w:rPr>
        <w:t xml:space="preserve"> травли в детской и подростковой среде, психолого</w:t>
      </w:r>
      <w:r w:rsidR="000F0BDB">
        <w:rPr>
          <w:rFonts w:ascii="Times New Roman" w:hAnsi="Times New Roman" w:cs="Times New Roman"/>
          <w:sz w:val="28"/>
          <w:szCs w:val="28"/>
        </w:rPr>
        <w:t>-</w:t>
      </w:r>
      <w:r w:rsidR="00BF4EFC" w:rsidRPr="004776AC">
        <w:rPr>
          <w:rFonts w:ascii="Times New Roman" w:hAnsi="Times New Roman" w:cs="Times New Roman"/>
          <w:sz w:val="28"/>
          <w:szCs w:val="28"/>
        </w:rPr>
        <w:t>педагогическое сопровождение воспитательного процесса в организации;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проведение </w:t>
      </w:r>
      <w:r w:rsidR="008B409F" w:rsidRPr="004776AC">
        <w:rPr>
          <w:rFonts w:ascii="Times New Roman" w:hAnsi="Times New Roman" w:cs="Times New Roman"/>
          <w:sz w:val="28"/>
          <w:szCs w:val="28"/>
        </w:rPr>
        <w:t xml:space="preserve">всем педагогическим коллективом </w:t>
      </w:r>
      <w:r w:rsidR="00BF4EFC" w:rsidRPr="004776AC">
        <w:rPr>
          <w:rFonts w:ascii="Times New Roman" w:hAnsi="Times New Roman" w:cs="Times New Roman"/>
          <w:sz w:val="28"/>
          <w:szCs w:val="28"/>
        </w:rPr>
        <w:t>целенаправленной работы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BF4EFC" w:rsidRPr="004776AC" w:rsidRDefault="0054150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проведение тренировочной эвакуации при пожаре или обнаружении взрывчатых веществ;</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разработк</w:t>
      </w:r>
      <w:r w:rsidR="002059E2" w:rsidRPr="004776AC">
        <w:rPr>
          <w:rFonts w:ascii="Times New Roman" w:hAnsi="Times New Roman" w:cs="Times New Roman"/>
          <w:sz w:val="28"/>
          <w:szCs w:val="28"/>
        </w:rPr>
        <w:t>у</w:t>
      </w:r>
      <w:r w:rsidR="00BF4EFC" w:rsidRPr="004776AC">
        <w:rPr>
          <w:rFonts w:ascii="Times New Roman" w:hAnsi="Times New Roman" w:cs="Times New Roman"/>
          <w:sz w:val="28"/>
          <w:szCs w:val="28"/>
        </w:rPr>
        <w:t xml:space="preserve"> и реализаци</w:t>
      </w:r>
      <w:r w:rsidR="002059E2"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разных форм профилактических воспитательных мероприятий: антиалкогольны</w:t>
      </w:r>
      <w:r w:rsidR="002059E2" w:rsidRPr="004776AC">
        <w:rPr>
          <w:rFonts w:ascii="Times New Roman" w:hAnsi="Times New Roman" w:cs="Times New Roman"/>
          <w:sz w:val="28"/>
          <w:szCs w:val="28"/>
        </w:rPr>
        <w:t>х</w:t>
      </w:r>
      <w:r w:rsidR="00BF4EFC" w:rsidRPr="004776AC">
        <w:rPr>
          <w:rFonts w:ascii="Times New Roman" w:hAnsi="Times New Roman" w:cs="Times New Roman"/>
          <w:sz w:val="28"/>
          <w:szCs w:val="28"/>
        </w:rPr>
        <w:t>, против курения, против вовлечения в деструктивные группы в социальных сетях, в деструктивные молодежные, религиозные объединения, субкультуры, информирующи</w:t>
      </w:r>
      <w:r w:rsidR="002059E2"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 о безопасности дорожного движения, </w:t>
      </w:r>
      <w:r w:rsidR="002059E2" w:rsidRPr="004776AC">
        <w:rPr>
          <w:rFonts w:ascii="Times New Roman" w:hAnsi="Times New Roman" w:cs="Times New Roman"/>
          <w:sz w:val="28"/>
          <w:szCs w:val="28"/>
        </w:rPr>
        <w:t xml:space="preserve">безопасности в цифровой среде, </w:t>
      </w:r>
      <w:r w:rsidR="00BF4EFC" w:rsidRPr="004776AC">
        <w:rPr>
          <w:rFonts w:ascii="Times New Roman" w:hAnsi="Times New Roman" w:cs="Times New Roman"/>
          <w:sz w:val="28"/>
          <w:szCs w:val="28"/>
        </w:rPr>
        <w:t>противопожарной безопасности, гражданской обороны, антитеррористической, антиэкстремистской безопасности;</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организаци</w:t>
      </w:r>
      <w:r w:rsidR="002059E2"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поддержк</w:t>
      </w:r>
      <w:r w:rsidR="002059E2" w:rsidRPr="004776AC">
        <w:rPr>
          <w:rFonts w:ascii="Times New Roman" w:hAnsi="Times New Roman" w:cs="Times New Roman"/>
          <w:sz w:val="28"/>
          <w:szCs w:val="28"/>
        </w:rPr>
        <w:t>у</w:t>
      </w:r>
      <w:r w:rsidR="00BF4EFC" w:rsidRPr="004776AC">
        <w:rPr>
          <w:rFonts w:ascii="Times New Roman" w:hAnsi="Times New Roman" w:cs="Times New Roman"/>
          <w:sz w:val="28"/>
          <w:szCs w:val="28"/>
        </w:rPr>
        <w:t xml:space="preserve">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w:t>
      </w:r>
      <w:r w:rsidR="002059E2"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деятельности, альтернативной девиантному поведению, </w:t>
      </w:r>
      <w:r w:rsidR="00AC3E9F" w:rsidRPr="004776AC">
        <w:rPr>
          <w:rFonts w:ascii="Times New Roman" w:hAnsi="Times New Roman" w:cs="Times New Roman"/>
          <w:sz w:val="28"/>
          <w:szCs w:val="28"/>
        </w:rPr>
        <w:t>–</w:t>
      </w:r>
      <w:r w:rsidR="00881C90" w:rsidRPr="004776AC">
        <w:rPr>
          <w:rFonts w:ascii="Times New Roman" w:hAnsi="Times New Roman" w:cs="Times New Roman"/>
          <w:sz w:val="28"/>
          <w:szCs w:val="28"/>
        </w:rPr>
        <w:t xml:space="preserve">по </w:t>
      </w:r>
      <w:r w:rsidR="00BF4EFC" w:rsidRPr="004776AC">
        <w:rPr>
          <w:rFonts w:ascii="Times New Roman" w:hAnsi="Times New Roman" w:cs="Times New Roman"/>
          <w:sz w:val="28"/>
          <w:szCs w:val="28"/>
        </w:rPr>
        <w:t>познани</w:t>
      </w:r>
      <w:r w:rsidR="00881C90"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(путешествия</w:t>
      </w:r>
      <w:r w:rsidR="009E5D76" w:rsidRPr="004776AC">
        <w:rPr>
          <w:rFonts w:ascii="Times New Roman" w:hAnsi="Times New Roman" w:cs="Times New Roman"/>
          <w:sz w:val="28"/>
          <w:szCs w:val="28"/>
        </w:rPr>
        <w:t>, искусство</w:t>
      </w:r>
      <w:r w:rsidR="00BF4EFC" w:rsidRPr="004776AC">
        <w:rPr>
          <w:rFonts w:ascii="Times New Roman" w:hAnsi="Times New Roman" w:cs="Times New Roman"/>
          <w:sz w:val="28"/>
          <w:szCs w:val="28"/>
        </w:rPr>
        <w:t xml:space="preserve">), </w:t>
      </w:r>
      <w:r w:rsidR="00881C90" w:rsidRPr="004776AC">
        <w:rPr>
          <w:rFonts w:ascii="Times New Roman" w:hAnsi="Times New Roman" w:cs="Times New Roman"/>
          <w:sz w:val="28"/>
          <w:szCs w:val="28"/>
        </w:rPr>
        <w:t xml:space="preserve">по </w:t>
      </w:r>
      <w:r w:rsidR="00BF4EFC" w:rsidRPr="004776AC">
        <w:rPr>
          <w:rFonts w:ascii="Times New Roman" w:hAnsi="Times New Roman" w:cs="Times New Roman"/>
          <w:sz w:val="28"/>
          <w:szCs w:val="28"/>
        </w:rPr>
        <w:t>испытани</w:t>
      </w:r>
      <w:r w:rsidR="00881C90"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себя (походы, спорт), </w:t>
      </w:r>
      <w:r w:rsidR="00881C90" w:rsidRPr="004776AC">
        <w:rPr>
          <w:rFonts w:ascii="Times New Roman" w:hAnsi="Times New Roman" w:cs="Times New Roman"/>
          <w:sz w:val="28"/>
          <w:szCs w:val="28"/>
        </w:rPr>
        <w:t xml:space="preserve">по организации </w:t>
      </w:r>
      <w:r w:rsidR="00BF4EFC" w:rsidRPr="004776AC">
        <w:rPr>
          <w:rFonts w:ascii="Times New Roman" w:hAnsi="Times New Roman" w:cs="Times New Roman"/>
          <w:sz w:val="28"/>
          <w:szCs w:val="28"/>
        </w:rPr>
        <w:t>значимо</w:t>
      </w:r>
      <w:r w:rsidR="00881C90" w:rsidRPr="004776AC">
        <w:rPr>
          <w:rFonts w:ascii="Times New Roman" w:hAnsi="Times New Roman" w:cs="Times New Roman"/>
          <w:sz w:val="28"/>
          <w:szCs w:val="28"/>
        </w:rPr>
        <w:t>го</w:t>
      </w:r>
      <w:r w:rsidR="00BF4EFC" w:rsidRPr="004776AC">
        <w:rPr>
          <w:rFonts w:ascii="Times New Roman" w:hAnsi="Times New Roman" w:cs="Times New Roman"/>
          <w:sz w:val="28"/>
          <w:szCs w:val="28"/>
        </w:rPr>
        <w:t xml:space="preserve"> общени</w:t>
      </w:r>
      <w:r w:rsidR="00881C90" w:rsidRPr="004776AC">
        <w:rPr>
          <w:rFonts w:ascii="Times New Roman" w:hAnsi="Times New Roman" w:cs="Times New Roman"/>
          <w:sz w:val="28"/>
          <w:szCs w:val="28"/>
        </w:rPr>
        <w:t xml:space="preserve">я, </w:t>
      </w:r>
      <w:r w:rsidR="00BF4EFC" w:rsidRPr="004776AC">
        <w:rPr>
          <w:rFonts w:ascii="Times New Roman" w:hAnsi="Times New Roman" w:cs="Times New Roman"/>
          <w:sz w:val="28"/>
          <w:szCs w:val="28"/>
        </w:rPr>
        <w:t>творчеств</w:t>
      </w:r>
      <w:r w:rsidR="00881C90" w:rsidRPr="004776AC">
        <w:rPr>
          <w:rFonts w:ascii="Times New Roman" w:hAnsi="Times New Roman" w:cs="Times New Roman"/>
          <w:sz w:val="28"/>
          <w:szCs w:val="28"/>
        </w:rPr>
        <w:t>а</w:t>
      </w:r>
      <w:r w:rsidR="00BF4EFC" w:rsidRPr="004776AC">
        <w:rPr>
          <w:rFonts w:ascii="Times New Roman" w:hAnsi="Times New Roman" w:cs="Times New Roman"/>
          <w:sz w:val="28"/>
          <w:szCs w:val="28"/>
        </w:rPr>
        <w:t>, профессиональн</w:t>
      </w:r>
      <w:r w:rsidR="00881C90" w:rsidRPr="004776AC">
        <w:rPr>
          <w:rFonts w:ascii="Times New Roman" w:hAnsi="Times New Roman" w:cs="Times New Roman"/>
          <w:sz w:val="28"/>
          <w:szCs w:val="28"/>
        </w:rPr>
        <w:t>ой</w:t>
      </w:r>
      <w:r w:rsidR="00BF4EFC" w:rsidRPr="004776AC">
        <w:rPr>
          <w:rFonts w:ascii="Times New Roman" w:hAnsi="Times New Roman" w:cs="Times New Roman"/>
          <w:sz w:val="28"/>
          <w:szCs w:val="28"/>
        </w:rPr>
        <w:t>, религиозно</w:t>
      </w:r>
      <w:r>
        <w:rPr>
          <w:rFonts w:ascii="Times New Roman" w:hAnsi="Times New Roman" w:cs="Times New Roman"/>
          <w:sz w:val="28"/>
          <w:szCs w:val="28"/>
        </w:rPr>
        <w:t>–</w:t>
      </w:r>
      <w:r w:rsidR="00BF4EFC" w:rsidRPr="004776AC">
        <w:rPr>
          <w:rFonts w:ascii="Times New Roman" w:hAnsi="Times New Roman" w:cs="Times New Roman"/>
          <w:sz w:val="28"/>
          <w:szCs w:val="28"/>
        </w:rPr>
        <w:t>духовн</w:t>
      </w:r>
      <w:r w:rsidR="00881C90" w:rsidRPr="004776AC">
        <w:rPr>
          <w:rFonts w:ascii="Times New Roman" w:hAnsi="Times New Roman" w:cs="Times New Roman"/>
          <w:sz w:val="28"/>
          <w:szCs w:val="28"/>
        </w:rPr>
        <w:t>ой</w:t>
      </w:r>
      <w:r w:rsidR="00BF4EFC" w:rsidRPr="004776AC">
        <w:rPr>
          <w:rFonts w:ascii="Times New Roman" w:hAnsi="Times New Roman" w:cs="Times New Roman"/>
          <w:sz w:val="28"/>
          <w:szCs w:val="28"/>
        </w:rPr>
        <w:t>, благотворительн</w:t>
      </w:r>
      <w:r w:rsidR="00881C90" w:rsidRPr="004776AC">
        <w:rPr>
          <w:rFonts w:ascii="Times New Roman" w:hAnsi="Times New Roman" w:cs="Times New Roman"/>
          <w:sz w:val="28"/>
          <w:szCs w:val="28"/>
        </w:rPr>
        <w:t>ой деятельности</w:t>
      </w:r>
      <w:r w:rsidR="00BF4EFC" w:rsidRPr="004776AC">
        <w:rPr>
          <w:rFonts w:ascii="Times New Roman" w:hAnsi="Times New Roman" w:cs="Times New Roman"/>
          <w:sz w:val="28"/>
          <w:szCs w:val="28"/>
        </w:rPr>
        <w:t>;</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1178" w:rsidRPr="004776AC">
        <w:rPr>
          <w:rFonts w:ascii="Times New Roman" w:hAnsi="Times New Roman" w:cs="Times New Roman"/>
          <w:sz w:val="28"/>
          <w:szCs w:val="28"/>
        </w:rPr>
        <w:t xml:space="preserve">проведение </w:t>
      </w:r>
      <w:r w:rsidR="00BF4EFC" w:rsidRPr="004776AC">
        <w:rPr>
          <w:rFonts w:ascii="Times New Roman" w:hAnsi="Times New Roman" w:cs="Times New Roman"/>
          <w:sz w:val="28"/>
          <w:szCs w:val="28"/>
        </w:rPr>
        <w:t>мероприяти</w:t>
      </w:r>
      <w:r w:rsidR="00131178" w:rsidRPr="004776AC">
        <w:rPr>
          <w:rFonts w:ascii="Times New Roman" w:hAnsi="Times New Roman" w:cs="Times New Roman"/>
          <w:sz w:val="28"/>
          <w:szCs w:val="28"/>
        </w:rPr>
        <w:t>й</w:t>
      </w:r>
      <w:r w:rsidR="00BF4EFC" w:rsidRPr="004776AC">
        <w:rPr>
          <w:rFonts w:ascii="Times New Roman" w:hAnsi="Times New Roman" w:cs="Times New Roman"/>
          <w:sz w:val="28"/>
          <w:szCs w:val="28"/>
        </w:rPr>
        <w:t>, игр, проект</w:t>
      </w:r>
      <w:r w:rsidR="00131178" w:rsidRPr="004776AC">
        <w:rPr>
          <w:rFonts w:ascii="Times New Roman" w:hAnsi="Times New Roman" w:cs="Times New Roman"/>
          <w:sz w:val="28"/>
          <w:szCs w:val="28"/>
        </w:rPr>
        <w:t>ов</w:t>
      </w:r>
      <w:r w:rsidR="00BF4EFC" w:rsidRPr="004776AC">
        <w:rPr>
          <w:rFonts w:ascii="Times New Roman" w:hAnsi="Times New Roman" w:cs="Times New Roman"/>
          <w:sz w:val="28"/>
          <w:szCs w:val="28"/>
        </w:rPr>
        <w:t>, направленны</w:t>
      </w:r>
      <w:r w:rsidR="00131178"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 на формирование у детей и подростков социально</w:t>
      </w:r>
      <w:r w:rsidR="000F0BDB">
        <w:rPr>
          <w:rFonts w:ascii="Times New Roman" w:hAnsi="Times New Roman" w:cs="Times New Roman"/>
          <w:sz w:val="28"/>
          <w:szCs w:val="28"/>
        </w:rPr>
        <w:t>-</w:t>
      </w:r>
      <w:r w:rsidR="00BF4EFC" w:rsidRPr="004776AC">
        <w:rPr>
          <w:rFonts w:ascii="Times New Roman" w:hAnsi="Times New Roman" w:cs="Times New Roman"/>
          <w:sz w:val="28"/>
          <w:szCs w:val="28"/>
        </w:rPr>
        <w:t>ценностного отношения к семье как первооснов</w:t>
      </w:r>
      <w:r w:rsidR="00131178" w:rsidRPr="004776AC">
        <w:rPr>
          <w:rFonts w:ascii="Times New Roman" w:hAnsi="Times New Roman" w:cs="Times New Roman"/>
          <w:sz w:val="28"/>
          <w:szCs w:val="28"/>
        </w:rPr>
        <w:t>е</w:t>
      </w:r>
      <w:r w:rsidR="00BF4EFC" w:rsidRPr="004776AC">
        <w:rPr>
          <w:rFonts w:ascii="Times New Roman" w:hAnsi="Times New Roman" w:cs="Times New Roman"/>
          <w:sz w:val="28"/>
          <w:szCs w:val="28"/>
        </w:rPr>
        <w:t xml:space="preserve"> принадлежности к многонациональному народу России, Отечеству;</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31178" w:rsidRPr="004776AC">
        <w:rPr>
          <w:rFonts w:ascii="Times New Roman" w:hAnsi="Times New Roman" w:cs="Times New Roman"/>
          <w:sz w:val="28"/>
          <w:szCs w:val="28"/>
        </w:rPr>
        <w:t xml:space="preserve">проведение </w:t>
      </w:r>
      <w:r w:rsidR="00BF4EFC" w:rsidRPr="004776AC">
        <w:rPr>
          <w:rFonts w:ascii="Times New Roman" w:hAnsi="Times New Roman" w:cs="Times New Roman"/>
          <w:sz w:val="28"/>
          <w:szCs w:val="28"/>
        </w:rPr>
        <w:t>игр, проект</w:t>
      </w:r>
      <w:r w:rsidR="00131178" w:rsidRPr="004776AC">
        <w:rPr>
          <w:rFonts w:ascii="Times New Roman" w:hAnsi="Times New Roman" w:cs="Times New Roman"/>
          <w:sz w:val="28"/>
          <w:szCs w:val="28"/>
        </w:rPr>
        <w:t>ов</w:t>
      </w:r>
      <w:r w:rsidR="00BF4EFC" w:rsidRPr="004776AC">
        <w:rPr>
          <w:rFonts w:ascii="Times New Roman" w:hAnsi="Times New Roman" w:cs="Times New Roman"/>
          <w:sz w:val="28"/>
          <w:szCs w:val="28"/>
        </w:rPr>
        <w:t>, мероприяти</w:t>
      </w:r>
      <w:r w:rsidR="00131178" w:rsidRPr="004776AC">
        <w:rPr>
          <w:rFonts w:ascii="Times New Roman" w:hAnsi="Times New Roman" w:cs="Times New Roman"/>
          <w:sz w:val="28"/>
          <w:szCs w:val="28"/>
        </w:rPr>
        <w:t>й</w:t>
      </w:r>
      <w:r w:rsidR="00BF4EFC" w:rsidRPr="004776AC">
        <w:rPr>
          <w:rFonts w:ascii="Times New Roman" w:hAnsi="Times New Roman" w:cs="Times New Roman"/>
          <w:sz w:val="28"/>
          <w:szCs w:val="28"/>
        </w:rPr>
        <w:t>, направленны</w:t>
      </w:r>
      <w:r w:rsidR="00131178"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 на формирование бережного отношения к жизни человека, личностной системы семейных ценностей в духовных и культурных традициях российского народа;</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подготовк</w:t>
      </w:r>
      <w:r w:rsidR="002059E2" w:rsidRPr="004776AC">
        <w:rPr>
          <w:rFonts w:ascii="Times New Roman" w:hAnsi="Times New Roman" w:cs="Times New Roman"/>
          <w:sz w:val="28"/>
          <w:szCs w:val="28"/>
        </w:rPr>
        <w:t>у</w:t>
      </w:r>
      <w:r w:rsidR="00BF4EFC" w:rsidRPr="004776AC">
        <w:rPr>
          <w:rFonts w:ascii="Times New Roman" w:hAnsi="Times New Roman" w:cs="Times New Roman"/>
          <w:sz w:val="28"/>
          <w:szCs w:val="28"/>
        </w:rPr>
        <w:t xml:space="preserve">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bookmarkStart w:id="0" w:name="P150"/>
      <w:bookmarkEnd w:id="0"/>
      <w:r w:rsidRPr="004776AC">
        <w:rPr>
          <w:rFonts w:ascii="Times New Roman" w:hAnsi="Times New Roman" w:cs="Times New Roman"/>
          <w:sz w:val="28"/>
          <w:szCs w:val="28"/>
        </w:rPr>
        <w:t>16. Инвариантные общие содержательные модули включают:</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16.1. Модуль </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С</w:t>
      </w:r>
      <w:r w:rsidR="00AC3E9F" w:rsidRPr="004776AC">
        <w:rPr>
          <w:rFonts w:ascii="Times New Roman" w:hAnsi="Times New Roman" w:cs="Times New Roman"/>
          <w:sz w:val="28"/>
          <w:szCs w:val="28"/>
        </w:rPr>
        <w:t>портивно</w:t>
      </w:r>
      <w:r w:rsidR="000F0BDB">
        <w:rPr>
          <w:rFonts w:ascii="Times New Roman" w:hAnsi="Times New Roman" w:cs="Times New Roman"/>
          <w:sz w:val="28"/>
          <w:szCs w:val="28"/>
        </w:rPr>
        <w:t>-</w:t>
      </w:r>
      <w:r w:rsidR="00AC3E9F" w:rsidRPr="004776AC">
        <w:rPr>
          <w:rFonts w:ascii="Times New Roman" w:hAnsi="Times New Roman" w:cs="Times New Roman"/>
          <w:sz w:val="28"/>
          <w:szCs w:val="28"/>
        </w:rPr>
        <w:t>оздоровительная работа»</w:t>
      </w:r>
      <w:r w:rsidRPr="004776AC">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Спортивно</w:t>
      </w:r>
      <w:r w:rsidR="00C41748">
        <w:rPr>
          <w:rFonts w:ascii="Times New Roman" w:hAnsi="Times New Roman" w:cs="Times New Roman"/>
          <w:sz w:val="28"/>
          <w:szCs w:val="28"/>
        </w:rPr>
        <w:t>–</w:t>
      </w:r>
      <w:r w:rsidRPr="004776AC">
        <w:rPr>
          <w:rFonts w:ascii="Times New Roman" w:hAnsi="Times New Roman" w:cs="Times New Roman"/>
          <w:sz w:val="28"/>
          <w:szCs w:val="28"/>
        </w:rPr>
        <w:t>оздоровительная работа в организации включает в себя организацию оптимального двигательного режима с учетом возраста детей и состояния их здоровья.</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Физическое воспитание реализуется посредством:</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физкультурно</w:t>
      </w:r>
      <w:r>
        <w:rPr>
          <w:rFonts w:ascii="Times New Roman" w:hAnsi="Times New Roman" w:cs="Times New Roman"/>
          <w:sz w:val="28"/>
          <w:szCs w:val="28"/>
        </w:rPr>
        <w:t>-</w:t>
      </w:r>
      <w:r w:rsidR="00BF4EFC" w:rsidRPr="004776AC">
        <w:rPr>
          <w:rFonts w:ascii="Times New Roman" w:hAnsi="Times New Roman" w:cs="Times New Roman"/>
          <w:sz w:val="28"/>
          <w:szCs w:val="28"/>
        </w:rPr>
        <w:t>оздоровительных занятий, которые проводятся с детьми по графику, максимально на открытых площадках;</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дополнительных общеразвивающих программ физкультурно</w:t>
      </w:r>
      <w:r w:rsidR="000F0BDB">
        <w:rPr>
          <w:rFonts w:ascii="Times New Roman" w:hAnsi="Times New Roman" w:cs="Times New Roman"/>
          <w:sz w:val="28"/>
          <w:szCs w:val="28"/>
        </w:rPr>
        <w:t>-</w:t>
      </w:r>
      <w:r w:rsidR="00BF4EFC" w:rsidRPr="004776AC">
        <w:rPr>
          <w:rFonts w:ascii="Times New Roman" w:hAnsi="Times New Roman" w:cs="Times New Roman"/>
          <w:sz w:val="28"/>
          <w:szCs w:val="28"/>
        </w:rPr>
        <w:t>спортивной направленности, обеспечивающих систематические занятия спортом в условиях физкультурно</w:t>
      </w:r>
      <w:r>
        <w:rPr>
          <w:rFonts w:ascii="Times New Roman" w:hAnsi="Times New Roman" w:cs="Times New Roman"/>
          <w:sz w:val="28"/>
          <w:szCs w:val="28"/>
        </w:rPr>
        <w:t>-</w:t>
      </w:r>
      <w:r w:rsidR="00BF4EFC" w:rsidRPr="004776AC">
        <w:rPr>
          <w:rFonts w:ascii="Times New Roman" w:hAnsi="Times New Roman" w:cs="Times New Roman"/>
          <w:sz w:val="28"/>
          <w:szCs w:val="28"/>
        </w:rPr>
        <w:t>спортивных объединений;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различных видов гимнастик, утренней вариативной зарядки (спортивная, танцевальная, дыхательная, беговая, игровая);</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динамических пауз в организации образовательной деятельности и режимных моментов;</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спортивно</w:t>
      </w:r>
      <w:r>
        <w:rPr>
          <w:rFonts w:ascii="Times New Roman" w:hAnsi="Times New Roman" w:cs="Times New Roman"/>
          <w:sz w:val="28"/>
          <w:szCs w:val="28"/>
        </w:rPr>
        <w:t>-</w:t>
      </w:r>
      <w:r w:rsidR="00BF4EFC" w:rsidRPr="004776AC">
        <w:rPr>
          <w:rFonts w:ascii="Times New Roman" w:hAnsi="Times New Roman" w:cs="Times New Roman"/>
          <w:sz w:val="28"/>
          <w:szCs w:val="28"/>
        </w:rPr>
        <w:t>массовых мероприятий, предполагающих спортивные соревнования, праздники, конкурсы;</w:t>
      </w:r>
    </w:p>
    <w:p w:rsidR="00BF4EF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w:t>
      </w:r>
      <w:r w:rsidR="00AC3E9F" w:rsidRPr="004776AC">
        <w:rPr>
          <w:rFonts w:ascii="Times New Roman" w:hAnsi="Times New Roman" w:cs="Times New Roman"/>
          <w:sz w:val="28"/>
          <w:szCs w:val="28"/>
        </w:rPr>
        <w:t>«</w:t>
      </w:r>
      <w:r w:rsidR="0098286F" w:rsidRPr="004776AC">
        <w:rPr>
          <w:rFonts w:ascii="Times New Roman" w:hAnsi="Times New Roman" w:cs="Times New Roman"/>
          <w:sz w:val="28"/>
          <w:szCs w:val="28"/>
        </w:rPr>
        <w:t>з</w:t>
      </w:r>
      <w:r w:rsidR="00BF4EFC" w:rsidRPr="004776AC">
        <w:rPr>
          <w:rFonts w:ascii="Times New Roman" w:hAnsi="Times New Roman" w:cs="Times New Roman"/>
          <w:sz w:val="28"/>
          <w:szCs w:val="28"/>
        </w:rPr>
        <w:t>доровоепитание.рф</w:t>
      </w:r>
      <w:r w:rsidR="00AC3E9F" w:rsidRPr="004776AC">
        <w:rPr>
          <w:rFonts w:ascii="Times New Roman" w:hAnsi="Times New Roman" w:cs="Times New Roman"/>
          <w:sz w:val="28"/>
          <w:szCs w:val="28"/>
        </w:rPr>
        <w:t>»</w:t>
      </w:r>
      <w:r w:rsidR="005F6DEA">
        <w:rPr>
          <w:rFonts w:ascii="Times New Roman" w:hAnsi="Times New Roman" w:cs="Times New Roman"/>
          <w:sz w:val="28"/>
          <w:szCs w:val="28"/>
        </w:rPr>
        <w:t>;</w:t>
      </w:r>
    </w:p>
    <w:p w:rsidR="005F6DEA" w:rsidRDefault="005F6DEA" w:rsidP="002D463D">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D7B3D">
        <w:rPr>
          <w:rFonts w:ascii="Times New Roman" w:hAnsi="Times New Roman" w:cs="Times New Roman"/>
          <w:sz w:val="28"/>
          <w:szCs w:val="28"/>
        </w:rPr>
        <w:t xml:space="preserve"> дополнительн</w:t>
      </w:r>
      <w:r w:rsidR="00E93475">
        <w:rPr>
          <w:rFonts w:ascii="Times New Roman" w:hAnsi="Times New Roman" w:cs="Times New Roman"/>
          <w:sz w:val="28"/>
          <w:szCs w:val="28"/>
        </w:rPr>
        <w:t>ое</w:t>
      </w:r>
      <w:r w:rsidR="00BD7B3D">
        <w:rPr>
          <w:rFonts w:ascii="Times New Roman" w:hAnsi="Times New Roman" w:cs="Times New Roman"/>
          <w:sz w:val="28"/>
          <w:szCs w:val="28"/>
        </w:rPr>
        <w:t xml:space="preserve"> мероприяти</w:t>
      </w:r>
      <w:r w:rsidR="00E93475">
        <w:rPr>
          <w:rFonts w:ascii="Times New Roman" w:hAnsi="Times New Roman" w:cs="Times New Roman"/>
          <w:sz w:val="28"/>
          <w:szCs w:val="28"/>
        </w:rPr>
        <w:t xml:space="preserve">е: </w:t>
      </w:r>
      <w:r w:rsidR="008149B2">
        <w:rPr>
          <w:rFonts w:ascii="Times New Roman" w:hAnsi="Times New Roman" w:cs="Times New Roman"/>
          <w:sz w:val="28"/>
          <w:szCs w:val="28"/>
        </w:rPr>
        <w:t xml:space="preserve"> </w:t>
      </w:r>
      <w:r w:rsidR="00AF2E61">
        <w:rPr>
          <w:rFonts w:ascii="Times New Roman" w:hAnsi="Times New Roman" w:cs="Times New Roman"/>
          <w:sz w:val="28"/>
          <w:szCs w:val="28"/>
        </w:rPr>
        <w:t>ежедневный спортивный час.</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Спортивно</w:t>
      </w:r>
      <w:r w:rsidR="00C41748">
        <w:rPr>
          <w:rFonts w:ascii="Times New Roman" w:hAnsi="Times New Roman" w:cs="Times New Roman"/>
          <w:sz w:val="28"/>
          <w:szCs w:val="28"/>
        </w:rPr>
        <w:t>–</w:t>
      </w:r>
      <w:r w:rsidRPr="004776AC">
        <w:rPr>
          <w:rFonts w:ascii="Times New Roman" w:hAnsi="Times New Roman" w:cs="Times New Roman"/>
          <w:sz w:val="28"/>
          <w:szCs w:val="28"/>
        </w:rPr>
        <w:t>оздоровительная работа строится во взаимодействии с медицинским персоналом с учетом возраста детей и показателей здоровья.</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16.2. Модуль </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Культура России</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w:t>
      </w:r>
      <w:r w:rsidR="00C41748">
        <w:rPr>
          <w:rFonts w:ascii="Times New Roman" w:hAnsi="Times New Roman" w:cs="Times New Roman"/>
          <w:sz w:val="28"/>
          <w:szCs w:val="28"/>
        </w:rPr>
        <w:t>–</w:t>
      </w:r>
      <w:r w:rsidRPr="004776AC">
        <w:rPr>
          <w:rFonts w:ascii="Times New Roman" w:hAnsi="Times New Roman" w:cs="Times New Roman"/>
          <w:sz w:val="28"/>
          <w:szCs w:val="28"/>
        </w:rPr>
        <w:lastRenderedPageBreak/>
        <w:t xml:space="preserve">нравственных ценностей, является инструментом передачи свода моральных, этических и эстетических ценностей, составляющих ядро национальной российской самобытности, в </w:t>
      </w:r>
      <w:r w:rsidR="0098286F" w:rsidRPr="004776AC">
        <w:rPr>
          <w:rFonts w:ascii="Times New Roman" w:hAnsi="Times New Roman" w:cs="Times New Roman"/>
          <w:sz w:val="28"/>
          <w:szCs w:val="28"/>
        </w:rPr>
        <w:t xml:space="preserve">процессе </w:t>
      </w:r>
      <w:r w:rsidRPr="004776AC">
        <w:rPr>
          <w:rFonts w:ascii="Times New Roman" w:hAnsi="Times New Roman" w:cs="Times New Roman"/>
          <w:sz w:val="28"/>
          <w:szCs w:val="28"/>
        </w:rPr>
        <w:t>деятельности организаци</w:t>
      </w:r>
      <w:r w:rsidR="0098286F" w:rsidRPr="004776AC">
        <w:rPr>
          <w:rFonts w:ascii="Times New Roman" w:hAnsi="Times New Roman" w:cs="Times New Roman"/>
          <w:sz w:val="28"/>
          <w:szCs w:val="28"/>
        </w:rPr>
        <w:t>и.</w:t>
      </w:r>
    </w:p>
    <w:p w:rsidR="00BD7B3D" w:rsidRDefault="00BF4EFC" w:rsidP="002D463D">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Воспитательная работа </w:t>
      </w:r>
      <w:r w:rsidR="00371CA3" w:rsidRPr="004776AC">
        <w:rPr>
          <w:rFonts w:ascii="Times New Roman" w:hAnsi="Times New Roman" w:cs="Times New Roman"/>
          <w:sz w:val="28"/>
          <w:szCs w:val="28"/>
        </w:rPr>
        <w:t>включает</w:t>
      </w:r>
      <w:r w:rsidRPr="004776AC">
        <w:rPr>
          <w:rFonts w:ascii="Times New Roman" w:hAnsi="Times New Roman" w:cs="Times New Roman"/>
          <w:sz w:val="28"/>
          <w:szCs w:val="28"/>
        </w:rPr>
        <w:t xml:space="preserve"> просмотр отечественных кинофильмов, спектаклей, концертов и литературно</w:t>
      </w:r>
      <w:r w:rsidR="00C41748">
        <w:rPr>
          <w:rFonts w:ascii="Times New Roman" w:hAnsi="Times New Roman" w:cs="Times New Roman"/>
          <w:sz w:val="28"/>
          <w:szCs w:val="28"/>
        </w:rPr>
        <w:t>-</w:t>
      </w:r>
      <w:r w:rsidRPr="004776AC">
        <w:rPr>
          <w:rFonts w:ascii="Times New Roman" w:hAnsi="Times New Roman" w:cs="Times New Roman"/>
          <w:sz w:val="28"/>
          <w:szCs w:val="28"/>
        </w:rPr>
        <w:t xml:space="preserve">музыкальных композиций; участие в виртуальных экскурсиях и выставках; проведение </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громких</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 xml:space="preserve"> чтений, чтений по ролям; постановк</w:t>
      </w:r>
      <w:r w:rsidR="0098286F" w:rsidRPr="004776AC">
        <w:rPr>
          <w:rFonts w:ascii="Times New Roman" w:hAnsi="Times New Roman" w:cs="Times New Roman"/>
          <w:sz w:val="28"/>
          <w:szCs w:val="28"/>
        </w:rPr>
        <w:t>у</w:t>
      </w:r>
      <w:r w:rsidRPr="004776AC">
        <w:rPr>
          <w:rFonts w:ascii="Times New Roman" w:hAnsi="Times New Roman" w:cs="Times New Roman"/>
          <w:sz w:val="28"/>
          <w:szCs w:val="28"/>
        </w:rPr>
        <w:t xml:space="preserve"> спектаклей; реализацию иных форм мероприятий на основе и с привлечением произведений, созданных отечественными учреждениями культуры, в том ч</w:t>
      </w:r>
      <w:r w:rsidR="00BD7B3D">
        <w:rPr>
          <w:rFonts w:ascii="Times New Roman" w:hAnsi="Times New Roman" w:cs="Times New Roman"/>
          <w:sz w:val="28"/>
          <w:szCs w:val="28"/>
        </w:rPr>
        <w:t xml:space="preserve">исле в рамках тематического дня; проведение дополнительных </w:t>
      </w:r>
      <w:r w:rsidR="00BD7B3D" w:rsidRPr="002D463D">
        <w:rPr>
          <w:rFonts w:ascii="Times New Roman" w:hAnsi="Times New Roman" w:cs="Times New Roman"/>
          <w:sz w:val="28"/>
          <w:szCs w:val="28"/>
        </w:rPr>
        <w:t>мероприятий</w:t>
      </w:r>
      <w:r w:rsidR="002A2EDD">
        <w:rPr>
          <w:rFonts w:ascii="Times New Roman" w:hAnsi="Times New Roman" w:cs="Times New Roman"/>
          <w:sz w:val="28"/>
          <w:szCs w:val="28"/>
        </w:rPr>
        <w:t xml:space="preserve">: </w:t>
      </w:r>
      <w:r w:rsidR="004E5443">
        <w:rPr>
          <w:rFonts w:ascii="Times New Roman" w:hAnsi="Times New Roman" w:cs="Times New Roman"/>
          <w:sz w:val="28"/>
          <w:szCs w:val="28"/>
        </w:rPr>
        <w:t xml:space="preserve">проведение концертной программы </w:t>
      </w:r>
      <w:r w:rsidR="002A2EDD">
        <w:rPr>
          <w:rFonts w:ascii="Times New Roman" w:hAnsi="Times New Roman" w:cs="Times New Roman"/>
          <w:sz w:val="28"/>
          <w:szCs w:val="28"/>
        </w:rPr>
        <w:t xml:space="preserve">«День </w:t>
      </w:r>
      <w:r w:rsidR="002A2EDD" w:rsidRPr="00441BE3">
        <w:rPr>
          <w:rFonts w:ascii="Times New Roman" w:hAnsi="Times New Roman" w:cs="Times New Roman"/>
          <w:sz w:val="28"/>
          <w:szCs w:val="28"/>
        </w:rPr>
        <w:t>России</w:t>
      </w:r>
      <w:r w:rsidR="00ED12B9">
        <w:rPr>
          <w:rFonts w:ascii="Times New Roman" w:hAnsi="Times New Roman" w:cs="Times New Roman"/>
          <w:sz w:val="28"/>
          <w:szCs w:val="28"/>
        </w:rPr>
        <w:t>»</w:t>
      </w:r>
      <w:r w:rsidR="00441BE3" w:rsidRPr="00441BE3">
        <w:rPr>
          <w:rFonts w:ascii="Times New Roman" w:hAnsi="Times New Roman" w:cs="Times New Roman"/>
          <w:sz w:val="28"/>
          <w:szCs w:val="28"/>
        </w:rPr>
        <w:t>, конкурсной программы «Русские народные традиции»</w:t>
      </w:r>
      <w:r w:rsidR="004E5443" w:rsidRPr="00441BE3">
        <w:rPr>
          <w:rFonts w:ascii="Times New Roman" w:hAnsi="Times New Roman" w:cs="Times New Roman"/>
          <w:sz w:val="28"/>
          <w:szCs w:val="28"/>
        </w:rPr>
        <w:t>.</w:t>
      </w:r>
      <w:r w:rsidR="003C4C40" w:rsidRPr="002D463D">
        <w:rPr>
          <w:rFonts w:ascii="Times New Roman" w:hAnsi="Times New Roman" w:cs="Times New Roman"/>
          <w:i/>
          <w:sz w:val="28"/>
          <w:szCs w:val="28"/>
        </w:rPr>
        <w:t xml:space="preserve"> </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Организация воспита</w:t>
      </w:r>
      <w:r w:rsidR="00AC3E9F" w:rsidRPr="004776AC">
        <w:rPr>
          <w:rFonts w:ascii="Times New Roman" w:hAnsi="Times New Roman" w:cs="Times New Roman"/>
          <w:sz w:val="28"/>
          <w:szCs w:val="28"/>
        </w:rPr>
        <w:t>тельной работы в рамках модуля «</w:t>
      </w:r>
      <w:r w:rsidRPr="004776AC">
        <w:rPr>
          <w:rFonts w:ascii="Times New Roman" w:hAnsi="Times New Roman" w:cs="Times New Roman"/>
          <w:sz w:val="28"/>
          <w:szCs w:val="28"/>
        </w:rPr>
        <w:t>Культура России</w:t>
      </w:r>
      <w:r w:rsidR="00AC3E9F" w:rsidRPr="004776AC">
        <w:rPr>
          <w:rFonts w:ascii="Times New Roman" w:hAnsi="Times New Roman" w:cs="Times New Roman"/>
          <w:sz w:val="28"/>
          <w:szCs w:val="28"/>
        </w:rPr>
        <w:t>»</w:t>
      </w:r>
      <w:r w:rsidR="00900AF8">
        <w:rPr>
          <w:rFonts w:ascii="Times New Roman" w:hAnsi="Times New Roman" w:cs="Times New Roman"/>
          <w:sz w:val="28"/>
          <w:szCs w:val="28"/>
        </w:rPr>
        <w:t xml:space="preserve"> </w:t>
      </w:r>
      <w:r w:rsidR="00371CA3" w:rsidRPr="004776AC">
        <w:rPr>
          <w:rFonts w:ascii="Times New Roman" w:hAnsi="Times New Roman" w:cs="Times New Roman"/>
          <w:sz w:val="28"/>
          <w:szCs w:val="28"/>
        </w:rPr>
        <w:t>осуществляется</w:t>
      </w:r>
      <w:r w:rsidRPr="004776AC">
        <w:rPr>
          <w:rFonts w:ascii="Times New Roman" w:hAnsi="Times New Roman" w:cs="Times New Roman"/>
          <w:sz w:val="28"/>
          <w:szCs w:val="28"/>
        </w:rPr>
        <w:t xml:space="preserve"> с использованием различных безвозмездных электронных ресурсо</w:t>
      </w:r>
      <w:r w:rsidR="00AC3E9F" w:rsidRPr="004776AC">
        <w:rPr>
          <w:rFonts w:ascii="Times New Roman" w:hAnsi="Times New Roman" w:cs="Times New Roman"/>
          <w:sz w:val="28"/>
          <w:szCs w:val="28"/>
        </w:rPr>
        <w:t>в, созданных в сфере культуры: «</w:t>
      </w:r>
      <w:r w:rsidRPr="004776AC">
        <w:rPr>
          <w:rFonts w:ascii="Times New Roman" w:hAnsi="Times New Roman" w:cs="Times New Roman"/>
          <w:sz w:val="28"/>
          <w:szCs w:val="28"/>
        </w:rPr>
        <w:t>Культура.</w:t>
      </w:r>
      <w:r w:rsidR="008149B2">
        <w:rPr>
          <w:rFonts w:ascii="Times New Roman" w:hAnsi="Times New Roman" w:cs="Times New Roman"/>
          <w:sz w:val="28"/>
          <w:szCs w:val="28"/>
        </w:rPr>
        <w:t xml:space="preserve"> </w:t>
      </w:r>
      <w:r w:rsidRPr="004776AC">
        <w:rPr>
          <w:rFonts w:ascii="Times New Roman" w:hAnsi="Times New Roman" w:cs="Times New Roman"/>
          <w:sz w:val="28"/>
          <w:szCs w:val="28"/>
        </w:rPr>
        <w:t>РФ</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 Национальная электронная библиотека, Национальная электронная детская библиотека, Президентская библиотека и других.</w:t>
      </w:r>
    </w:p>
    <w:p w:rsidR="00BF4EFC" w:rsidRPr="004776AC" w:rsidRDefault="00AC3E9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16.</w:t>
      </w:r>
      <w:r w:rsidR="00441BE3">
        <w:rPr>
          <w:rFonts w:ascii="Times New Roman" w:hAnsi="Times New Roman" w:cs="Times New Roman"/>
          <w:sz w:val="28"/>
          <w:szCs w:val="28"/>
        </w:rPr>
        <w:t>3</w:t>
      </w:r>
      <w:r w:rsidRPr="004776AC">
        <w:rPr>
          <w:rFonts w:ascii="Times New Roman" w:hAnsi="Times New Roman" w:cs="Times New Roman"/>
          <w:sz w:val="28"/>
          <w:szCs w:val="28"/>
        </w:rPr>
        <w:t>. Модуль «Детское самоуправление»</w:t>
      </w:r>
      <w:r w:rsidR="00BF4EFC" w:rsidRPr="004776AC">
        <w:rPr>
          <w:rFonts w:ascii="Times New Roman" w:hAnsi="Times New Roman" w:cs="Times New Roman"/>
          <w:sz w:val="28"/>
          <w:szCs w:val="28"/>
        </w:rPr>
        <w:t>.</w:t>
      </w:r>
    </w:p>
    <w:p w:rsidR="00BF4EF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16.</w:t>
      </w:r>
      <w:r w:rsidR="00441BE3">
        <w:rPr>
          <w:rFonts w:ascii="Times New Roman" w:hAnsi="Times New Roman" w:cs="Times New Roman"/>
          <w:sz w:val="28"/>
          <w:szCs w:val="28"/>
        </w:rPr>
        <w:t>3</w:t>
      </w:r>
      <w:r w:rsidRPr="004776AC">
        <w:rPr>
          <w:rFonts w:ascii="Times New Roman" w:hAnsi="Times New Roman" w:cs="Times New Roman"/>
          <w:sz w:val="28"/>
          <w:szCs w:val="28"/>
        </w:rPr>
        <w:t xml:space="preserve">.1. На уровне организации: самоуправление в организации </w:t>
      </w:r>
      <w:r w:rsidR="008E024A" w:rsidRPr="004776AC">
        <w:rPr>
          <w:rFonts w:ascii="Times New Roman" w:hAnsi="Times New Roman" w:cs="Times New Roman"/>
          <w:sz w:val="28"/>
          <w:szCs w:val="28"/>
        </w:rPr>
        <w:t>складывается</w:t>
      </w:r>
      <w:r w:rsidRPr="004776AC">
        <w:rPr>
          <w:rFonts w:ascii="Times New Roman" w:hAnsi="Times New Roman" w:cs="Times New Roman"/>
          <w:sz w:val="28"/>
          <w:szCs w:val="28"/>
        </w:rPr>
        <w:t xml:space="preserve">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362DFB" w:rsidRPr="001D50C2" w:rsidRDefault="00362DFB" w:rsidP="00362DFB">
      <w:pPr>
        <w:pStyle w:val="ConsPlusNormal"/>
        <w:spacing w:line="276" w:lineRule="auto"/>
        <w:ind w:firstLine="709"/>
        <w:jc w:val="both"/>
        <w:rPr>
          <w:rFonts w:ascii="Times New Roman" w:hAnsi="Times New Roman" w:cs="Times New Roman"/>
          <w:sz w:val="28"/>
          <w:szCs w:val="28"/>
        </w:rPr>
      </w:pPr>
      <w:r w:rsidRPr="001D50C2">
        <w:rPr>
          <w:rFonts w:ascii="Times New Roman" w:hAnsi="Times New Roman" w:cs="Times New Roman"/>
          <w:sz w:val="28"/>
          <w:szCs w:val="28"/>
        </w:rPr>
        <w:t>На уровне организации: самоуправление в организации складывается из деятельности временных и постоянных органов. К временным органам самоуправления относятся: творческие и инициативные группы. Постоянно действующие органы самоуправления включают в себя: совет отряда, совет командиров отрядов.</w:t>
      </w:r>
    </w:p>
    <w:p w:rsidR="00BF4EF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16.</w:t>
      </w:r>
      <w:r w:rsidR="001D50C2">
        <w:rPr>
          <w:rFonts w:ascii="Times New Roman" w:hAnsi="Times New Roman" w:cs="Times New Roman"/>
          <w:sz w:val="28"/>
          <w:szCs w:val="28"/>
        </w:rPr>
        <w:t>3</w:t>
      </w:r>
      <w:r w:rsidRPr="004776AC">
        <w:rPr>
          <w:rFonts w:ascii="Times New Roman" w:hAnsi="Times New Roman" w:cs="Times New Roman"/>
          <w:sz w:val="28"/>
          <w:szCs w:val="28"/>
        </w:rPr>
        <w:t>.2. 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при взаимодействии с администрацией организации.</w:t>
      </w:r>
    </w:p>
    <w:p w:rsidR="00804D3F" w:rsidRPr="00F3183B" w:rsidRDefault="00804D3F" w:rsidP="00804D3F">
      <w:pPr>
        <w:pStyle w:val="ConsPlusNormal"/>
        <w:spacing w:line="276" w:lineRule="auto"/>
        <w:ind w:firstLine="709"/>
        <w:jc w:val="both"/>
        <w:rPr>
          <w:rFonts w:ascii="Times New Roman" w:hAnsi="Times New Roman" w:cs="Times New Roman"/>
          <w:sz w:val="28"/>
          <w:szCs w:val="28"/>
        </w:rPr>
      </w:pPr>
      <w:r w:rsidRPr="00F3183B">
        <w:rPr>
          <w:rFonts w:ascii="Times New Roman" w:hAnsi="Times New Roman" w:cs="Times New Roman"/>
          <w:sz w:val="28"/>
          <w:szCs w:val="28"/>
        </w:rPr>
        <w:t>На уровне отряда: через деятельность лидеров</w:t>
      </w:r>
      <w:r w:rsidR="00993334" w:rsidRPr="00F3183B">
        <w:rPr>
          <w:rFonts w:ascii="Times New Roman" w:hAnsi="Times New Roman" w:cs="Times New Roman"/>
          <w:sz w:val="28"/>
          <w:szCs w:val="28"/>
        </w:rPr>
        <w:t>- командиров отрядов</w:t>
      </w:r>
      <w:r w:rsidRPr="00F3183B">
        <w:rPr>
          <w:rFonts w:ascii="Times New Roman" w:hAnsi="Times New Roman" w:cs="Times New Roman"/>
          <w:sz w:val="28"/>
          <w:szCs w:val="28"/>
        </w:rPr>
        <w:t>, выбранных по инициативе и предложениям членов отряда, представляющих интересы отряда в общих делах организации, при взаимодействии с администрацией организации.</w:t>
      </w:r>
    </w:p>
    <w:p w:rsidR="00BF4EFC" w:rsidRPr="00F3183B" w:rsidRDefault="00BF4EFC" w:rsidP="00741E11">
      <w:pPr>
        <w:pStyle w:val="ConsPlusNormal"/>
        <w:spacing w:line="276" w:lineRule="auto"/>
        <w:ind w:firstLine="709"/>
        <w:jc w:val="both"/>
        <w:rPr>
          <w:rFonts w:ascii="Times New Roman" w:hAnsi="Times New Roman" w:cs="Times New Roman"/>
          <w:sz w:val="28"/>
          <w:szCs w:val="28"/>
        </w:rPr>
      </w:pPr>
      <w:r w:rsidRPr="00F3183B">
        <w:rPr>
          <w:rFonts w:ascii="Times New Roman" w:hAnsi="Times New Roman" w:cs="Times New Roman"/>
          <w:sz w:val="28"/>
          <w:szCs w:val="28"/>
        </w:rPr>
        <w:t>16.</w:t>
      </w:r>
      <w:r w:rsidR="001D50C2" w:rsidRPr="00F3183B">
        <w:rPr>
          <w:rFonts w:ascii="Times New Roman" w:hAnsi="Times New Roman" w:cs="Times New Roman"/>
          <w:sz w:val="28"/>
          <w:szCs w:val="28"/>
        </w:rPr>
        <w:t>3</w:t>
      </w:r>
      <w:r w:rsidRPr="00F3183B">
        <w:rPr>
          <w:rFonts w:ascii="Times New Roman" w:hAnsi="Times New Roman" w:cs="Times New Roman"/>
          <w:sz w:val="28"/>
          <w:szCs w:val="28"/>
        </w:rPr>
        <w:t>.3. Структура самоуправления строится с учетом уклада организации, тематической и игровой модели смены, с определением необходимости создания органов для координаци</w:t>
      </w:r>
      <w:r w:rsidR="008E4949" w:rsidRPr="00F3183B">
        <w:rPr>
          <w:rFonts w:ascii="Times New Roman" w:hAnsi="Times New Roman" w:cs="Times New Roman"/>
          <w:sz w:val="28"/>
          <w:szCs w:val="28"/>
        </w:rPr>
        <w:t xml:space="preserve">и всех сторон жизни в отряде, </w:t>
      </w:r>
      <w:r w:rsidRPr="00F3183B">
        <w:rPr>
          <w:rFonts w:ascii="Times New Roman" w:hAnsi="Times New Roman" w:cs="Times New Roman"/>
          <w:sz w:val="28"/>
          <w:szCs w:val="28"/>
        </w:rPr>
        <w:t xml:space="preserve">организации, </w:t>
      </w:r>
      <w:r w:rsidRPr="00F3183B">
        <w:rPr>
          <w:rFonts w:ascii="Times New Roman" w:hAnsi="Times New Roman" w:cs="Times New Roman"/>
          <w:sz w:val="28"/>
          <w:szCs w:val="28"/>
        </w:rPr>
        <w:lastRenderedPageBreak/>
        <w:t>выбора их названия (советы, штабы, клубы) и возложения поручений на них.</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16.</w:t>
      </w:r>
      <w:r w:rsidR="001D50C2">
        <w:rPr>
          <w:rFonts w:ascii="Times New Roman" w:hAnsi="Times New Roman" w:cs="Times New Roman"/>
          <w:sz w:val="28"/>
          <w:szCs w:val="28"/>
        </w:rPr>
        <w:t>3</w:t>
      </w:r>
      <w:r w:rsidRPr="004776AC">
        <w:rPr>
          <w:rFonts w:ascii="Times New Roman" w:hAnsi="Times New Roman" w:cs="Times New Roman"/>
          <w:sz w:val="28"/>
          <w:szCs w:val="28"/>
        </w:rPr>
        <w:t>.4.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Система проявлений активной жизненной позиции и поощрения социальной успешности детей строится на принципах:</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соответствия символов и процедур награждения укладу организации, качеству воспитывающей среды, символике организации;</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прозрачности правил поощрения (наличие положения о награждениях, соблюдение справедливости при выдвижении кандидатур);</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7E7C52"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Система поощрения в организации включает в себя набор педагогических средств, приемов, методов, обеспечивающих стимулирование индивидуального развития ребенк</w:t>
      </w:r>
      <w:r w:rsidR="00371CA3" w:rsidRPr="004776AC">
        <w:rPr>
          <w:rFonts w:ascii="Times New Roman" w:hAnsi="Times New Roman" w:cs="Times New Roman"/>
          <w:sz w:val="28"/>
          <w:szCs w:val="28"/>
        </w:rPr>
        <w:t>а и коллективного роста отряда.</w:t>
      </w:r>
    </w:p>
    <w:p w:rsidR="005F648C" w:rsidRPr="004776AC" w:rsidRDefault="005F648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Поощрение социальной успешности и проявлений активной жизненной позиции детей происходит на организационном уровне и представляет собой привлечение ребенка к участию в делах отряда и всей организации,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на эмоциональном уровне: создание ситуации успеха ребенка, которая формирует позитивную мотивацию и самооценку.</w:t>
      </w:r>
    </w:p>
    <w:p w:rsidR="00D11085" w:rsidRDefault="00B87B84" w:rsidP="00D11085">
      <w:pPr>
        <w:spacing w:after="0" w:line="240" w:lineRule="auto"/>
        <w:rPr>
          <w:rFonts w:ascii="Times New Roman" w:hAnsi="Times New Roman" w:cs="Times New Roman"/>
          <w:sz w:val="24"/>
          <w:szCs w:val="24"/>
        </w:rPr>
      </w:pPr>
      <w:r w:rsidRPr="004776AC">
        <w:rPr>
          <w:rFonts w:ascii="Times New Roman" w:hAnsi="Times New Roman" w:cs="Times New Roman"/>
          <w:sz w:val="28"/>
          <w:szCs w:val="28"/>
        </w:rPr>
        <w:lastRenderedPageBreak/>
        <w:t xml:space="preserve">Индивидуальные заслуги ребенка </w:t>
      </w:r>
      <w:r w:rsidR="006F5D14" w:rsidRPr="004776AC">
        <w:rPr>
          <w:rFonts w:ascii="Times New Roman" w:hAnsi="Times New Roman" w:cs="Times New Roman"/>
          <w:sz w:val="28"/>
          <w:szCs w:val="28"/>
        </w:rPr>
        <w:t>отмечаются в организации следующим образом</w:t>
      </w:r>
      <w:r w:rsidR="006F5D14" w:rsidRPr="00F3183B">
        <w:rPr>
          <w:rFonts w:ascii="Times New Roman" w:hAnsi="Times New Roman" w:cs="Times New Roman"/>
          <w:sz w:val="28"/>
          <w:szCs w:val="28"/>
        </w:rPr>
        <w:t xml:space="preserve">: </w:t>
      </w:r>
      <w:r w:rsidR="00D11085" w:rsidRPr="00F3183B">
        <w:rPr>
          <w:rFonts w:ascii="Times New Roman" w:hAnsi="Times New Roman" w:cs="Times New Roman"/>
          <w:sz w:val="28"/>
          <w:szCs w:val="28"/>
        </w:rPr>
        <w:t>поднятие российского флага на утренней линейке, грамота за активное участие в жизни лагеря, устная благодарность.</w:t>
      </w:r>
      <w:r w:rsidR="00D11085" w:rsidRPr="00516346">
        <w:rPr>
          <w:rFonts w:ascii="Times New Roman" w:hAnsi="Times New Roman" w:cs="Times New Roman"/>
          <w:sz w:val="24"/>
          <w:szCs w:val="24"/>
        </w:rPr>
        <w:t xml:space="preserve"> </w:t>
      </w:r>
    </w:p>
    <w:p w:rsidR="00D11085" w:rsidRPr="005319C8" w:rsidRDefault="00D11085" w:rsidP="001D50C2">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8"/>
          <w:szCs w:val="28"/>
        </w:rPr>
        <w:t>К</w:t>
      </w:r>
      <w:r w:rsidR="00B87B84" w:rsidRPr="004776AC">
        <w:rPr>
          <w:rFonts w:ascii="Times New Roman" w:hAnsi="Times New Roman" w:cs="Times New Roman"/>
          <w:sz w:val="28"/>
          <w:szCs w:val="28"/>
        </w:rPr>
        <w:t>оллективные достижения отрядов о</w:t>
      </w:r>
      <w:r w:rsidR="00BF4EFC" w:rsidRPr="004776AC">
        <w:rPr>
          <w:rFonts w:ascii="Times New Roman" w:hAnsi="Times New Roman" w:cs="Times New Roman"/>
          <w:sz w:val="28"/>
          <w:szCs w:val="28"/>
        </w:rPr>
        <w:t>тмеча</w:t>
      </w:r>
      <w:r w:rsidR="00B87B84" w:rsidRPr="004776AC">
        <w:rPr>
          <w:rFonts w:ascii="Times New Roman" w:hAnsi="Times New Roman" w:cs="Times New Roman"/>
          <w:sz w:val="28"/>
          <w:szCs w:val="28"/>
        </w:rPr>
        <w:t xml:space="preserve">ются </w:t>
      </w:r>
      <w:r w:rsidR="00C216FF" w:rsidRPr="004776AC">
        <w:rPr>
          <w:rFonts w:ascii="Times New Roman" w:hAnsi="Times New Roman" w:cs="Times New Roman"/>
          <w:sz w:val="28"/>
          <w:szCs w:val="28"/>
        </w:rPr>
        <w:t xml:space="preserve">в организации </w:t>
      </w:r>
      <w:r w:rsidR="007E7C52" w:rsidRPr="00F3183B">
        <w:rPr>
          <w:rFonts w:ascii="Times New Roman" w:hAnsi="Times New Roman" w:cs="Times New Roman"/>
          <w:sz w:val="28"/>
          <w:szCs w:val="28"/>
        </w:rPr>
        <w:t>следующим образом</w:t>
      </w:r>
      <w:r w:rsidR="006F5D14" w:rsidRPr="00F3183B">
        <w:rPr>
          <w:rFonts w:ascii="Times New Roman" w:hAnsi="Times New Roman" w:cs="Times New Roman"/>
          <w:sz w:val="28"/>
          <w:szCs w:val="28"/>
        </w:rPr>
        <w:t>:</w:t>
      </w:r>
      <w:r w:rsidR="005B0267" w:rsidRPr="00F3183B">
        <w:rPr>
          <w:rFonts w:ascii="Times New Roman" w:hAnsi="Times New Roman" w:cs="Times New Roman"/>
          <w:sz w:val="28"/>
          <w:szCs w:val="28"/>
        </w:rPr>
        <w:t xml:space="preserve"> </w:t>
      </w:r>
      <w:r w:rsidR="001D50C2" w:rsidRPr="00F3183B">
        <w:rPr>
          <w:rFonts w:ascii="Times New Roman" w:hAnsi="Times New Roman" w:cs="Times New Roman"/>
          <w:sz w:val="28"/>
          <w:szCs w:val="28"/>
        </w:rPr>
        <w:t>д</w:t>
      </w:r>
      <w:r w:rsidRPr="00F3183B">
        <w:rPr>
          <w:rFonts w:ascii="Times New Roman" w:hAnsi="Times New Roman" w:cs="Times New Roman"/>
          <w:sz w:val="28"/>
          <w:szCs w:val="28"/>
        </w:rPr>
        <w:t>ля коллективной системы роста в лагере «Алые паруса» в зале ДДТ создан стенд, на котором отображается система роста каждого отряда. Успех отряда зависит от дружного и сплоченного временного коллектива. За победу в различных конкурсах, состязаниях, соревнованиях отряд получает на свой парус- флажок (красный- 1 место, зелёный- 2 место, синий- 3 место, оранжевый- 4 место), который размещается на стенде. Вручение флажка происходит на утренней линейке. Отряд- лидер награждается переходящим вымпелом «Самый лучший!».</w:t>
      </w:r>
    </w:p>
    <w:p w:rsidR="00BF4EFC" w:rsidRPr="004776AC" w:rsidRDefault="00AC3E9F"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16.</w:t>
      </w:r>
      <w:r w:rsidR="00542EC0">
        <w:rPr>
          <w:rFonts w:ascii="Times New Roman" w:hAnsi="Times New Roman" w:cs="Times New Roman"/>
          <w:sz w:val="28"/>
          <w:szCs w:val="28"/>
        </w:rPr>
        <w:t>4</w:t>
      </w:r>
      <w:r w:rsidRPr="004776AC">
        <w:rPr>
          <w:rFonts w:ascii="Times New Roman" w:hAnsi="Times New Roman" w:cs="Times New Roman"/>
          <w:sz w:val="28"/>
          <w:szCs w:val="28"/>
        </w:rPr>
        <w:t>. Модуль «Инклюзивное пространство»</w:t>
      </w:r>
      <w:r w:rsidR="00BF4EFC" w:rsidRPr="004776AC">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w:t>
      </w:r>
      <w:r w:rsidR="00AC3E9F" w:rsidRPr="004776AC">
        <w:rPr>
          <w:rFonts w:ascii="Times New Roman" w:hAnsi="Times New Roman" w:cs="Times New Roman"/>
          <w:sz w:val="28"/>
          <w:szCs w:val="28"/>
        </w:rPr>
        <w:t>–</w:t>
      </w:r>
      <w:r w:rsidRPr="004776AC">
        <w:rPr>
          <w:rFonts w:ascii="Times New Roman" w:hAnsi="Times New Roman" w:cs="Times New Roman"/>
          <w:sz w:val="28"/>
          <w:szCs w:val="28"/>
        </w:rPr>
        <w:t xml:space="preserve"> ОВЗ), инвалидностью и адаптацию их в самостоятельной жизни.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При организации инклюзивного пространства создаются особые условия:</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организационное обеспечение (нормативно</w:t>
      </w:r>
      <w:r>
        <w:rPr>
          <w:rFonts w:ascii="Times New Roman" w:hAnsi="Times New Roman" w:cs="Times New Roman"/>
          <w:sz w:val="28"/>
          <w:szCs w:val="28"/>
        </w:rPr>
        <w:t>-</w:t>
      </w:r>
      <w:r w:rsidR="00BF4EFC" w:rsidRPr="004776AC">
        <w:rPr>
          <w:rFonts w:ascii="Times New Roman" w:hAnsi="Times New Roman" w:cs="Times New Roman"/>
          <w:sz w:val="28"/>
          <w:szCs w:val="28"/>
        </w:rPr>
        <w:t>правовая база);</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материально</w:t>
      </w:r>
      <w:r>
        <w:rPr>
          <w:rFonts w:ascii="Times New Roman" w:hAnsi="Times New Roman" w:cs="Times New Roman"/>
          <w:sz w:val="28"/>
          <w:szCs w:val="28"/>
        </w:rPr>
        <w:t>-</w:t>
      </w:r>
      <w:r w:rsidR="00BF4EFC" w:rsidRPr="004776AC">
        <w:rPr>
          <w:rFonts w:ascii="Times New Roman" w:hAnsi="Times New Roman" w:cs="Times New Roman"/>
          <w:sz w:val="28"/>
          <w:szCs w:val="28"/>
        </w:rPr>
        <w:t>техническое обеспечение, включая архитектурную доступность;</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кадровое обеспечение, в том числе комплексное психолого</w:t>
      </w:r>
      <w:r>
        <w:rPr>
          <w:rFonts w:ascii="Times New Roman" w:hAnsi="Times New Roman" w:cs="Times New Roman"/>
          <w:sz w:val="28"/>
          <w:szCs w:val="28"/>
        </w:rPr>
        <w:t>-</w:t>
      </w:r>
      <w:r w:rsidR="00BF4EFC" w:rsidRPr="004776AC">
        <w:rPr>
          <w:rFonts w:ascii="Times New Roman" w:hAnsi="Times New Roman" w:cs="Times New Roman"/>
          <w:sz w:val="28"/>
          <w:szCs w:val="28"/>
        </w:rPr>
        <w:t>педагогическое сопровождение ребенка с ОВЗ, инвалидностью на протяжении всего периода его пребывания в организации;</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программно</w:t>
      </w:r>
      <w:r>
        <w:rPr>
          <w:rFonts w:ascii="Times New Roman" w:hAnsi="Times New Roman" w:cs="Times New Roman"/>
          <w:sz w:val="28"/>
          <w:szCs w:val="28"/>
        </w:rPr>
        <w:t>-</w:t>
      </w:r>
      <w:r w:rsidR="00BF4EFC" w:rsidRPr="004776AC">
        <w:rPr>
          <w:rFonts w:ascii="Times New Roman" w:hAnsi="Times New Roman" w:cs="Times New Roman"/>
          <w:sz w:val="28"/>
          <w:szCs w:val="28"/>
        </w:rPr>
        <w:t>методическое обеспечение (реализация адаптированных образовательных программ, программ коррекционной работы).</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Специальными задачами воспитания детей с особыми образовательными потребностями являются: налаживание эмоционально</w:t>
      </w:r>
      <w:r w:rsidR="00C41748">
        <w:rPr>
          <w:rFonts w:ascii="Times New Roman" w:hAnsi="Times New Roman" w:cs="Times New Roman"/>
          <w:sz w:val="28"/>
          <w:szCs w:val="28"/>
        </w:rPr>
        <w:t>-</w:t>
      </w:r>
      <w:r w:rsidRPr="004776AC">
        <w:rPr>
          <w:rFonts w:ascii="Times New Roman" w:hAnsi="Times New Roman" w:cs="Times New Roman"/>
          <w:sz w:val="28"/>
          <w:szCs w:val="28"/>
        </w:rPr>
        <w:t>положительного взаимодействия с окружающими для их успешной социальной адаптации и интеграции в организации;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При организации воспитания детей с ОВЗ, инвалидностью </w:t>
      </w:r>
      <w:r w:rsidR="00CF7D8B" w:rsidRPr="004776AC">
        <w:rPr>
          <w:rFonts w:ascii="Times New Roman" w:hAnsi="Times New Roman" w:cs="Times New Roman"/>
          <w:sz w:val="28"/>
          <w:szCs w:val="28"/>
        </w:rPr>
        <w:t>осуществляется</w:t>
      </w:r>
      <w:r w:rsidRPr="004776AC">
        <w:rPr>
          <w:rFonts w:ascii="Times New Roman" w:hAnsi="Times New Roman" w:cs="Times New Roman"/>
          <w:sz w:val="28"/>
          <w:szCs w:val="28"/>
        </w:rPr>
        <w:t xml:space="preserve"> ориентиров</w:t>
      </w:r>
      <w:r w:rsidR="00CF7D8B" w:rsidRPr="004776AC">
        <w:rPr>
          <w:rFonts w:ascii="Times New Roman" w:hAnsi="Times New Roman" w:cs="Times New Roman"/>
          <w:sz w:val="28"/>
          <w:szCs w:val="28"/>
        </w:rPr>
        <w:t>ание</w:t>
      </w:r>
      <w:r w:rsidRPr="004776AC">
        <w:rPr>
          <w:rFonts w:ascii="Times New Roman" w:hAnsi="Times New Roman" w:cs="Times New Roman"/>
          <w:sz w:val="28"/>
          <w:szCs w:val="28"/>
        </w:rPr>
        <w:t xml:space="preserve"> на:</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создание оптимальных условий совместного воспитания детей с </w:t>
      </w:r>
      <w:r w:rsidR="00BF4EFC" w:rsidRPr="004776AC">
        <w:rPr>
          <w:rFonts w:ascii="Times New Roman" w:hAnsi="Times New Roman" w:cs="Times New Roman"/>
          <w:sz w:val="28"/>
          <w:szCs w:val="28"/>
        </w:rPr>
        <w:lastRenderedPageBreak/>
        <w:t>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w:t>
      </w:r>
      <w:r>
        <w:rPr>
          <w:rFonts w:ascii="Times New Roman" w:hAnsi="Times New Roman" w:cs="Times New Roman"/>
          <w:sz w:val="28"/>
          <w:szCs w:val="28"/>
        </w:rPr>
        <w:t>-</w:t>
      </w:r>
      <w:r w:rsidR="00BF4EFC" w:rsidRPr="004776AC">
        <w:rPr>
          <w:rFonts w:ascii="Times New Roman" w:hAnsi="Times New Roman" w:cs="Times New Roman"/>
          <w:sz w:val="28"/>
          <w:szCs w:val="28"/>
        </w:rPr>
        <w:t>психологов, учителей</w:t>
      </w:r>
      <w:r>
        <w:rPr>
          <w:rFonts w:ascii="Times New Roman" w:hAnsi="Times New Roman" w:cs="Times New Roman"/>
          <w:sz w:val="28"/>
          <w:szCs w:val="28"/>
        </w:rPr>
        <w:t>–</w:t>
      </w:r>
      <w:r w:rsidR="00BF4EFC" w:rsidRPr="004776AC">
        <w:rPr>
          <w:rFonts w:ascii="Times New Roman" w:hAnsi="Times New Roman" w:cs="Times New Roman"/>
          <w:sz w:val="28"/>
          <w:szCs w:val="28"/>
        </w:rPr>
        <w:t>логопедов, учителей</w:t>
      </w:r>
      <w:r>
        <w:rPr>
          <w:rFonts w:ascii="Times New Roman" w:hAnsi="Times New Roman" w:cs="Times New Roman"/>
          <w:sz w:val="28"/>
          <w:szCs w:val="28"/>
        </w:rPr>
        <w:t>–</w:t>
      </w:r>
      <w:r w:rsidR="00BF4EFC" w:rsidRPr="004776AC">
        <w:rPr>
          <w:rFonts w:ascii="Times New Roman" w:hAnsi="Times New Roman" w:cs="Times New Roman"/>
          <w:sz w:val="28"/>
          <w:szCs w:val="28"/>
        </w:rPr>
        <w:t>дефектологов;</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личностно</w:t>
      </w:r>
      <w:r>
        <w:rPr>
          <w:rFonts w:ascii="Times New Roman" w:hAnsi="Times New Roman" w:cs="Times New Roman"/>
          <w:sz w:val="28"/>
          <w:szCs w:val="28"/>
        </w:rPr>
        <w:t>-</w:t>
      </w:r>
      <w:r w:rsidR="00BF4EFC" w:rsidRPr="004776AC">
        <w:rPr>
          <w:rFonts w:ascii="Times New Roman" w:hAnsi="Times New Roman" w:cs="Times New Roman"/>
          <w:sz w:val="28"/>
          <w:szCs w:val="28"/>
        </w:rPr>
        <w:t>ориентированный подход в организации всех видов деятельности обучающихся с особыми образовательными потребностями.</w:t>
      </w:r>
    </w:p>
    <w:p w:rsidR="00BF4EFC" w:rsidRPr="000A0FC7"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w:t>
      </w:r>
      <w:r w:rsidR="00C41748">
        <w:rPr>
          <w:rFonts w:ascii="Times New Roman" w:hAnsi="Times New Roman" w:cs="Times New Roman"/>
          <w:sz w:val="28"/>
          <w:szCs w:val="28"/>
        </w:rPr>
        <w:t>-</w:t>
      </w:r>
      <w:r w:rsidRPr="004776AC">
        <w:rPr>
          <w:rFonts w:ascii="Times New Roman" w:hAnsi="Times New Roman" w:cs="Times New Roman"/>
          <w:sz w:val="28"/>
          <w:szCs w:val="28"/>
        </w:rPr>
        <w:t>психологов</w:t>
      </w:r>
      <w:r w:rsidRPr="00E2081D">
        <w:rPr>
          <w:rFonts w:ascii="Times New Roman" w:hAnsi="Times New Roman" w:cs="Times New Roman"/>
          <w:color w:val="FFC000"/>
          <w:sz w:val="28"/>
          <w:szCs w:val="28"/>
        </w:rPr>
        <w:t xml:space="preserve">, </w:t>
      </w:r>
      <w:r w:rsidRPr="000A0FC7">
        <w:rPr>
          <w:rFonts w:ascii="Times New Roman" w:hAnsi="Times New Roman" w:cs="Times New Roman"/>
          <w:sz w:val="28"/>
          <w:szCs w:val="28"/>
        </w:rPr>
        <w:t>учителей</w:t>
      </w:r>
      <w:r w:rsidR="00C41748" w:rsidRPr="000A0FC7">
        <w:rPr>
          <w:rFonts w:ascii="Times New Roman" w:hAnsi="Times New Roman" w:cs="Times New Roman"/>
          <w:sz w:val="28"/>
          <w:szCs w:val="28"/>
        </w:rPr>
        <w:t>-</w:t>
      </w:r>
      <w:r w:rsidRPr="000A0FC7">
        <w:rPr>
          <w:rFonts w:ascii="Times New Roman" w:hAnsi="Times New Roman" w:cs="Times New Roman"/>
          <w:sz w:val="28"/>
          <w:szCs w:val="28"/>
        </w:rPr>
        <w:t>логопедов, учителей</w:t>
      </w:r>
      <w:r w:rsidR="00C41748" w:rsidRPr="000A0FC7">
        <w:rPr>
          <w:rFonts w:ascii="Times New Roman" w:hAnsi="Times New Roman" w:cs="Times New Roman"/>
          <w:sz w:val="28"/>
          <w:szCs w:val="28"/>
        </w:rPr>
        <w:t>-</w:t>
      </w:r>
      <w:r w:rsidRPr="000A0FC7">
        <w:rPr>
          <w:rFonts w:ascii="Times New Roman" w:hAnsi="Times New Roman" w:cs="Times New Roman"/>
          <w:sz w:val="28"/>
          <w:szCs w:val="28"/>
        </w:rPr>
        <w:t>дефектологов).</w:t>
      </w:r>
    </w:p>
    <w:p w:rsidR="00BF4EFC" w:rsidRPr="000A0FC7" w:rsidRDefault="00BF4EFC"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16.</w:t>
      </w:r>
      <w:r w:rsidR="00542EC0" w:rsidRPr="000A0FC7">
        <w:rPr>
          <w:rFonts w:ascii="Times New Roman" w:hAnsi="Times New Roman" w:cs="Times New Roman"/>
          <w:sz w:val="28"/>
          <w:szCs w:val="28"/>
        </w:rPr>
        <w:t>5</w:t>
      </w:r>
      <w:r w:rsidRPr="000A0FC7">
        <w:rPr>
          <w:rFonts w:ascii="Times New Roman" w:hAnsi="Times New Roman" w:cs="Times New Roman"/>
          <w:sz w:val="28"/>
          <w:szCs w:val="28"/>
        </w:rPr>
        <w:t xml:space="preserve">. Модуль </w:t>
      </w:r>
      <w:r w:rsidR="00B87B84" w:rsidRPr="000A0FC7">
        <w:rPr>
          <w:rFonts w:ascii="Times New Roman" w:hAnsi="Times New Roman" w:cs="Times New Roman"/>
          <w:sz w:val="28"/>
          <w:szCs w:val="28"/>
        </w:rPr>
        <w:t>«Профориентация»</w:t>
      </w:r>
      <w:r w:rsidRPr="000A0FC7">
        <w:rPr>
          <w:rFonts w:ascii="Times New Roman" w:hAnsi="Times New Roman" w:cs="Times New Roman"/>
          <w:sz w:val="28"/>
          <w:szCs w:val="28"/>
        </w:rPr>
        <w:t>.</w:t>
      </w:r>
    </w:p>
    <w:p w:rsidR="00BF4EFC" w:rsidRPr="000A0FC7" w:rsidRDefault="00BF4EFC"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профориентационные игры: симуляции, сюжетно</w:t>
      </w:r>
      <w:r w:rsidRPr="000A0FC7">
        <w:rPr>
          <w:rFonts w:ascii="Times New Roman" w:hAnsi="Times New Roman" w:cs="Times New Roman"/>
          <w:sz w:val="28"/>
          <w:szCs w:val="28"/>
        </w:rPr>
        <w:t>-</w:t>
      </w:r>
      <w:r w:rsidR="00BF4EFC" w:rsidRPr="000A0FC7">
        <w:rPr>
          <w:rFonts w:ascii="Times New Roman" w:hAnsi="Times New Roman" w:cs="Times New Roman"/>
          <w:sz w:val="28"/>
          <w:szCs w:val="28"/>
        </w:rPr>
        <w:t>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организаци</w:t>
      </w:r>
      <w:r w:rsidR="00371CA3" w:rsidRPr="000A0FC7">
        <w:rPr>
          <w:rFonts w:ascii="Times New Roman" w:hAnsi="Times New Roman" w:cs="Times New Roman"/>
          <w:sz w:val="28"/>
          <w:szCs w:val="28"/>
        </w:rPr>
        <w:t>ю</w:t>
      </w:r>
      <w:r w:rsidR="00BF4EFC" w:rsidRPr="000A0FC7">
        <w:rPr>
          <w:rFonts w:ascii="Times New Roman" w:hAnsi="Times New Roman" w:cs="Times New Roman"/>
          <w:sz w:val="28"/>
          <w:szCs w:val="28"/>
        </w:rPr>
        <w:t xml:space="preserve">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участие в работе всероссийских профориентационных проектов: просмотр лекций, решение учебно</w:t>
      </w:r>
      <w:r w:rsidRPr="000A0FC7">
        <w:rPr>
          <w:rFonts w:ascii="Times New Roman" w:hAnsi="Times New Roman" w:cs="Times New Roman"/>
          <w:sz w:val="28"/>
          <w:szCs w:val="28"/>
        </w:rPr>
        <w:t>-</w:t>
      </w:r>
      <w:r w:rsidR="00BF4EFC" w:rsidRPr="000A0FC7">
        <w:rPr>
          <w:rFonts w:ascii="Times New Roman" w:hAnsi="Times New Roman" w:cs="Times New Roman"/>
          <w:sz w:val="28"/>
          <w:szCs w:val="28"/>
        </w:rPr>
        <w:t>тренировочных задач, участие в мастер</w:t>
      </w:r>
      <w:r w:rsidRPr="000A0FC7">
        <w:rPr>
          <w:rFonts w:ascii="Times New Roman" w:hAnsi="Times New Roman" w:cs="Times New Roman"/>
          <w:sz w:val="28"/>
          <w:szCs w:val="28"/>
        </w:rPr>
        <w:t>–</w:t>
      </w:r>
      <w:r w:rsidR="00C40F26" w:rsidRPr="000A0FC7">
        <w:rPr>
          <w:rFonts w:ascii="Times New Roman" w:hAnsi="Times New Roman" w:cs="Times New Roman"/>
          <w:sz w:val="28"/>
          <w:szCs w:val="28"/>
        </w:rPr>
        <w:t>классах;</w:t>
      </w:r>
    </w:p>
    <w:p w:rsidR="00C40F26" w:rsidRPr="000A0FC7" w:rsidRDefault="00C40F26" w:rsidP="002D463D">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 дополнительные мероприятия</w:t>
      </w:r>
      <w:r w:rsidR="00542EC0" w:rsidRPr="000A0FC7">
        <w:rPr>
          <w:rFonts w:ascii="Times New Roman" w:hAnsi="Times New Roman" w:cs="Times New Roman"/>
          <w:sz w:val="28"/>
          <w:szCs w:val="28"/>
        </w:rPr>
        <w:t>: встречи с интересными людьми (представителями разнообразных профессий).</w:t>
      </w:r>
    </w:p>
    <w:p w:rsidR="00BF4EFC" w:rsidRPr="000A0FC7" w:rsidRDefault="00BF4EFC"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16.</w:t>
      </w:r>
      <w:r w:rsidR="000A0FC7" w:rsidRPr="000A0FC7">
        <w:rPr>
          <w:rFonts w:ascii="Times New Roman" w:hAnsi="Times New Roman" w:cs="Times New Roman"/>
          <w:sz w:val="28"/>
          <w:szCs w:val="28"/>
        </w:rPr>
        <w:t>6</w:t>
      </w:r>
      <w:r w:rsidRPr="000A0FC7">
        <w:rPr>
          <w:rFonts w:ascii="Times New Roman" w:hAnsi="Times New Roman" w:cs="Times New Roman"/>
          <w:sz w:val="28"/>
          <w:szCs w:val="28"/>
        </w:rPr>
        <w:t xml:space="preserve">. Модуль </w:t>
      </w:r>
      <w:r w:rsidR="00B87B84" w:rsidRPr="000A0FC7">
        <w:rPr>
          <w:rFonts w:ascii="Times New Roman" w:hAnsi="Times New Roman" w:cs="Times New Roman"/>
          <w:sz w:val="28"/>
          <w:szCs w:val="28"/>
        </w:rPr>
        <w:t>«</w:t>
      </w:r>
      <w:r w:rsidRPr="000A0FC7">
        <w:rPr>
          <w:rFonts w:ascii="Times New Roman" w:hAnsi="Times New Roman" w:cs="Times New Roman"/>
          <w:sz w:val="28"/>
          <w:szCs w:val="28"/>
        </w:rPr>
        <w:t>Коллективная социально значимая деятельность в Движении Первых</w:t>
      </w:r>
      <w:r w:rsidR="00B87B84" w:rsidRPr="000A0FC7">
        <w:rPr>
          <w:rFonts w:ascii="Times New Roman" w:hAnsi="Times New Roman" w:cs="Times New Roman"/>
          <w:sz w:val="28"/>
          <w:szCs w:val="28"/>
        </w:rPr>
        <w:t>»</w:t>
      </w:r>
      <w:r w:rsidRPr="000A0FC7">
        <w:rPr>
          <w:rFonts w:ascii="Times New Roman" w:hAnsi="Times New Roman" w:cs="Times New Roman"/>
          <w:sz w:val="28"/>
          <w:szCs w:val="28"/>
        </w:rPr>
        <w:t>.</w:t>
      </w:r>
    </w:p>
    <w:p w:rsidR="006C66E4" w:rsidRPr="000A0FC7" w:rsidRDefault="00BF4EFC"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lastRenderedPageBreak/>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w:t>
      </w:r>
    </w:p>
    <w:p w:rsidR="00BF4EFC" w:rsidRPr="000A0FC7" w:rsidRDefault="006C66E4"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Ф</w:t>
      </w:r>
      <w:r w:rsidR="00BF4EFC" w:rsidRPr="000A0FC7">
        <w:rPr>
          <w:rFonts w:ascii="Times New Roman" w:hAnsi="Times New Roman" w:cs="Times New Roman"/>
          <w:sz w:val="28"/>
          <w:szCs w:val="28"/>
        </w:rPr>
        <w:t>ормат</w:t>
      </w:r>
      <w:r w:rsidRPr="000A0FC7">
        <w:rPr>
          <w:rFonts w:ascii="Times New Roman" w:hAnsi="Times New Roman" w:cs="Times New Roman"/>
          <w:sz w:val="28"/>
          <w:szCs w:val="28"/>
        </w:rPr>
        <w:t>ы</w:t>
      </w:r>
      <w:r w:rsidR="00BF4EFC" w:rsidRPr="000A0FC7">
        <w:rPr>
          <w:rFonts w:ascii="Times New Roman" w:hAnsi="Times New Roman" w:cs="Times New Roman"/>
          <w:sz w:val="28"/>
          <w:szCs w:val="28"/>
        </w:rPr>
        <w:t>:</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программа профильной смены Движения Первых </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w:t>
      </w:r>
      <w:r w:rsidRPr="000A0FC7">
        <w:rPr>
          <w:rFonts w:ascii="Times New Roman" w:hAnsi="Times New Roman" w:cs="Times New Roman"/>
          <w:sz w:val="28"/>
          <w:szCs w:val="28"/>
        </w:rPr>
        <w:t>–</w:t>
      </w:r>
      <w:r w:rsidR="00BF4EFC" w:rsidRPr="000A0FC7">
        <w:rPr>
          <w:rFonts w:ascii="Times New Roman" w:hAnsi="Times New Roman" w:cs="Times New Roman"/>
          <w:sz w:val="28"/>
          <w:szCs w:val="28"/>
        </w:rPr>
        <w:t>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Одним из вариантов профильн</w:t>
      </w:r>
      <w:r w:rsidR="00B87B84" w:rsidRPr="000A0FC7">
        <w:rPr>
          <w:rFonts w:ascii="Times New Roman" w:hAnsi="Times New Roman" w:cs="Times New Roman"/>
          <w:sz w:val="28"/>
          <w:szCs w:val="28"/>
        </w:rPr>
        <w:t>ой</w:t>
      </w:r>
      <w:r w:rsidR="00BF4EFC" w:rsidRPr="000A0FC7">
        <w:rPr>
          <w:rFonts w:ascii="Times New Roman" w:hAnsi="Times New Roman" w:cs="Times New Roman"/>
          <w:sz w:val="28"/>
          <w:szCs w:val="28"/>
        </w:rPr>
        <w:t xml:space="preserve"> смен</w:t>
      </w:r>
      <w:r w:rsidR="00B87B84" w:rsidRPr="000A0FC7">
        <w:rPr>
          <w:rFonts w:ascii="Times New Roman" w:hAnsi="Times New Roman" w:cs="Times New Roman"/>
          <w:sz w:val="28"/>
          <w:szCs w:val="28"/>
        </w:rPr>
        <w:t>ы</w:t>
      </w:r>
      <w:r w:rsidR="00BF4EFC" w:rsidRPr="000A0FC7">
        <w:rPr>
          <w:rFonts w:ascii="Times New Roman" w:hAnsi="Times New Roman" w:cs="Times New Roman"/>
          <w:sz w:val="28"/>
          <w:szCs w:val="28"/>
        </w:rPr>
        <w:t xml:space="preserve"> Движения Первых для младших школьников является программа </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Содружество Орлят России</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тематический День Первых </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 формирование и расширение представлений о Движении Первых, стимулирование активного участия в деятельности Движения Первых;</w:t>
      </w:r>
    </w:p>
    <w:p w:rsidR="00BF4EFC" w:rsidRPr="000A0FC7" w:rsidRDefault="00C41748"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профильный отряд Движения Первых </w:t>
      </w:r>
      <w:r w:rsidR="00B87B84" w:rsidRPr="000A0FC7">
        <w:rPr>
          <w:rFonts w:ascii="Times New Roman" w:hAnsi="Times New Roman" w:cs="Times New Roman"/>
          <w:sz w:val="28"/>
          <w:szCs w:val="28"/>
        </w:rPr>
        <w:t>–</w:t>
      </w:r>
      <w:r w:rsidR="00BF4EFC" w:rsidRPr="000A0FC7">
        <w:rPr>
          <w:rFonts w:ascii="Times New Roman" w:hAnsi="Times New Roman" w:cs="Times New Roman"/>
          <w:sz w:val="28"/>
          <w:szCs w:val="28"/>
        </w:rPr>
        <w:t xml:space="preserve">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Воспитательный потенциал данного модуля реализуется в рамках следующих мероприятий и форм воспитательной работы:</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классные встречи с успешными активистами Движения Первых </w:t>
      </w:r>
      <w:r w:rsidR="00B87B84" w:rsidRPr="004776AC">
        <w:rPr>
          <w:rFonts w:ascii="Times New Roman" w:hAnsi="Times New Roman" w:cs="Times New Roman"/>
          <w:sz w:val="28"/>
          <w:szCs w:val="28"/>
        </w:rPr>
        <w:t>– открытый диалог «</w:t>
      </w:r>
      <w:r w:rsidR="00BF4EFC" w:rsidRPr="004776AC">
        <w:rPr>
          <w:rFonts w:ascii="Times New Roman" w:hAnsi="Times New Roman" w:cs="Times New Roman"/>
          <w:sz w:val="28"/>
          <w:szCs w:val="28"/>
        </w:rPr>
        <w:t>путь к успеху</w:t>
      </w:r>
      <w:r w:rsidR="00B87B84" w:rsidRPr="004776AC">
        <w:rPr>
          <w:rFonts w:ascii="Times New Roman" w:hAnsi="Times New Roman" w:cs="Times New Roman"/>
          <w:sz w:val="28"/>
          <w:szCs w:val="28"/>
        </w:rPr>
        <w:t>», мотивационная встреча «равный – равному»</w:t>
      </w:r>
      <w:r w:rsidR="00BF4EFC" w:rsidRPr="004776AC">
        <w:rPr>
          <w:rFonts w:ascii="Times New Roman" w:hAnsi="Times New Roman" w:cs="Times New Roman"/>
          <w:sz w:val="28"/>
          <w:szCs w:val="28"/>
        </w:rPr>
        <w:t xml:space="preserve"> способствует формированию активной жизненной позиции и уверенности в себе у участников смены на примере успеха ровесника;</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волонтерские мастер</w:t>
      </w:r>
      <w:r>
        <w:rPr>
          <w:rFonts w:ascii="Times New Roman" w:hAnsi="Times New Roman" w:cs="Times New Roman"/>
          <w:sz w:val="28"/>
          <w:szCs w:val="28"/>
        </w:rPr>
        <w:t>-</w:t>
      </w:r>
      <w:r w:rsidR="00BF4EFC" w:rsidRPr="004776AC">
        <w:rPr>
          <w:rFonts w:ascii="Times New Roman" w:hAnsi="Times New Roman" w:cs="Times New Roman"/>
          <w:sz w:val="28"/>
          <w:szCs w:val="28"/>
        </w:rPr>
        <w:t xml:space="preserve">классы </w:t>
      </w:r>
      <w:r w:rsidR="00B87B8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проведение занятий и встреч для знакомства детей с принципами, направлениями волонтерства и его историей;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акции по благоустройству территории, посадке деревьев, уборке природных зон </w:t>
      </w:r>
      <w:r w:rsidR="00B87B8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вклад в сохранение окружающей среды и экологическое благополучие;</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социальные акции </w:t>
      </w:r>
      <w:r w:rsidR="00B87B84" w:rsidRPr="004776AC">
        <w:rPr>
          <w:rFonts w:ascii="Times New Roman" w:hAnsi="Times New Roman" w:cs="Times New Roman"/>
          <w:sz w:val="28"/>
          <w:szCs w:val="28"/>
        </w:rPr>
        <w:t xml:space="preserve">– </w:t>
      </w:r>
      <w:r w:rsidR="00BF4EFC" w:rsidRPr="004776AC">
        <w:rPr>
          <w:rFonts w:ascii="Times New Roman" w:hAnsi="Times New Roman" w:cs="Times New Roman"/>
          <w:sz w:val="28"/>
          <w:szCs w:val="28"/>
        </w:rPr>
        <w:t xml:space="preserve">мероприятия по сбору вещей, игрушек, книг для детских домов и малообеспеченных семей с целью развития у детей чувств </w:t>
      </w:r>
      <w:r w:rsidR="00BF4EFC" w:rsidRPr="004776AC">
        <w:rPr>
          <w:rFonts w:ascii="Times New Roman" w:hAnsi="Times New Roman" w:cs="Times New Roman"/>
          <w:sz w:val="28"/>
          <w:szCs w:val="28"/>
        </w:rPr>
        <w:lastRenderedPageBreak/>
        <w:t>сопричастности и социальной ответственности;</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организация мероприятий для младших отрядов </w:t>
      </w:r>
      <w:r w:rsidR="00B87B8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старшие дети помогают в организации игр, представлений и праздников для младших, что развивает навыки заботы о других и лидерские качества;</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акции по защите животных </w:t>
      </w:r>
      <w:r w:rsidR="00B87B8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сбор корма для приютов, изготовление кормушек для птиц и так далее, что развивает чувство ответственности и доброты;</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обучение навыкам оказания первой помощи </w:t>
      </w:r>
      <w:r w:rsidR="00B87B8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тренинги по оказанию первой помощи помогают детям научиться заботиться о других и быть полезными в экстренных ситуациях;</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медиа</w:t>
      </w:r>
      <w:r>
        <w:rPr>
          <w:rFonts w:ascii="Times New Roman" w:hAnsi="Times New Roman" w:cs="Times New Roman"/>
          <w:sz w:val="28"/>
          <w:szCs w:val="28"/>
        </w:rPr>
        <w:t>-</w:t>
      </w:r>
      <w:r w:rsidR="00BF4EFC" w:rsidRPr="004776AC">
        <w:rPr>
          <w:rFonts w:ascii="Times New Roman" w:hAnsi="Times New Roman" w:cs="Times New Roman"/>
          <w:sz w:val="28"/>
          <w:szCs w:val="28"/>
        </w:rPr>
        <w:t>волонтерство</w:t>
      </w:r>
      <w:r w:rsidR="00D946E8"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ведение блога, создание фото</w:t>
      </w:r>
      <w:r>
        <w:rPr>
          <w:rFonts w:ascii="Times New Roman" w:hAnsi="Times New Roman" w:cs="Times New Roman"/>
          <w:sz w:val="28"/>
          <w:szCs w:val="28"/>
        </w:rPr>
        <w:t>-</w:t>
      </w:r>
      <w:r w:rsidR="00BF4EFC" w:rsidRPr="004776AC">
        <w:rPr>
          <w:rFonts w:ascii="Times New Roman" w:hAnsi="Times New Roman" w:cs="Times New Roman"/>
          <w:sz w:val="28"/>
          <w:szCs w:val="28"/>
        </w:rPr>
        <w:t xml:space="preserve"> и видео продуктов о волонтерских инициативах организации отдыха детей и их оздоровления с целью развития навыков коммуникации медиа</w:t>
      </w:r>
      <w:r>
        <w:rPr>
          <w:rFonts w:ascii="Times New Roman" w:hAnsi="Times New Roman" w:cs="Times New Roman"/>
          <w:sz w:val="28"/>
          <w:szCs w:val="28"/>
        </w:rPr>
        <w:t>–</w:t>
      </w:r>
      <w:r w:rsidR="00BF4EFC" w:rsidRPr="004776AC">
        <w:rPr>
          <w:rFonts w:ascii="Times New Roman" w:hAnsi="Times New Roman" w:cs="Times New Roman"/>
          <w:sz w:val="28"/>
          <w:szCs w:val="28"/>
        </w:rPr>
        <w:t>творчества;</w:t>
      </w:r>
    </w:p>
    <w:p w:rsidR="00BF4EF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проектировочный семинар о траектории социаль</w:t>
      </w:r>
      <w:r w:rsidR="00C40F26">
        <w:rPr>
          <w:rFonts w:ascii="Times New Roman" w:hAnsi="Times New Roman" w:cs="Times New Roman"/>
          <w:sz w:val="28"/>
          <w:szCs w:val="28"/>
        </w:rPr>
        <w:t>ного развития в Движении Первых;</w:t>
      </w:r>
    </w:p>
    <w:p w:rsidR="00BF4EFC" w:rsidRPr="000A0FC7" w:rsidRDefault="00BF4EFC" w:rsidP="00741E11">
      <w:pPr>
        <w:pStyle w:val="ConsPlusNormal"/>
        <w:spacing w:line="276" w:lineRule="auto"/>
        <w:ind w:firstLine="709"/>
        <w:jc w:val="both"/>
        <w:rPr>
          <w:rFonts w:ascii="Times New Roman" w:hAnsi="Times New Roman" w:cs="Times New Roman"/>
          <w:sz w:val="28"/>
          <w:szCs w:val="28"/>
        </w:rPr>
      </w:pPr>
      <w:r w:rsidRPr="000A0FC7">
        <w:rPr>
          <w:rFonts w:ascii="Times New Roman" w:hAnsi="Times New Roman" w:cs="Times New Roman"/>
          <w:sz w:val="28"/>
          <w:szCs w:val="28"/>
        </w:rPr>
        <w:t>Программно</w:t>
      </w:r>
      <w:r w:rsidR="00C41748" w:rsidRPr="000A0FC7">
        <w:rPr>
          <w:rFonts w:ascii="Times New Roman" w:hAnsi="Times New Roman" w:cs="Times New Roman"/>
          <w:sz w:val="28"/>
          <w:szCs w:val="28"/>
        </w:rPr>
        <w:t>-</w:t>
      </w:r>
      <w:r w:rsidRPr="000A0FC7">
        <w:rPr>
          <w:rFonts w:ascii="Times New Roman" w:hAnsi="Times New Roman" w:cs="Times New Roman"/>
          <w:sz w:val="28"/>
          <w:szCs w:val="28"/>
        </w:rPr>
        <w:t>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bookmarkStart w:id="1" w:name="P218"/>
      <w:bookmarkEnd w:id="1"/>
      <w:r w:rsidRPr="004776AC">
        <w:rPr>
          <w:rFonts w:ascii="Times New Roman" w:hAnsi="Times New Roman" w:cs="Times New Roman"/>
          <w:sz w:val="28"/>
          <w:szCs w:val="28"/>
        </w:rPr>
        <w:t>17. Вариативные содержательные модули.</w:t>
      </w:r>
    </w:p>
    <w:p w:rsidR="00BF4EFC" w:rsidRPr="004776AC" w:rsidRDefault="00B87B84"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17.1. Модуль «</w:t>
      </w:r>
      <w:r w:rsidR="00BF4EFC" w:rsidRPr="004776AC">
        <w:rPr>
          <w:rFonts w:ascii="Times New Roman" w:hAnsi="Times New Roman" w:cs="Times New Roman"/>
          <w:sz w:val="28"/>
          <w:szCs w:val="28"/>
        </w:rPr>
        <w:t>Экскурсии</w:t>
      </w:r>
      <w:r w:rsidRPr="004776AC">
        <w:rPr>
          <w:rFonts w:ascii="Times New Roman" w:hAnsi="Times New Roman" w:cs="Times New Roman"/>
          <w:sz w:val="28"/>
          <w:szCs w:val="28"/>
        </w:rPr>
        <w:t>»</w:t>
      </w:r>
      <w:r w:rsidR="00BF4EFC" w:rsidRPr="004776AC">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В зависимости от возраста детей выбирается тематика, форма, продолжительность, оценка результативности экскурсии и похода.</w:t>
      </w:r>
    </w:p>
    <w:p w:rsidR="00F54B47" w:rsidRDefault="007E7C52" w:rsidP="00470A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В работе по данному модулю участвуют следующие п</w:t>
      </w:r>
      <w:r w:rsidR="00B87B84" w:rsidRPr="004776AC">
        <w:rPr>
          <w:rFonts w:ascii="Times New Roman" w:hAnsi="Times New Roman" w:cs="Times New Roman"/>
          <w:sz w:val="28"/>
          <w:szCs w:val="28"/>
        </w:rPr>
        <w:t>артнерские организации</w:t>
      </w:r>
      <w:r w:rsidR="00F54B47">
        <w:rPr>
          <w:rFonts w:ascii="Times New Roman" w:hAnsi="Times New Roman" w:cs="Times New Roman"/>
          <w:sz w:val="28"/>
          <w:szCs w:val="28"/>
        </w:rPr>
        <w:t>:</w:t>
      </w:r>
      <w:r w:rsidR="0054268C">
        <w:rPr>
          <w:rFonts w:ascii="Times New Roman" w:hAnsi="Times New Roman" w:cs="Times New Roman"/>
          <w:sz w:val="28"/>
          <w:szCs w:val="28"/>
        </w:rPr>
        <w:t xml:space="preserve"> пожарная часть </w:t>
      </w:r>
      <w:r w:rsidR="00EC267C">
        <w:rPr>
          <w:rFonts w:ascii="Times New Roman" w:hAnsi="Times New Roman" w:cs="Times New Roman"/>
          <w:sz w:val="28"/>
          <w:szCs w:val="28"/>
        </w:rPr>
        <w:t>№ 044</w:t>
      </w:r>
      <w:r w:rsidR="0054268C">
        <w:rPr>
          <w:rFonts w:ascii="Times New Roman" w:hAnsi="Times New Roman" w:cs="Times New Roman"/>
          <w:sz w:val="28"/>
          <w:szCs w:val="28"/>
        </w:rPr>
        <w:t>, Сычевский краеведческий музей.</w:t>
      </w:r>
    </w:p>
    <w:p w:rsidR="00CF17E6" w:rsidRDefault="006313C9" w:rsidP="006313C9">
      <w:pPr>
        <w:tabs>
          <w:tab w:val="left" w:pos="108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F512E4" w:rsidRDefault="007E7C52" w:rsidP="00726A99">
      <w:pPr>
        <w:pStyle w:val="ConsPlusNormal"/>
        <w:spacing w:line="276" w:lineRule="auto"/>
        <w:ind w:firstLine="709"/>
        <w:jc w:val="both"/>
        <w:rPr>
          <w:color w:val="333333"/>
          <w:sz w:val="22"/>
        </w:rPr>
      </w:pPr>
      <w:r w:rsidRPr="006C0660">
        <w:rPr>
          <w:rFonts w:ascii="Times New Roman" w:hAnsi="Times New Roman" w:cs="Times New Roman"/>
          <w:sz w:val="28"/>
          <w:szCs w:val="28"/>
        </w:rPr>
        <w:t xml:space="preserve">Механизм подготовки и проведения экскурсии </w:t>
      </w:r>
      <w:r w:rsidR="006C0660" w:rsidRPr="006C0660">
        <w:rPr>
          <w:rFonts w:ascii="Times New Roman" w:hAnsi="Times New Roman" w:cs="Times New Roman"/>
          <w:sz w:val="28"/>
          <w:szCs w:val="28"/>
        </w:rPr>
        <w:t>в о</w:t>
      </w:r>
      <w:r w:rsidR="006C66E4" w:rsidRPr="006C0660">
        <w:rPr>
          <w:rFonts w:ascii="Times New Roman" w:hAnsi="Times New Roman" w:cs="Times New Roman"/>
          <w:sz w:val="28"/>
          <w:szCs w:val="28"/>
        </w:rPr>
        <w:t xml:space="preserve">рганизации </w:t>
      </w:r>
      <w:r w:rsidRPr="009F60A1">
        <w:rPr>
          <w:rFonts w:ascii="Times New Roman" w:hAnsi="Times New Roman" w:cs="Times New Roman"/>
          <w:sz w:val="28"/>
          <w:szCs w:val="28"/>
        </w:rPr>
        <w:lastRenderedPageBreak/>
        <w:t>следующий</w:t>
      </w:r>
      <w:r w:rsidR="00923714" w:rsidRPr="009F60A1">
        <w:rPr>
          <w:rFonts w:ascii="Times New Roman" w:hAnsi="Times New Roman" w:cs="Times New Roman"/>
          <w:sz w:val="28"/>
          <w:szCs w:val="28"/>
        </w:rPr>
        <w:t>:</w:t>
      </w:r>
      <w:r w:rsidR="00F512E4" w:rsidRPr="009F60A1">
        <w:rPr>
          <w:rFonts w:ascii="Times New Roman" w:hAnsi="Times New Roman" w:cs="Times New Roman"/>
          <w:sz w:val="28"/>
          <w:szCs w:val="28"/>
        </w:rPr>
        <w:t xml:space="preserve"> экскурсия имеет введение, главную часть, заключение.</w:t>
      </w:r>
      <w:r w:rsidR="006C0660" w:rsidRPr="009F60A1">
        <w:rPr>
          <w:rFonts w:ascii="Times New Roman" w:hAnsi="Times New Roman" w:cs="Times New Roman"/>
          <w:sz w:val="28"/>
          <w:szCs w:val="28"/>
        </w:rPr>
        <w:t xml:space="preserve"> </w:t>
      </w:r>
      <w:r w:rsidR="00F512E4" w:rsidRPr="009F60A1">
        <w:rPr>
          <w:rFonts w:ascii="Times New Roman" w:hAnsi="Times New Roman" w:cs="Times New Roman"/>
          <w:sz w:val="28"/>
          <w:szCs w:val="28"/>
        </w:rPr>
        <w:t>В начале экскурсии экскурсовод знакомится с экскурсантами, называет тему экскурсии, ее продолжительность, дает целевые установки</w:t>
      </w:r>
      <w:r w:rsidR="00BC1B1B" w:rsidRPr="009F60A1">
        <w:rPr>
          <w:rFonts w:ascii="Times New Roman" w:hAnsi="Times New Roman" w:cs="Times New Roman"/>
          <w:sz w:val="28"/>
          <w:szCs w:val="28"/>
        </w:rPr>
        <w:t>,</w:t>
      </w:r>
      <w:r w:rsidR="00F512E4" w:rsidRPr="009F60A1">
        <w:rPr>
          <w:rFonts w:ascii="Times New Roman" w:hAnsi="Times New Roman" w:cs="Times New Roman"/>
          <w:sz w:val="28"/>
          <w:szCs w:val="28"/>
        </w:rPr>
        <w:t xml:space="preserve"> напоминает правила поведения во время экскурсии.</w:t>
      </w:r>
      <w:r w:rsidR="00BC1B1B" w:rsidRPr="009F60A1">
        <w:rPr>
          <w:rFonts w:ascii="Times New Roman" w:hAnsi="Times New Roman" w:cs="Times New Roman"/>
          <w:sz w:val="28"/>
          <w:szCs w:val="28"/>
        </w:rPr>
        <w:t xml:space="preserve"> </w:t>
      </w:r>
      <w:r w:rsidR="00F512E4" w:rsidRPr="009F60A1">
        <w:rPr>
          <w:rFonts w:ascii="Times New Roman" w:hAnsi="Times New Roman" w:cs="Times New Roman"/>
          <w:sz w:val="28"/>
          <w:szCs w:val="28"/>
        </w:rPr>
        <w:t>В главной части последовательно излагается весь материал по маршруту движения экскурсионной группы.</w:t>
      </w:r>
      <w:r w:rsidR="00BC1B1B" w:rsidRPr="009F60A1">
        <w:rPr>
          <w:rFonts w:ascii="Times New Roman" w:hAnsi="Times New Roman" w:cs="Times New Roman"/>
          <w:sz w:val="28"/>
          <w:szCs w:val="28"/>
        </w:rPr>
        <w:t xml:space="preserve"> </w:t>
      </w:r>
      <w:r w:rsidR="00F512E4" w:rsidRPr="009F60A1">
        <w:rPr>
          <w:rFonts w:ascii="Times New Roman" w:hAnsi="Times New Roman" w:cs="Times New Roman"/>
          <w:color w:val="333333"/>
          <w:sz w:val="28"/>
          <w:szCs w:val="28"/>
        </w:rPr>
        <w:t>Заключительная часть подводит итоги экскурсии. Экскурсовод делает выводы по содержанию экскурсии.</w:t>
      </w:r>
    </w:p>
    <w:p w:rsidR="009F60A1" w:rsidRDefault="00BF4EFC" w:rsidP="00A57DF5">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Деятельность в рамках данного модуля</w:t>
      </w:r>
      <w:r w:rsidR="009F60A1">
        <w:rPr>
          <w:rFonts w:ascii="Times New Roman" w:hAnsi="Times New Roman" w:cs="Times New Roman"/>
          <w:sz w:val="28"/>
          <w:szCs w:val="28"/>
        </w:rPr>
        <w:t>:</w:t>
      </w:r>
      <w:r w:rsidRPr="004776AC">
        <w:rPr>
          <w:rFonts w:ascii="Times New Roman" w:hAnsi="Times New Roman" w:cs="Times New Roman"/>
          <w:sz w:val="28"/>
          <w:szCs w:val="28"/>
        </w:rPr>
        <w:t xml:space="preserve"> </w:t>
      </w:r>
      <w:r w:rsidR="00A57DF5">
        <w:rPr>
          <w:rFonts w:ascii="Times New Roman" w:hAnsi="Times New Roman" w:cs="Times New Roman"/>
          <w:sz w:val="28"/>
          <w:szCs w:val="28"/>
        </w:rPr>
        <w:t xml:space="preserve">экскурсия в пожарную часть </w:t>
      </w:r>
    </w:p>
    <w:p w:rsidR="00A57DF5" w:rsidRDefault="00A57DF5" w:rsidP="00A57D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044 и в Сычевский краеведческий музей.</w:t>
      </w:r>
    </w:p>
    <w:p w:rsidR="00BF4EFC" w:rsidRPr="004776AC" w:rsidRDefault="00E02BE4"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17.2. Модуль «</w:t>
      </w:r>
      <w:r w:rsidR="0083432B">
        <w:rPr>
          <w:rFonts w:ascii="Times New Roman" w:hAnsi="Times New Roman" w:cs="Times New Roman"/>
          <w:sz w:val="28"/>
          <w:szCs w:val="28"/>
        </w:rPr>
        <w:t>Творческие объединения</w:t>
      </w:r>
      <w:r w:rsidRPr="004776AC">
        <w:rPr>
          <w:rFonts w:ascii="Times New Roman" w:hAnsi="Times New Roman" w:cs="Times New Roman"/>
          <w:sz w:val="28"/>
          <w:szCs w:val="28"/>
        </w:rPr>
        <w:t>»</w:t>
      </w:r>
      <w:r w:rsidR="00BF4EFC" w:rsidRPr="004776AC">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Дополнительное образование детей в организации явля</w:t>
      </w:r>
      <w:r w:rsidR="00E02BE4" w:rsidRPr="004776AC">
        <w:rPr>
          <w:rFonts w:ascii="Times New Roman" w:hAnsi="Times New Roman" w:cs="Times New Roman"/>
          <w:sz w:val="28"/>
          <w:szCs w:val="28"/>
        </w:rPr>
        <w:t>е</w:t>
      </w:r>
      <w:r w:rsidRPr="004776AC">
        <w:rPr>
          <w:rFonts w:ascii="Times New Roman" w:hAnsi="Times New Roman" w:cs="Times New Roman"/>
          <w:sz w:val="28"/>
          <w:szCs w:val="28"/>
        </w:rPr>
        <w:t>тся одним из основных видов деятельности и реализ</w:t>
      </w:r>
      <w:r w:rsidR="00A2558D" w:rsidRPr="004776AC">
        <w:rPr>
          <w:rFonts w:ascii="Times New Roman" w:hAnsi="Times New Roman" w:cs="Times New Roman"/>
          <w:sz w:val="28"/>
          <w:szCs w:val="28"/>
        </w:rPr>
        <w:t>уется</w:t>
      </w:r>
      <w:r w:rsidRPr="004776AC">
        <w:rPr>
          <w:rFonts w:ascii="Times New Roman" w:hAnsi="Times New Roman" w:cs="Times New Roman"/>
          <w:sz w:val="28"/>
          <w:szCs w:val="28"/>
        </w:rPr>
        <w:t xml:space="preserve">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w:t>
      </w:r>
    </w:p>
    <w:p w:rsidR="00CA6C1D" w:rsidRDefault="00BF4EFC" w:rsidP="00F87B30">
      <w:pPr>
        <w:spacing w:before="120" w:after="240" w:line="240" w:lineRule="auto"/>
        <w:rPr>
          <w:rFonts w:ascii="Times New Roman" w:hAnsi="Times New Roman" w:cs="Times New Roman"/>
          <w:sz w:val="28"/>
          <w:szCs w:val="28"/>
        </w:rPr>
      </w:pPr>
      <w:r w:rsidRPr="00F87B30">
        <w:rPr>
          <w:rFonts w:ascii="Times New Roman" w:hAnsi="Times New Roman" w:cs="Times New Roman"/>
          <w:sz w:val="28"/>
          <w:szCs w:val="28"/>
        </w:rPr>
        <w:t xml:space="preserve">Реализация воспитательного потенциала дополнительного образования </w:t>
      </w:r>
      <w:r w:rsidR="0083432B">
        <w:rPr>
          <w:rFonts w:ascii="Times New Roman" w:hAnsi="Times New Roman" w:cs="Times New Roman"/>
          <w:sz w:val="28"/>
          <w:szCs w:val="28"/>
        </w:rPr>
        <w:t>осуществляется</w:t>
      </w:r>
      <w:r w:rsidR="00E02BE4" w:rsidRPr="00F87B30">
        <w:rPr>
          <w:rFonts w:ascii="Times New Roman" w:hAnsi="Times New Roman" w:cs="Times New Roman"/>
          <w:sz w:val="28"/>
          <w:szCs w:val="28"/>
        </w:rPr>
        <w:t xml:space="preserve"> </w:t>
      </w:r>
      <w:r w:rsidRPr="00F87B30">
        <w:rPr>
          <w:rFonts w:ascii="Times New Roman" w:hAnsi="Times New Roman" w:cs="Times New Roman"/>
          <w:sz w:val="28"/>
          <w:szCs w:val="28"/>
        </w:rPr>
        <w:t xml:space="preserve">в </w:t>
      </w:r>
      <w:r w:rsidR="00FE0274" w:rsidRPr="00F87B30">
        <w:rPr>
          <w:rFonts w:ascii="Times New Roman" w:hAnsi="Times New Roman" w:cs="Times New Roman"/>
          <w:sz w:val="28"/>
          <w:szCs w:val="28"/>
        </w:rPr>
        <w:t xml:space="preserve">организации </w:t>
      </w:r>
      <w:r w:rsidR="00A507B5" w:rsidRPr="00F87B30">
        <w:rPr>
          <w:rFonts w:ascii="Times New Roman" w:hAnsi="Times New Roman" w:cs="Times New Roman"/>
          <w:sz w:val="28"/>
          <w:szCs w:val="28"/>
        </w:rPr>
        <w:t xml:space="preserve">в </w:t>
      </w:r>
      <w:r w:rsidRPr="00F87B30">
        <w:rPr>
          <w:rFonts w:ascii="Times New Roman" w:hAnsi="Times New Roman" w:cs="Times New Roman"/>
          <w:sz w:val="28"/>
          <w:szCs w:val="28"/>
        </w:rPr>
        <w:t xml:space="preserve">рамках </w:t>
      </w:r>
      <w:r w:rsidR="00FE0274" w:rsidRPr="00F87B30">
        <w:rPr>
          <w:rFonts w:ascii="Times New Roman" w:hAnsi="Times New Roman" w:cs="Times New Roman"/>
          <w:sz w:val="28"/>
          <w:szCs w:val="28"/>
        </w:rPr>
        <w:t xml:space="preserve">следующих </w:t>
      </w:r>
      <w:r w:rsidRPr="00F87B30">
        <w:rPr>
          <w:rFonts w:ascii="Times New Roman" w:hAnsi="Times New Roman" w:cs="Times New Roman"/>
          <w:sz w:val="28"/>
          <w:szCs w:val="28"/>
        </w:rPr>
        <w:t xml:space="preserve">направленностей </w:t>
      </w:r>
      <w:r w:rsidR="00656F65" w:rsidRPr="00F87B30">
        <w:rPr>
          <w:rFonts w:ascii="Times New Roman" w:hAnsi="Times New Roman" w:cs="Times New Roman"/>
          <w:sz w:val="28"/>
          <w:szCs w:val="28"/>
        </w:rPr>
        <w:t xml:space="preserve">краткосрочных </w:t>
      </w:r>
      <w:r w:rsidRPr="00F87B30">
        <w:rPr>
          <w:rFonts w:ascii="Times New Roman" w:hAnsi="Times New Roman" w:cs="Times New Roman"/>
          <w:sz w:val="28"/>
          <w:szCs w:val="28"/>
        </w:rPr>
        <w:t xml:space="preserve">дополнительных </w:t>
      </w:r>
      <w:r w:rsidR="00F87B30">
        <w:rPr>
          <w:rFonts w:ascii="Times New Roman" w:hAnsi="Times New Roman" w:cs="Times New Roman"/>
          <w:sz w:val="28"/>
          <w:szCs w:val="28"/>
        </w:rPr>
        <w:t xml:space="preserve">общеобразовательных </w:t>
      </w:r>
      <w:r w:rsidRPr="00F87B30">
        <w:rPr>
          <w:rFonts w:ascii="Times New Roman" w:hAnsi="Times New Roman" w:cs="Times New Roman"/>
          <w:sz w:val="28"/>
          <w:szCs w:val="28"/>
        </w:rPr>
        <w:t>общеразвивающих программ</w:t>
      </w:r>
      <w:r w:rsidR="00FE0274" w:rsidRPr="00F87B30">
        <w:rPr>
          <w:rFonts w:ascii="Times New Roman" w:hAnsi="Times New Roman" w:cs="Times New Roman"/>
          <w:sz w:val="28"/>
          <w:szCs w:val="28"/>
        </w:rPr>
        <w:t xml:space="preserve"> социально</w:t>
      </w:r>
      <w:r w:rsidR="00C41748" w:rsidRPr="00F87B30">
        <w:rPr>
          <w:rFonts w:ascii="Times New Roman" w:hAnsi="Times New Roman" w:cs="Times New Roman"/>
          <w:sz w:val="28"/>
          <w:szCs w:val="28"/>
        </w:rPr>
        <w:t>–</w:t>
      </w:r>
      <w:r w:rsidR="00FE0274" w:rsidRPr="00F87B30">
        <w:rPr>
          <w:rFonts w:ascii="Times New Roman" w:hAnsi="Times New Roman" w:cs="Times New Roman"/>
          <w:sz w:val="28"/>
          <w:szCs w:val="28"/>
        </w:rPr>
        <w:t>гуманитарн</w:t>
      </w:r>
      <w:r w:rsidR="00895C77" w:rsidRPr="00F87B30">
        <w:rPr>
          <w:rFonts w:ascii="Times New Roman" w:hAnsi="Times New Roman" w:cs="Times New Roman"/>
          <w:sz w:val="28"/>
          <w:szCs w:val="28"/>
        </w:rPr>
        <w:t xml:space="preserve">ой и </w:t>
      </w:r>
      <w:r w:rsidR="007412CF" w:rsidRPr="00F87B30">
        <w:rPr>
          <w:rFonts w:ascii="Times New Roman" w:hAnsi="Times New Roman" w:cs="Times New Roman"/>
          <w:sz w:val="28"/>
          <w:szCs w:val="28"/>
        </w:rPr>
        <w:t xml:space="preserve"> художественн</w:t>
      </w:r>
      <w:r w:rsidR="00895C77" w:rsidRPr="00F87B30">
        <w:rPr>
          <w:rFonts w:ascii="Times New Roman" w:hAnsi="Times New Roman" w:cs="Times New Roman"/>
          <w:sz w:val="28"/>
          <w:szCs w:val="28"/>
        </w:rPr>
        <w:t>ой направленностей</w:t>
      </w:r>
    </w:p>
    <w:p w:rsidR="00A507B5" w:rsidRPr="00F87B30" w:rsidRDefault="00A507B5" w:rsidP="00F87B30">
      <w:pPr>
        <w:spacing w:before="120" w:after="240" w:line="240" w:lineRule="auto"/>
        <w:rPr>
          <w:rFonts w:ascii="Times New Roman" w:hAnsi="Times New Roman" w:cs="Times New Roman"/>
          <w:sz w:val="28"/>
          <w:szCs w:val="28"/>
        </w:rPr>
      </w:pPr>
      <w:r w:rsidRPr="00F87B30">
        <w:rPr>
          <w:rFonts w:ascii="Times New Roman" w:hAnsi="Times New Roman" w:cs="Times New Roman"/>
          <w:sz w:val="28"/>
          <w:szCs w:val="28"/>
        </w:rPr>
        <w:t xml:space="preserve"> </w:t>
      </w:r>
      <w:r w:rsidR="00AB2B8D" w:rsidRPr="00F87B30">
        <w:rPr>
          <w:rFonts w:ascii="Times New Roman" w:hAnsi="Times New Roman" w:cs="Times New Roman"/>
          <w:sz w:val="28"/>
          <w:szCs w:val="28"/>
        </w:rPr>
        <w:t>(</w:t>
      </w:r>
      <w:r w:rsidRPr="00F87B30">
        <w:rPr>
          <w:rFonts w:ascii="Times New Roman" w:hAnsi="Times New Roman" w:cs="Times New Roman"/>
          <w:sz w:val="28"/>
          <w:szCs w:val="28"/>
        </w:rPr>
        <w:t>художественной направленности «Бумажные фантазии», «Палитра лета», «Рукодельница»</w:t>
      </w:r>
      <w:r w:rsidR="00AB2B8D" w:rsidRPr="00F87B30">
        <w:rPr>
          <w:rFonts w:ascii="Times New Roman" w:hAnsi="Times New Roman" w:cs="Times New Roman"/>
          <w:sz w:val="28"/>
          <w:szCs w:val="28"/>
        </w:rPr>
        <w:t>;</w:t>
      </w:r>
      <w:r w:rsidRPr="00F87B30">
        <w:rPr>
          <w:rFonts w:ascii="Times New Roman" w:hAnsi="Times New Roman" w:cs="Times New Roman"/>
          <w:sz w:val="28"/>
          <w:szCs w:val="28"/>
        </w:rPr>
        <w:t xml:space="preserve"> социально- гуманитарной направленности «Игротека»</w:t>
      </w:r>
      <w:r w:rsidR="00AB2B8D" w:rsidRPr="00F87B30">
        <w:rPr>
          <w:rFonts w:ascii="Times New Roman" w:hAnsi="Times New Roman" w:cs="Times New Roman"/>
          <w:sz w:val="28"/>
          <w:szCs w:val="28"/>
        </w:rPr>
        <w:t>)</w:t>
      </w:r>
      <w:r w:rsidRPr="00F87B30">
        <w:rPr>
          <w:rFonts w:ascii="Times New Roman" w:hAnsi="Times New Roman" w:cs="Times New Roman"/>
          <w:sz w:val="28"/>
          <w:szCs w:val="28"/>
        </w:rPr>
        <w:t xml:space="preserve">. </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18. При планировании и реализации содержания </w:t>
      </w:r>
      <w:r w:rsidR="00D946E8" w:rsidRPr="004776AC">
        <w:rPr>
          <w:rFonts w:ascii="Times New Roman" w:hAnsi="Times New Roman" w:cs="Times New Roman"/>
          <w:sz w:val="28"/>
          <w:szCs w:val="28"/>
        </w:rPr>
        <w:t>П</w:t>
      </w:r>
      <w:r w:rsidRPr="004776AC">
        <w:rPr>
          <w:rFonts w:ascii="Times New Roman" w:hAnsi="Times New Roman" w:cs="Times New Roman"/>
          <w:sz w:val="28"/>
          <w:szCs w:val="28"/>
        </w:rPr>
        <w:t xml:space="preserve">рограммы </w:t>
      </w:r>
      <w:r w:rsidR="00D946E8" w:rsidRPr="004776AC">
        <w:rPr>
          <w:rFonts w:ascii="Times New Roman" w:hAnsi="Times New Roman" w:cs="Times New Roman"/>
          <w:sz w:val="28"/>
          <w:szCs w:val="28"/>
        </w:rPr>
        <w:t>обеспечивается</w:t>
      </w:r>
      <w:r w:rsidRPr="004776AC">
        <w:rPr>
          <w:rFonts w:ascii="Times New Roman" w:hAnsi="Times New Roman" w:cs="Times New Roman"/>
          <w:sz w:val="28"/>
          <w:szCs w:val="28"/>
        </w:rPr>
        <w:t xml:space="preserve"> интеграци</w:t>
      </w:r>
      <w:r w:rsidR="00D946E8" w:rsidRPr="004776AC">
        <w:rPr>
          <w:rFonts w:ascii="Times New Roman" w:hAnsi="Times New Roman" w:cs="Times New Roman"/>
          <w:sz w:val="28"/>
          <w:szCs w:val="28"/>
        </w:rPr>
        <w:t>я</w:t>
      </w:r>
      <w:r w:rsidRPr="004776AC">
        <w:rPr>
          <w:rFonts w:ascii="Times New Roman" w:hAnsi="Times New Roman" w:cs="Times New Roman"/>
          <w:sz w:val="28"/>
          <w:szCs w:val="28"/>
        </w:rPr>
        <w:t xml:space="preserve"> смысловой основ</w:t>
      </w:r>
      <w:r w:rsidR="006C66E4" w:rsidRPr="004776AC">
        <w:rPr>
          <w:rFonts w:ascii="Times New Roman" w:hAnsi="Times New Roman" w:cs="Times New Roman"/>
          <w:sz w:val="28"/>
          <w:szCs w:val="28"/>
        </w:rPr>
        <w:t>ы и единых воспитательных линий</w:t>
      </w:r>
      <w:r w:rsidR="00470A11">
        <w:rPr>
          <w:rFonts w:ascii="Times New Roman" w:hAnsi="Times New Roman" w:cs="Times New Roman"/>
          <w:sz w:val="28"/>
          <w:szCs w:val="28"/>
        </w:rPr>
        <w:t xml:space="preserve"> </w:t>
      </w:r>
      <w:r w:rsidR="00D946E8" w:rsidRPr="004776AC">
        <w:rPr>
          <w:rFonts w:ascii="Times New Roman" w:hAnsi="Times New Roman" w:cs="Times New Roman"/>
          <w:sz w:val="28"/>
          <w:szCs w:val="28"/>
        </w:rPr>
        <w:t xml:space="preserve">с </w:t>
      </w:r>
      <w:r w:rsidRPr="004776AC">
        <w:rPr>
          <w:rFonts w:ascii="Times New Roman" w:hAnsi="Times New Roman" w:cs="Times New Roman"/>
          <w:sz w:val="28"/>
          <w:szCs w:val="28"/>
        </w:rPr>
        <w:t>включ</w:t>
      </w:r>
      <w:r w:rsidR="00D946E8" w:rsidRPr="004776AC">
        <w:rPr>
          <w:rFonts w:ascii="Times New Roman" w:hAnsi="Times New Roman" w:cs="Times New Roman"/>
          <w:sz w:val="28"/>
          <w:szCs w:val="28"/>
        </w:rPr>
        <w:t>ением</w:t>
      </w:r>
      <w:r w:rsidRPr="004776AC">
        <w:rPr>
          <w:rFonts w:ascii="Times New Roman" w:hAnsi="Times New Roman" w:cs="Times New Roman"/>
          <w:sz w:val="28"/>
          <w:szCs w:val="28"/>
        </w:rPr>
        <w:t xml:space="preserve"> каждо</w:t>
      </w:r>
      <w:r w:rsidR="00D946E8" w:rsidRPr="004776AC">
        <w:rPr>
          <w:rFonts w:ascii="Times New Roman" w:hAnsi="Times New Roman" w:cs="Times New Roman"/>
          <w:sz w:val="28"/>
          <w:szCs w:val="28"/>
        </w:rPr>
        <w:t>го</w:t>
      </w:r>
      <w:r w:rsidRPr="004776AC">
        <w:rPr>
          <w:rFonts w:ascii="Times New Roman" w:hAnsi="Times New Roman" w:cs="Times New Roman"/>
          <w:sz w:val="28"/>
          <w:szCs w:val="28"/>
        </w:rPr>
        <w:t xml:space="preserve"> пространств</w:t>
      </w:r>
      <w:r w:rsidR="00D946E8" w:rsidRPr="004776AC">
        <w:rPr>
          <w:rFonts w:ascii="Times New Roman" w:hAnsi="Times New Roman" w:cs="Times New Roman"/>
          <w:sz w:val="28"/>
          <w:szCs w:val="28"/>
        </w:rPr>
        <w:t>а</w:t>
      </w:r>
      <w:r w:rsidRPr="004776AC">
        <w:rPr>
          <w:rFonts w:ascii="Times New Roman" w:hAnsi="Times New Roman" w:cs="Times New Roman"/>
          <w:sz w:val="28"/>
          <w:szCs w:val="28"/>
        </w:rPr>
        <w:t>, в котором ребенок совместно с коллективом реализует и развивает свои способности.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Уровни реализации содержания включают в себя:</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18.</w:t>
      </w:r>
      <w:r w:rsidR="00E936AB" w:rsidRPr="004776AC">
        <w:rPr>
          <w:rFonts w:ascii="Times New Roman" w:hAnsi="Times New Roman" w:cs="Times New Roman"/>
          <w:sz w:val="28"/>
          <w:szCs w:val="28"/>
        </w:rPr>
        <w:t>1. Общелагерный уровень,</w:t>
      </w:r>
      <w:r w:rsidRPr="004776AC">
        <w:rPr>
          <w:rFonts w:ascii="Times New Roman" w:hAnsi="Times New Roman" w:cs="Times New Roman"/>
          <w:sz w:val="28"/>
          <w:szCs w:val="28"/>
        </w:rPr>
        <w:t xml:space="preserve"> определя</w:t>
      </w:r>
      <w:r w:rsidR="00E936AB" w:rsidRPr="004776AC">
        <w:rPr>
          <w:rFonts w:ascii="Times New Roman" w:hAnsi="Times New Roman" w:cs="Times New Roman"/>
          <w:sz w:val="28"/>
          <w:szCs w:val="28"/>
        </w:rPr>
        <w:t>ющий</w:t>
      </w:r>
      <w:r w:rsidRPr="004776AC">
        <w:rPr>
          <w:rFonts w:ascii="Times New Roman" w:hAnsi="Times New Roman" w:cs="Times New Roman"/>
          <w:sz w:val="28"/>
          <w:szCs w:val="28"/>
        </w:rPr>
        <w:t xml:space="preserve"> установки содержания и демонстрацию ценностного отношения п</w:t>
      </w:r>
      <w:r w:rsidR="008B0F74" w:rsidRPr="004776AC">
        <w:rPr>
          <w:rFonts w:ascii="Times New Roman" w:hAnsi="Times New Roman" w:cs="Times New Roman"/>
          <w:sz w:val="28"/>
          <w:szCs w:val="28"/>
        </w:rPr>
        <w:t>о каждому из смысловых блоков: «</w:t>
      </w:r>
      <w:r w:rsidRPr="004776AC">
        <w:rPr>
          <w:rFonts w:ascii="Times New Roman" w:hAnsi="Times New Roman" w:cs="Times New Roman"/>
          <w:sz w:val="28"/>
          <w:szCs w:val="28"/>
        </w:rPr>
        <w:t>Мир</w:t>
      </w:r>
      <w:r w:rsidR="008B0F74" w:rsidRPr="004776AC">
        <w:rPr>
          <w:rFonts w:ascii="Times New Roman" w:hAnsi="Times New Roman" w:cs="Times New Roman"/>
          <w:sz w:val="28"/>
          <w:szCs w:val="28"/>
        </w:rPr>
        <w:t>», «Россия»</w:t>
      </w:r>
      <w:r w:rsidRPr="004776AC">
        <w:rPr>
          <w:rFonts w:ascii="Times New Roman" w:hAnsi="Times New Roman" w:cs="Times New Roman"/>
          <w:sz w:val="28"/>
          <w:szCs w:val="28"/>
        </w:rPr>
        <w:t xml:space="preserve"> (вк</w:t>
      </w:r>
      <w:r w:rsidR="008B0F74" w:rsidRPr="004776AC">
        <w:rPr>
          <w:rFonts w:ascii="Times New Roman" w:hAnsi="Times New Roman" w:cs="Times New Roman"/>
          <w:sz w:val="28"/>
          <w:szCs w:val="28"/>
        </w:rPr>
        <w:t>лючая региональный компонент), «</w:t>
      </w:r>
      <w:r w:rsidRPr="004776AC">
        <w:rPr>
          <w:rFonts w:ascii="Times New Roman" w:hAnsi="Times New Roman" w:cs="Times New Roman"/>
          <w:sz w:val="28"/>
          <w:szCs w:val="28"/>
        </w:rPr>
        <w:t>Человек</w:t>
      </w:r>
      <w:r w:rsidR="008B0F74" w:rsidRPr="004776AC">
        <w:rPr>
          <w:rFonts w:ascii="Times New Roman" w:hAnsi="Times New Roman" w:cs="Times New Roman"/>
          <w:sz w:val="28"/>
          <w:szCs w:val="28"/>
        </w:rPr>
        <w:t>»</w:t>
      </w:r>
      <w:r w:rsidRPr="004776AC">
        <w:rPr>
          <w:rFonts w:ascii="Times New Roman" w:hAnsi="Times New Roman" w:cs="Times New Roman"/>
          <w:sz w:val="28"/>
          <w:szCs w:val="28"/>
        </w:rPr>
        <w:t xml:space="preserve">. Каждая встреча всех участников смены, включая все направления и всех специалистов, </w:t>
      </w:r>
      <w:r w:rsidR="00E936AB" w:rsidRPr="004776AC">
        <w:rPr>
          <w:rFonts w:ascii="Times New Roman" w:hAnsi="Times New Roman" w:cs="Times New Roman"/>
          <w:sz w:val="28"/>
          <w:szCs w:val="28"/>
        </w:rPr>
        <w:t>представляет</w:t>
      </w:r>
      <w:r w:rsidR="008B0F74" w:rsidRPr="004776AC">
        <w:rPr>
          <w:rFonts w:ascii="Times New Roman" w:hAnsi="Times New Roman" w:cs="Times New Roman"/>
          <w:sz w:val="28"/>
          <w:szCs w:val="28"/>
        </w:rPr>
        <w:t xml:space="preserve"> собой совместное «</w:t>
      </w:r>
      <w:r w:rsidRPr="004776AC">
        <w:rPr>
          <w:rFonts w:ascii="Times New Roman" w:hAnsi="Times New Roman" w:cs="Times New Roman"/>
          <w:sz w:val="28"/>
          <w:szCs w:val="28"/>
        </w:rPr>
        <w:t>проживание</w:t>
      </w:r>
      <w:r w:rsidR="008B0F74" w:rsidRPr="004776AC">
        <w:rPr>
          <w:rFonts w:ascii="Times New Roman" w:hAnsi="Times New Roman" w:cs="Times New Roman"/>
          <w:sz w:val="28"/>
          <w:szCs w:val="28"/>
        </w:rPr>
        <w:t>»</w:t>
      </w:r>
      <w:r w:rsidRPr="004776AC">
        <w:rPr>
          <w:rFonts w:ascii="Times New Roman" w:hAnsi="Times New Roman" w:cs="Times New Roman"/>
          <w:sz w:val="28"/>
          <w:szCs w:val="28"/>
        </w:rPr>
        <w:t xml:space="preserve"> участниками эмоционального опыта, способствующего принятию ценностей, определяющих воспитательный компонент.</w:t>
      </w:r>
    </w:p>
    <w:p w:rsidR="006B2751" w:rsidRPr="006313C9" w:rsidRDefault="00BF4EFC" w:rsidP="00741E11">
      <w:pPr>
        <w:pStyle w:val="ConsPlusNormal"/>
        <w:spacing w:line="276" w:lineRule="auto"/>
        <w:ind w:firstLine="709"/>
        <w:jc w:val="both"/>
        <w:rPr>
          <w:rFonts w:ascii="Times New Roman" w:hAnsi="Times New Roman" w:cs="Times New Roman"/>
          <w:sz w:val="28"/>
          <w:szCs w:val="28"/>
        </w:rPr>
      </w:pPr>
      <w:r w:rsidRPr="006313C9">
        <w:rPr>
          <w:rFonts w:ascii="Times New Roman" w:hAnsi="Times New Roman" w:cs="Times New Roman"/>
          <w:sz w:val="28"/>
          <w:szCs w:val="28"/>
        </w:rPr>
        <w:t>18.2. Межотр</w:t>
      </w:r>
      <w:r w:rsidR="00E936AB" w:rsidRPr="006313C9">
        <w:rPr>
          <w:rFonts w:ascii="Times New Roman" w:hAnsi="Times New Roman" w:cs="Times New Roman"/>
          <w:sz w:val="28"/>
          <w:szCs w:val="28"/>
        </w:rPr>
        <w:t>ядный уровень, позволяющий</w:t>
      </w:r>
      <w:r w:rsidRPr="006313C9">
        <w:rPr>
          <w:rFonts w:ascii="Times New Roman" w:hAnsi="Times New Roman" w:cs="Times New Roman"/>
          <w:sz w:val="28"/>
          <w:szCs w:val="28"/>
        </w:rPr>
        <w:t xml:space="preserve"> расширить спектр коммуникативного пространства для ребенка. События организуются исходя из возрастных особенностей и предполагают реа</w:t>
      </w:r>
      <w:r w:rsidR="006B2751" w:rsidRPr="006313C9">
        <w:rPr>
          <w:rFonts w:ascii="Times New Roman" w:hAnsi="Times New Roman" w:cs="Times New Roman"/>
          <w:sz w:val="28"/>
          <w:szCs w:val="28"/>
        </w:rPr>
        <w:t>лизац</w:t>
      </w:r>
      <w:r w:rsidR="00E936AB" w:rsidRPr="006313C9">
        <w:rPr>
          <w:rFonts w:ascii="Times New Roman" w:hAnsi="Times New Roman" w:cs="Times New Roman"/>
          <w:sz w:val="28"/>
          <w:szCs w:val="28"/>
        </w:rPr>
        <w:t>ию содержания по дружинам.</w:t>
      </w:r>
    </w:p>
    <w:p w:rsidR="006B2751" w:rsidRPr="006313C9" w:rsidRDefault="006B2751" w:rsidP="006313C9">
      <w:pPr>
        <w:pStyle w:val="ConsPlusNormal"/>
        <w:spacing w:line="276" w:lineRule="auto"/>
        <w:ind w:firstLine="709"/>
        <w:jc w:val="both"/>
        <w:rPr>
          <w:rFonts w:ascii="Times New Roman" w:hAnsi="Times New Roman" w:cs="Times New Roman"/>
          <w:sz w:val="24"/>
          <w:szCs w:val="28"/>
        </w:rPr>
      </w:pPr>
      <w:r w:rsidRPr="006313C9">
        <w:rPr>
          <w:rFonts w:ascii="Times New Roman" w:hAnsi="Times New Roman" w:cs="Times New Roman"/>
          <w:sz w:val="28"/>
          <w:szCs w:val="28"/>
        </w:rPr>
        <w:t>Формы работы на данном уровне</w:t>
      </w:r>
      <w:r w:rsidR="006313C9" w:rsidRPr="006313C9">
        <w:rPr>
          <w:rFonts w:ascii="Times New Roman" w:hAnsi="Times New Roman" w:cs="Times New Roman"/>
          <w:sz w:val="28"/>
          <w:szCs w:val="28"/>
        </w:rPr>
        <w:t>:</w:t>
      </w:r>
      <w:r w:rsidRPr="006313C9">
        <w:rPr>
          <w:rFonts w:ascii="Times New Roman" w:hAnsi="Times New Roman" w:cs="Times New Roman"/>
          <w:sz w:val="28"/>
          <w:szCs w:val="28"/>
        </w:rPr>
        <w:t xml:space="preserve"> </w:t>
      </w:r>
      <w:r w:rsidR="009E353D" w:rsidRPr="006313C9">
        <w:rPr>
          <w:rFonts w:ascii="Times New Roman" w:hAnsi="Times New Roman" w:cs="Times New Roman"/>
          <w:sz w:val="28"/>
          <w:szCs w:val="28"/>
        </w:rPr>
        <w:t>гостевание отрядов</w:t>
      </w:r>
      <w:r w:rsidR="00E936AB" w:rsidRPr="006313C9">
        <w:rPr>
          <w:rFonts w:ascii="Times New Roman" w:hAnsi="Times New Roman" w:cs="Times New Roman"/>
          <w:sz w:val="28"/>
          <w:szCs w:val="28"/>
        </w:rPr>
        <w:t xml:space="preserve"> –</w:t>
      </w:r>
      <w:r w:rsidR="008B0F74" w:rsidRPr="006313C9">
        <w:rPr>
          <w:rFonts w:ascii="Times New Roman" w:hAnsi="Times New Roman" w:cs="Times New Roman"/>
          <w:sz w:val="28"/>
          <w:szCs w:val="28"/>
        </w:rPr>
        <w:t>«</w:t>
      </w:r>
      <w:r w:rsidR="00BF4EFC" w:rsidRPr="006313C9">
        <w:rPr>
          <w:rFonts w:ascii="Times New Roman" w:hAnsi="Times New Roman" w:cs="Times New Roman"/>
          <w:sz w:val="28"/>
          <w:szCs w:val="28"/>
        </w:rPr>
        <w:t>отряд в гостях у отряда</w:t>
      </w:r>
      <w:r w:rsidR="001E76D1">
        <w:rPr>
          <w:rFonts w:ascii="Times New Roman" w:hAnsi="Times New Roman" w:cs="Times New Roman"/>
          <w:sz w:val="28"/>
          <w:szCs w:val="28"/>
        </w:rPr>
        <w:t>»</w:t>
      </w:r>
      <w:r w:rsidR="006313C9" w:rsidRPr="006313C9">
        <w:rPr>
          <w:rFonts w:ascii="Times New Roman" w:hAnsi="Times New Roman" w:cs="Times New Roman"/>
          <w:sz w:val="28"/>
          <w:szCs w:val="28"/>
        </w:rPr>
        <w:t>.</w:t>
      </w:r>
    </w:p>
    <w:p w:rsidR="006B2751" w:rsidRPr="00D42BDA" w:rsidRDefault="00E936AB" w:rsidP="00D42BDA">
      <w:pPr>
        <w:pStyle w:val="ConsPlusNormal"/>
        <w:spacing w:line="276" w:lineRule="auto"/>
        <w:ind w:firstLine="709"/>
        <w:jc w:val="both"/>
        <w:rPr>
          <w:rFonts w:ascii="Times New Roman" w:hAnsi="Times New Roman" w:cs="Times New Roman"/>
          <w:sz w:val="24"/>
          <w:szCs w:val="28"/>
        </w:rPr>
      </w:pPr>
      <w:r w:rsidRPr="004776AC">
        <w:rPr>
          <w:rFonts w:ascii="Times New Roman" w:hAnsi="Times New Roman" w:cs="Times New Roman"/>
          <w:sz w:val="28"/>
          <w:szCs w:val="28"/>
        </w:rPr>
        <w:lastRenderedPageBreak/>
        <w:t>18.3. Групповой уровень,</w:t>
      </w:r>
      <w:r w:rsidR="00BF4EFC" w:rsidRPr="004776AC">
        <w:rPr>
          <w:rFonts w:ascii="Times New Roman" w:hAnsi="Times New Roman" w:cs="Times New Roman"/>
          <w:sz w:val="28"/>
          <w:szCs w:val="28"/>
        </w:rPr>
        <w:t xml:space="preserve"> соотнос</w:t>
      </w:r>
      <w:r w:rsidRPr="004776AC">
        <w:rPr>
          <w:rFonts w:ascii="Times New Roman" w:hAnsi="Times New Roman" w:cs="Times New Roman"/>
          <w:sz w:val="28"/>
          <w:szCs w:val="28"/>
        </w:rPr>
        <w:t>ящий</w:t>
      </w:r>
      <w:r w:rsidR="00BF4EFC" w:rsidRPr="004776AC">
        <w:rPr>
          <w:rFonts w:ascii="Times New Roman" w:hAnsi="Times New Roman" w:cs="Times New Roman"/>
          <w:sz w:val="28"/>
          <w:szCs w:val="28"/>
        </w:rPr>
        <w:t xml:space="preserve">ся с реализацией содержания в формате объединений детей из разных отрядов в </w:t>
      </w:r>
      <w:r w:rsidRPr="004776AC">
        <w:rPr>
          <w:rFonts w:ascii="Times New Roman" w:hAnsi="Times New Roman" w:cs="Times New Roman"/>
          <w:sz w:val="28"/>
          <w:szCs w:val="28"/>
        </w:rPr>
        <w:t>рамках единого выбранного</w:t>
      </w:r>
      <w:r w:rsidR="006313C9">
        <w:rPr>
          <w:rFonts w:ascii="Times New Roman" w:hAnsi="Times New Roman" w:cs="Times New Roman"/>
          <w:sz w:val="28"/>
          <w:szCs w:val="28"/>
        </w:rPr>
        <w:t xml:space="preserve"> </w:t>
      </w:r>
      <w:r w:rsidR="00BF4EFC" w:rsidRPr="004776AC">
        <w:rPr>
          <w:rFonts w:ascii="Times New Roman" w:hAnsi="Times New Roman" w:cs="Times New Roman"/>
          <w:sz w:val="28"/>
          <w:szCs w:val="28"/>
        </w:rPr>
        <w:t>детьми направления</w:t>
      </w:r>
      <w:r w:rsidR="006B2751" w:rsidRPr="004776AC">
        <w:rPr>
          <w:rFonts w:ascii="Times New Roman" w:hAnsi="Times New Roman" w:cs="Times New Roman"/>
          <w:sz w:val="28"/>
          <w:szCs w:val="28"/>
        </w:rPr>
        <w:t xml:space="preserve"> </w:t>
      </w:r>
      <w:r w:rsidR="00D42BDA" w:rsidRPr="00D42BDA">
        <w:rPr>
          <w:rFonts w:ascii="Times New Roman" w:hAnsi="Times New Roman" w:cs="Times New Roman"/>
          <w:sz w:val="28"/>
          <w:szCs w:val="28"/>
        </w:rPr>
        <w:t>о</w:t>
      </w:r>
      <w:r w:rsidR="00BF4EFC" w:rsidRPr="00D42BDA">
        <w:rPr>
          <w:rFonts w:ascii="Times New Roman" w:hAnsi="Times New Roman" w:cs="Times New Roman"/>
          <w:sz w:val="28"/>
          <w:szCs w:val="28"/>
        </w:rPr>
        <w:t>рганы самоуправления на общелагерном уровне</w:t>
      </w:r>
      <w:r w:rsidR="00D42BDA" w:rsidRPr="00D42BDA">
        <w:rPr>
          <w:rFonts w:ascii="Times New Roman" w:hAnsi="Times New Roman" w:cs="Times New Roman"/>
          <w:sz w:val="28"/>
          <w:szCs w:val="28"/>
        </w:rPr>
        <w:t>.</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Особенность работы заключается в разновозрастном формате совместной деятельности.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18.4. 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BF4EFC" w:rsidRPr="004776AC" w:rsidRDefault="00AB120C"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планирование и проведение отрядной деятельности;</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предъявление единых требований по выполнению режима и распорядка дня, по самообслуживанию, дисциплине и поведению, санитарно</w:t>
      </w:r>
      <w:r w:rsidR="00AB120C">
        <w:rPr>
          <w:rFonts w:ascii="Times New Roman" w:hAnsi="Times New Roman" w:cs="Times New Roman"/>
          <w:sz w:val="28"/>
          <w:szCs w:val="28"/>
        </w:rPr>
        <w:t>-</w:t>
      </w:r>
      <w:r w:rsidR="00BF4EFC" w:rsidRPr="004776AC">
        <w:rPr>
          <w:rFonts w:ascii="Times New Roman" w:hAnsi="Times New Roman" w:cs="Times New Roman"/>
          <w:sz w:val="28"/>
          <w:szCs w:val="28"/>
        </w:rPr>
        <w:t>гигиенических требований;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аналитическую работу с детьми: анализ дня, анализ ситуации, мероприятия, анализ смены, результатов;</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при </w:t>
      </w:r>
      <w:r w:rsidR="00BF4EFC" w:rsidRPr="004776AC">
        <w:rPr>
          <w:rFonts w:ascii="Times New Roman" w:hAnsi="Times New Roman" w:cs="Times New Roman"/>
          <w:sz w:val="28"/>
          <w:szCs w:val="28"/>
        </w:rPr>
        <w:lastRenderedPageBreak/>
        <w:t>взаимодействии с администрацией организации. При формировании структуры отрядного самоуправления возможно применение метода чередования творческих поручений;</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проведение сбора отряда: хозяйственный сбор, организационный сбор, утренний информационный сбор отряда и другие;</w:t>
      </w:r>
    </w:p>
    <w:p w:rsidR="00BF4E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 xml:space="preserve">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w:t>
      </w:r>
      <w:r w:rsidR="008B0F74" w:rsidRPr="004776AC">
        <w:rPr>
          <w:rFonts w:ascii="Times New Roman" w:hAnsi="Times New Roman" w:cs="Times New Roman"/>
          <w:sz w:val="28"/>
          <w:szCs w:val="28"/>
        </w:rPr>
        <w:t>–</w:t>
      </w:r>
      <w:r w:rsidR="00BF4EFC" w:rsidRPr="004776AC">
        <w:rPr>
          <w:rFonts w:ascii="Times New Roman" w:hAnsi="Times New Roman" w:cs="Times New Roman"/>
          <w:sz w:val="28"/>
          <w:szCs w:val="28"/>
        </w:rPr>
        <w:t xml:space="preserve">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BF4EF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F4EFC" w:rsidRPr="004776AC">
        <w:rPr>
          <w:rFonts w:ascii="Times New Roman" w:hAnsi="Times New Roman" w:cs="Times New Roman"/>
          <w:sz w:val="28"/>
          <w:szCs w:val="28"/>
        </w:rPr>
        <w:t>организаци</w:t>
      </w:r>
      <w:r w:rsidR="00D07E89" w:rsidRPr="004776AC">
        <w:rPr>
          <w:rFonts w:ascii="Times New Roman" w:hAnsi="Times New Roman" w:cs="Times New Roman"/>
          <w:sz w:val="28"/>
          <w:szCs w:val="28"/>
        </w:rPr>
        <w:t>ю</w:t>
      </w:r>
      <w:r w:rsidR="00BF4EFC" w:rsidRPr="004776AC">
        <w:rPr>
          <w:rFonts w:ascii="Times New Roman" w:hAnsi="Times New Roman" w:cs="Times New Roman"/>
          <w:sz w:val="28"/>
          <w:szCs w:val="28"/>
        </w:rPr>
        <w:t xml:space="preserve"> коллективно</w:t>
      </w:r>
      <w:r w:rsidR="00AB120C">
        <w:rPr>
          <w:rFonts w:ascii="Times New Roman" w:hAnsi="Times New Roman" w:cs="Times New Roman"/>
          <w:sz w:val="28"/>
          <w:szCs w:val="28"/>
        </w:rPr>
        <w:t>-</w:t>
      </w:r>
      <w:r w:rsidR="00BF4EFC" w:rsidRPr="004776AC">
        <w:rPr>
          <w:rFonts w:ascii="Times New Roman" w:hAnsi="Times New Roman" w:cs="Times New Roman"/>
          <w:sz w:val="28"/>
          <w:szCs w:val="28"/>
        </w:rPr>
        <w:t>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w:t>
      </w:r>
      <w:r w:rsidR="002D463D">
        <w:rPr>
          <w:rFonts w:ascii="Times New Roman" w:hAnsi="Times New Roman" w:cs="Times New Roman"/>
          <w:sz w:val="28"/>
          <w:szCs w:val="28"/>
        </w:rPr>
        <w:t>сти от планирования до анализа);</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19. Система индивидуальной работы с ребенком, а также психолого</w:t>
      </w:r>
      <w:r w:rsidR="00AB120C">
        <w:rPr>
          <w:rFonts w:ascii="Times New Roman" w:hAnsi="Times New Roman" w:cs="Times New Roman"/>
          <w:sz w:val="28"/>
          <w:szCs w:val="28"/>
        </w:rPr>
        <w:t>-</w:t>
      </w:r>
      <w:r w:rsidRPr="004776AC">
        <w:rPr>
          <w:rFonts w:ascii="Times New Roman" w:hAnsi="Times New Roman" w:cs="Times New Roman"/>
          <w:sz w:val="28"/>
          <w:szCs w:val="28"/>
        </w:rPr>
        <w:t>педагогического сопровождения детей и подростков в условиях организации направлена на создание комфортных условий для развития коммуникативной компетенции у воспитанников.</w:t>
      </w:r>
    </w:p>
    <w:p w:rsidR="00BF4EFC" w:rsidRPr="00190EDA" w:rsidRDefault="00BF4EFC" w:rsidP="00190EDA">
      <w:pPr>
        <w:pStyle w:val="a8"/>
        <w:numPr>
          <w:ilvl w:val="0"/>
          <w:numId w:val="40"/>
        </w:numPr>
        <w:spacing w:after="0" w:line="276" w:lineRule="auto"/>
        <w:jc w:val="center"/>
        <w:rPr>
          <w:rFonts w:ascii="Times New Roman" w:hAnsi="Times New Roman" w:cs="Times New Roman"/>
          <w:b/>
          <w:sz w:val="28"/>
          <w:szCs w:val="28"/>
        </w:rPr>
      </w:pPr>
      <w:r w:rsidRPr="00190EDA">
        <w:rPr>
          <w:rFonts w:ascii="Times New Roman" w:hAnsi="Times New Roman" w:cs="Times New Roman"/>
          <w:b/>
          <w:sz w:val="28"/>
          <w:szCs w:val="28"/>
        </w:rPr>
        <w:t>Организационный раздел</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20. Особенности воспитательной работы организаци</w:t>
      </w:r>
      <w:r w:rsidR="00991373" w:rsidRPr="004776AC">
        <w:rPr>
          <w:rFonts w:ascii="Times New Roman" w:hAnsi="Times New Roman" w:cs="Times New Roman"/>
          <w:sz w:val="28"/>
          <w:szCs w:val="28"/>
        </w:rPr>
        <w:t>и</w:t>
      </w:r>
      <w:r w:rsidRPr="004776AC">
        <w:rPr>
          <w:rFonts w:ascii="Times New Roman" w:hAnsi="Times New Roman" w:cs="Times New Roman"/>
          <w:sz w:val="28"/>
          <w:szCs w:val="28"/>
        </w:rPr>
        <w:t xml:space="preserve"> обусловлены ресурсным потенциалом, продолжительностью пребывания ребенка в организации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BF4EFC" w:rsidRPr="004776AC" w:rsidRDefault="003E5095"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257EF2" w:rsidRPr="004776AC">
        <w:rPr>
          <w:rFonts w:ascii="Times New Roman" w:hAnsi="Times New Roman" w:cs="Times New Roman"/>
          <w:sz w:val="28"/>
          <w:szCs w:val="28"/>
        </w:rPr>
        <w:t>Тип организации</w:t>
      </w:r>
      <w:r>
        <w:rPr>
          <w:rFonts w:ascii="Times New Roman" w:hAnsi="Times New Roman" w:cs="Times New Roman"/>
          <w:sz w:val="28"/>
          <w:szCs w:val="28"/>
        </w:rPr>
        <w:t>-</w:t>
      </w:r>
      <w:r w:rsidR="00257EF2" w:rsidRPr="004776AC">
        <w:rPr>
          <w:rFonts w:ascii="Times New Roman" w:hAnsi="Times New Roman" w:cs="Times New Roman"/>
          <w:i/>
          <w:sz w:val="28"/>
          <w:szCs w:val="28"/>
        </w:rPr>
        <w:t xml:space="preserve"> </w:t>
      </w:r>
      <w:r w:rsidR="00BF4EFC" w:rsidRPr="004776AC">
        <w:rPr>
          <w:rFonts w:ascii="Times New Roman" w:hAnsi="Times New Roman" w:cs="Times New Roman"/>
          <w:sz w:val="28"/>
          <w:szCs w:val="28"/>
        </w:rPr>
        <w:t xml:space="preserve"> </w:t>
      </w:r>
      <w:r w:rsidRPr="00BE0D7A">
        <w:rPr>
          <w:rFonts w:ascii="Times New Roman" w:hAnsi="Times New Roman" w:cs="Times New Roman"/>
          <w:sz w:val="28"/>
          <w:szCs w:val="28"/>
        </w:rPr>
        <w:t>д</w:t>
      </w:r>
      <w:r w:rsidR="00BF4EFC" w:rsidRPr="00BE0D7A">
        <w:rPr>
          <w:rFonts w:ascii="Times New Roman" w:hAnsi="Times New Roman" w:cs="Times New Roman"/>
          <w:sz w:val="28"/>
          <w:szCs w:val="28"/>
        </w:rPr>
        <w:t>етский оздоровительный лагерь с дневным пребыванием детей</w:t>
      </w:r>
      <w:r w:rsidRPr="00BE0D7A">
        <w:rPr>
          <w:rFonts w:ascii="Times New Roman" w:hAnsi="Times New Roman" w:cs="Times New Roman"/>
          <w:sz w:val="28"/>
          <w:szCs w:val="28"/>
        </w:rPr>
        <w:t xml:space="preserve"> </w:t>
      </w:r>
      <w:r w:rsidR="00BF4EFC" w:rsidRPr="00BE0D7A">
        <w:rPr>
          <w:rFonts w:ascii="Times New Roman" w:hAnsi="Times New Roman" w:cs="Times New Roman"/>
          <w:sz w:val="28"/>
          <w:szCs w:val="28"/>
        </w:rPr>
        <w:t>организ</w:t>
      </w:r>
      <w:r w:rsidR="001E76D1" w:rsidRPr="00BE0D7A">
        <w:rPr>
          <w:rFonts w:ascii="Times New Roman" w:hAnsi="Times New Roman" w:cs="Times New Roman"/>
          <w:sz w:val="28"/>
          <w:szCs w:val="28"/>
        </w:rPr>
        <w:t>ованны</w:t>
      </w:r>
      <w:r w:rsidR="00BE0D7A" w:rsidRPr="00BE0D7A">
        <w:rPr>
          <w:rFonts w:ascii="Times New Roman" w:hAnsi="Times New Roman" w:cs="Times New Roman"/>
          <w:sz w:val="28"/>
          <w:szCs w:val="28"/>
        </w:rPr>
        <w:t>й</w:t>
      </w:r>
      <w:r w:rsidR="001E76D1" w:rsidRPr="00BE0D7A">
        <w:rPr>
          <w:rFonts w:ascii="Times New Roman" w:hAnsi="Times New Roman" w:cs="Times New Roman"/>
          <w:sz w:val="28"/>
          <w:szCs w:val="28"/>
        </w:rPr>
        <w:t xml:space="preserve"> на базе</w:t>
      </w:r>
      <w:r w:rsidR="001E76D1">
        <w:rPr>
          <w:rFonts w:ascii="Times New Roman" w:hAnsi="Times New Roman" w:cs="Times New Roman"/>
          <w:i/>
          <w:sz w:val="28"/>
          <w:szCs w:val="28"/>
        </w:rPr>
        <w:t xml:space="preserve"> </w:t>
      </w:r>
      <w:r w:rsidR="00BF4EFC" w:rsidRPr="004776AC">
        <w:rPr>
          <w:rFonts w:ascii="Times New Roman" w:hAnsi="Times New Roman" w:cs="Times New Roman"/>
          <w:i/>
          <w:sz w:val="28"/>
          <w:szCs w:val="28"/>
        </w:rPr>
        <w:t xml:space="preserve"> </w:t>
      </w:r>
      <w:r w:rsidR="00BE0D7A" w:rsidRPr="008D11BA">
        <w:rPr>
          <w:rStyle w:val="a3"/>
          <w:rFonts w:ascii="Times New Roman" w:hAnsi="Times New Roman" w:cs="Times New Roman"/>
          <w:i w:val="0"/>
          <w:sz w:val="28"/>
          <w:szCs w:val="24"/>
          <w:shd w:val="clear" w:color="auto" w:fill="FFFFFF"/>
        </w:rPr>
        <w:t>МБУДО Дома детского творчества г. Сычевки</w:t>
      </w:r>
      <w:r w:rsidR="00BF4EFC" w:rsidRPr="004776AC">
        <w:rPr>
          <w:rFonts w:ascii="Times New Roman" w:hAnsi="Times New Roman" w:cs="Times New Roman"/>
          <w:sz w:val="28"/>
          <w:szCs w:val="28"/>
        </w:rPr>
        <w:t xml:space="preserve">. </w:t>
      </w:r>
      <w:r w:rsidR="00257EF2" w:rsidRPr="004776AC">
        <w:rPr>
          <w:rFonts w:ascii="Times New Roman" w:hAnsi="Times New Roman" w:cs="Times New Roman"/>
          <w:sz w:val="28"/>
          <w:szCs w:val="28"/>
        </w:rPr>
        <w:t>Х</w:t>
      </w:r>
      <w:r w:rsidR="00BF4EFC" w:rsidRPr="004776AC">
        <w:rPr>
          <w:rFonts w:ascii="Times New Roman" w:hAnsi="Times New Roman" w:cs="Times New Roman"/>
          <w:sz w:val="28"/>
          <w:szCs w:val="28"/>
        </w:rPr>
        <w:t xml:space="preserve">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w:t>
      </w:r>
      <w:r w:rsidR="00882667" w:rsidRPr="004776AC">
        <w:rPr>
          <w:rFonts w:ascii="Times New Roman" w:hAnsi="Times New Roman" w:cs="Times New Roman"/>
          <w:sz w:val="28"/>
          <w:szCs w:val="28"/>
        </w:rPr>
        <w:t>В случае общеобразовательной организации в</w:t>
      </w:r>
      <w:r w:rsidR="00BF4EFC" w:rsidRPr="004776AC">
        <w:rPr>
          <w:rFonts w:ascii="Times New Roman" w:hAnsi="Times New Roman" w:cs="Times New Roman"/>
          <w:sz w:val="28"/>
          <w:szCs w:val="28"/>
        </w:rPr>
        <w:t xml:space="preserve"> связи с тем, что основную часть педагогического коллектива лагеря с дневным пребыванием детей </w:t>
      </w:r>
      <w:r w:rsidR="00274ECC" w:rsidRPr="004776AC">
        <w:rPr>
          <w:rFonts w:ascii="Times New Roman" w:hAnsi="Times New Roman" w:cs="Times New Roman"/>
          <w:sz w:val="28"/>
          <w:szCs w:val="28"/>
        </w:rPr>
        <w:t xml:space="preserve">могут </w:t>
      </w:r>
      <w:r w:rsidR="00BF4EFC" w:rsidRPr="004776AC">
        <w:rPr>
          <w:rFonts w:ascii="Times New Roman" w:hAnsi="Times New Roman" w:cs="Times New Roman"/>
          <w:sz w:val="28"/>
          <w:szCs w:val="28"/>
        </w:rPr>
        <w:t>составля</w:t>
      </w:r>
      <w:r w:rsidR="00274ECC" w:rsidRPr="004776AC">
        <w:rPr>
          <w:rFonts w:ascii="Times New Roman" w:hAnsi="Times New Roman" w:cs="Times New Roman"/>
          <w:sz w:val="28"/>
          <w:szCs w:val="28"/>
        </w:rPr>
        <w:t>ть</w:t>
      </w:r>
      <w:r w:rsidR="00BF4EFC" w:rsidRPr="004776AC">
        <w:rPr>
          <w:rFonts w:ascii="Times New Roman" w:hAnsi="Times New Roman" w:cs="Times New Roman"/>
          <w:sz w:val="28"/>
          <w:szCs w:val="28"/>
        </w:rPr>
        <w:t xml:space="preserve"> педагогические работники, в календарном плане воспитательной работы преобладают привычные для образовательной организации форматы.</w:t>
      </w:r>
    </w:p>
    <w:p w:rsidR="00190EDA" w:rsidRPr="00460ABF" w:rsidRDefault="00BF4EFC" w:rsidP="00741E11">
      <w:pPr>
        <w:pStyle w:val="ConsPlusNormal"/>
        <w:spacing w:line="276" w:lineRule="auto"/>
        <w:ind w:firstLine="709"/>
        <w:jc w:val="both"/>
        <w:rPr>
          <w:rFonts w:ascii="Times New Roman" w:hAnsi="Times New Roman" w:cs="Times New Roman"/>
          <w:sz w:val="28"/>
          <w:szCs w:val="28"/>
        </w:rPr>
      </w:pPr>
      <w:r w:rsidRPr="000D7AEA">
        <w:rPr>
          <w:rFonts w:ascii="Times New Roman" w:hAnsi="Times New Roman" w:cs="Times New Roman"/>
          <w:sz w:val="28"/>
          <w:szCs w:val="28"/>
        </w:rPr>
        <w:t>2</w:t>
      </w:r>
      <w:r w:rsidR="007D7D4A">
        <w:rPr>
          <w:rFonts w:ascii="Times New Roman" w:hAnsi="Times New Roman" w:cs="Times New Roman"/>
          <w:sz w:val="28"/>
          <w:szCs w:val="28"/>
        </w:rPr>
        <w:t>2</w:t>
      </w:r>
      <w:r w:rsidRPr="000D7AEA">
        <w:rPr>
          <w:rFonts w:ascii="Times New Roman" w:hAnsi="Times New Roman" w:cs="Times New Roman"/>
          <w:sz w:val="28"/>
          <w:szCs w:val="28"/>
        </w:rPr>
        <w:t>. Уклад организаци</w:t>
      </w:r>
      <w:r w:rsidR="00B356EE" w:rsidRPr="000D7AEA">
        <w:rPr>
          <w:rFonts w:ascii="Times New Roman" w:hAnsi="Times New Roman" w:cs="Times New Roman"/>
          <w:sz w:val="28"/>
          <w:szCs w:val="28"/>
        </w:rPr>
        <w:t>и</w:t>
      </w:r>
      <w:r w:rsidRPr="000D7AEA">
        <w:rPr>
          <w:rFonts w:ascii="Times New Roman" w:hAnsi="Times New Roman" w:cs="Times New Roman"/>
          <w:sz w:val="28"/>
          <w:szCs w:val="28"/>
        </w:rPr>
        <w:t xml:space="preserve"> задает расписание деятельности и аккумулирует ключевые характеристики, определяющие особенности воспитательного </w:t>
      </w:r>
      <w:r w:rsidRPr="000D7AEA">
        <w:rPr>
          <w:rFonts w:ascii="Times New Roman" w:hAnsi="Times New Roman" w:cs="Times New Roman"/>
          <w:sz w:val="28"/>
          <w:szCs w:val="28"/>
        </w:rPr>
        <w:lastRenderedPageBreak/>
        <w:t>процесса. Уклад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влияют региональные особенности</w:t>
      </w:r>
      <w:r w:rsidR="009030C0" w:rsidRPr="000D7AEA">
        <w:rPr>
          <w:rFonts w:ascii="Times New Roman" w:hAnsi="Times New Roman" w:cs="Times New Roman"/>
          <w:sz w:val="28"/>
          <w:szCs w:val="28"/>
        </w:rPr>
        <w:t xml:space="preserve"> </w:t>
      </w:r>
      <w:r w:rsidR="00CC32EE" w:rsidRPr="000D7AEA">
        <w:rPr>
          <w:rFonts w:ascii="Times New Roman" w:hAnsi="Times New Roman" w:cs="Times New Roman"/>
          <w:sz w:val="28"/>
          <w:szCs w:val="28"/>
        </w:rPr>
        <w:t>исторические, этнокультурные, социально</w:t>
      </w:r>
      <w:r w:rsidR="000E4DAB">
        <w:rPr>
          <w:rFonts w:ascii="Times New Roman" w:hAnsi="Times New Roman" w:cs="Times New Roman"/>
          <w:sz w:val="28"/>
          <w:szCs w:val="28"/>
        </w:rPr>
        <w:t>-</w:t>
      </w:r>
      <w:r w:rsidR="00CC32EE" w:rsidRPr="000D7AEA">
        <w:rPr>
          <w:rFonts w:ascii="Times New Roman" w:hAnsi="Times New Roman" w:cs="Times New Roman"/>
          <w:sz w:val="28"/>
          <w:szCs w:val="28"/>
        </w:rPr>
        <w:t>экономические, художественно</w:t>
      </w:r>
      <w:r w:rsidR="000E4DAB">
        <w:rPr>
          <w:rFonts w:ascii="Times New Roman" w:hAnsi="Times New Roman" w:cs="Times New Roman"/>
          <w:sz w:val="28"/>
          <w:szCs w:val="28"/>
        </w:rPr>
        <w:t xml:space="preserve">- </w:t>
      </w:r>
      <w:r w:rsidR="00CC32EE" w:rsidRPr="000D7AEA">
        <w:rPr>
          <w:rFonts w:ascii="Times New Roman" w:hAnsi="Times New Roman" w:cs="Times New Roman"/>
          <w:sz w:val="28"/>
          <w:szCs w:val="28"/>
        </w:rPr>
        <w:t>культурные, а также тип поселения</w:t>
      </w:r>
      <w:r w:rsidR="00CE27D5" w:rsidRPr="000D7AEA">
        <w:rPr>
          <w:rFonts w:ascii="Times New Roman" w:hAnsi="Times New Roman" w:cs="Times New Roman"/>
          <w:sz w:val="28"/>
          <w:szCs w:val="28"/>
        </w:rPr>
        <w:t>- город</w:t>
      </w:r>
      <w:r w:rsidR="00CE27D5" w:rsidRPr="00460ABF">
        <w:rPr>
          <w:rFonts w:ascii="Times New Roman" w:hAnsi="Times New Roman" w:cs="Times New Roman"/>
          <w:sz w:val="28"/>
          <w:szCs w:val="28"/>
        </w:rPr>
        <w:t>.</w:t>
      </w:r>
    </w:p>
    <w:p w:rsidR="00882667" w:rsidRPr="00D37375" w:rsidRDefault="00BF4EFC" w:rsidP="00265CA8">
      <w:pPr>
        <w:shd w:val="clear" w:color="auto" w:fill="FFFFFF"/>
        <w:spacing w:after="0" w:line="276" w:lineRule="auto"/>
        <w:ind w:left="360"/>
        <w:jc w:val="both"/>
        <w:rPr>
          <w:rFonts w:ascii="Times New Roman" w:hAnsi="Times New Roman" w:cs="Times New Roman"/>
          <w:i/>
          <w:sz w:val="28"/>
          <w:szCs w:val="28"/>
        </w:rPr>
      </w:pPr>
      <w:r w:rsidRPr="00265CA8">
        <w:rPr>
          <w:rFonts w:ascii="Times New Roman" w:hAnsi="Times New Roman" w:cs="Times New Roman"/>
          <w:sz w:val="28"/>
          <w:szCs w:val="28"/>
        </w:rPr>
        <w:t>2</w:t>
      </w:r>
      <w:r w:rsidR="007D7D4A">
        <w:rPr>
          <w:rFonts w:ascii="Times New Roman" w:hAnsi="Times New Roman" w:cs="Times New Roman"/>
          <w:sz w:val="28"/>
          <w:szCs w:val="28"/>
        </w:rPr>
        <w:t>3</w:t>
      </w:r>
      <w:r w:rsidRPr="00265CA8">
        <w:rPr>
          <w:rFonts w:ascii="Times New Roman" w:hAnsi="Times New Roman" w:cs="Times New Roman"/>
          <w:sz w:val="28"/>
          <w:szCs w:val="28"/>
        </w:rPr>
        <w:t xml:space="preserve">. Уклад организации непосредственно связан с </w:t>
      </w:r>
      <w:r w:rsidR="00CC32EE" w:rsidRPr="00265CA8">
        <w:rPr>
          <w:rFonts w:ascii="Times New Roman" w:hAnsi="Times New Roman" w:cs="Times New Roman"/>
          <w:sz w:val="28"/>
          <w:szCs w:val="28"/>
        </w:rPr>
        <w:t>характеристиками организации как социальной среды</w:t>
      </w:r>
      <w:r w:rsidR="00A9436B" w:rsidRPr="00265CA8">
        <w:rPr>
          <w:rFonts w:ascii="Times New Roman" w:hAnsi="Times New Roman" w:cs="Times New Roman"/>
          <w:sz w:val="28"/>
          <w:szCs w:val="28"/>
        </w:rPr>
        <w:t>. Дети на протяжении лагерной см</w:t>
      </w:r>
      <w:r w:rsidR="00C82034" w:rsidRPr="00265CA8">
        <w:rPr>
          <w:rFonts w:ascii="Times New Roman" w:hAnsi="Times New Roman" w:cs="Times New Roman"/>
          <w:sz w:val="28"/>
          <w:szCs w:val="28"/>
        </w:rPr>
        <w:t xml:space="preserve">ены вовлечены </w:t>
      </w:r>
      <w:r w:rsidR="00C82034" w:rsidRPr="00D37375">
        <w:rPr>
          <w:rFonts w:ascii="Times New Roman" w:hAnsi="Times New Roman" w:cs="Times New Roman"/>
          <w:sz w:val="28"/>
          <w:szCs w:val="28"/>
        </w:rPr>
        <w:t xml:space="preserve">в </w:t>
      </w:r>
      <w:r w:rsidR="00C82034" w:rsidRPr="00D115FF">
        <w:rPr>
          <w:rFonts w:ascii="Times New Roman" w:hAnsi="Times New Roman" w:cs="Times New Roman"/>
          <w:sz w:val="28"/>
          <w:szCs w:val="28"/>
        </w:rPr>
        <w:t>с</w:t>
      </w:r>
      <w:r w:rsidR="00A9436B" w:rsidRPr="00D37375">
        <w:rPr>
          <w:rStyle w:val="ac"/>
          <w:rFonts w:ascii="Times New Roman" w:hAnsi="Times New Roman" w:cs="Times New Roman"/>
          <w:b w:val="0"/>
          <w:color w:val="333333"/>
          <w:sz w:val="28"/>
          <w:szCs w:val="28"/>
        </w:rPr>
        <w:t>овместност</w:t>
      </w:r>
      <w:r w:rsidR="00C82034" w:rsidRPr="00D37375">
        <w:rPr>
          <w:rStyle w:val="ac"/>
          <w:rFonts w:ascii="Times New Roman" w:hAnsi="Times New Roman" w:cs="Times New Roman"/>
          <w:b w:val="0"/>
          <w:color w:val="333333"/>
          <w:sz w:val="28"/>
          <w:szCs w:val="28"/>
        </w:rPr>
        <w:t>ную</w:t>
      </w:r>
      <w:r w:rsidR="00A9436B" w:rsidRPr="00D37375">
        <w:rPr>
          <w:rStyle w:val="ac"/>
          <w:rFonts w:ascii="Times New Roman" w:hAnsi="Times New Roman" w:cs="Times New Roman"/>
          <w:b w:val="0"/>
          <w:color w:val="333333"/>
          <w:sz w:val="28"/>
          <w:szCs w:val="28"/>
        </w:rPr>
        <w:t xml:space="preserve"> жизнедеятельност</w:t>
      </w:r>
      <w:r w:rsidR="00C82034" w:rsidRPr="00D37375">
        <w:rPr>
          <w:rStyle w:val="ac"/>
          <w:rFonts w:ascii="Times New Roman" w:hAnsi="Times New Roman" w:cs="Times New Roman"/>
          <w:b w:val="0"/>
          <w:color w:val="333333"/>
          <w:sz w:val="28"/>
          <w:szCs w:val="28"/>
        </w:rPr>
        <w:t>ь</w:t>
      </w:r>
      <w:r w:rsidR="00A9436B" w:rsidRPr="00D37375">
        <w:rPr>
          <w:rFonts w:ascii="Times New Roman" w:hAnsi="Times New Roman" w:cs="Times New Roman"/>
          <w:color w:val="333333"/>
          <w:sz w:val="28"/>
          <w:szCs w:val="28"/>
        </w:rPr>
        <w:t xml:space="preserve">. </w:t>
      </w:r>
      <w:r w:rsidR="00C82034" w:rsidRPr="00D37375">
        <w:rPr>
          <w:rFonts w:ascii="Times New Roman" w:hAnsi="Times New Roman" w:cs="Times New Roman"/>
          <w:color w:val="333333"/>
          <w:sz w:val="28"/>
          <w:szCs w:val="28"/>
        </w:rPr>
        <w:t>У</w:t>
      </w:r>
      <w:r w:rsidR="00A9436B" w:rsidRPr="00D37375">
        <w:rPr>
          <w:rFonts w:ascii="Times New Roman" w:hAnsi="Times New Roman" w:cs="Times New Roman"/>
          <w:color w:val="333333"/>
          <w:sz w:val="28"/>
          <w:szCs w:val="28"/>
        </w:rPr>
        <w:t>частвуют в совместном культурном отдыхе (игры, развлечения, путешествия) и общественно полезной деятельности (спортивной, трудовой, художественно-творческой). </w:t>
      </w:r>
      <w:r w:rsidR="00265CA8" w:rsidRPr="00D37375">
        <w:rPr>
          <w:rFonts w:ascii="Times New Roman" w:hAnsi="Times New Roman" w:cs="Times New Roman"/>
          <w:color w:val="333333"/>
          <w:sz w:val="28"/>
          <w:szCs w:val="28"/>
        </w:rPr>
        <w:t xml:space="preserve"> </w:t>
      </w:r>
    </w:p>
    <w:p w:rsidR="00285508" w:rsidRPr="00D37375" w:rsidRDefault="00B9436A" w:rsidP="00741E11">
      <w:pPr>
        <w:pStyle w:val="ConsPlusNormal"/>
        <w:spacing w:line="276" w:lineRule="auto"/>
        <w:ind w:firstLine="709"/>
        <w:jc w:val="both"/>
        <w:rPr>
          <w:rFonts w:ascii="Times New Roman" w:hAnsi="Times New Roman" w:cs="Times New Roman"/>
          <w:sz w:val="28"/>
          <w:szCs w:val="28"/>
        </w:rPr>
      </w:pPr>
      <w:r w:rsidRPr="00D37375">
        <w:rPr>
          <w:rFonts w:ascii="Times New Roman" w:hAnsi="Times New Roman" w:cs="Times New Roman"/>
          <w:sz w:val="28"/>
          <w:szCs w:val="28"/>
        </w:rPr>
        <w:t>Ребята и педагоги в течение всей лагерной смены совершают необычное  кругосветное путешествие на борту корабля «Алые паруса» (пересекают моря и океаны, делают остановки на различных островах). Каждый ребенок является новичком- юнгой; отряды- экипажами. Продвигаться экипажам вперед  помогают: юнги- дети; боцманы (воспитатели); начальник  порта (заместитель начальника лагеря); адмирал (начальник лагеря); капитан- лидер среди детей, отвечающий за ведение бортового журнала. Игра- путешествие развивается во все периоды смены, каждый из которых имеет свои особенности. Экипажи завершают кругосветное</w:t>
      </w:r>
      <w:r w:rsidRPr="00D37375">
        <w:rPr>
          <w:rFonts w:ascii="Times New Roman" w:hAnsi="Times New Roman" w:cs="Times New Roman"/>
          <w:i/>
          <w:sz w:val="28"/>
          <w:szCs w:val="28"/>
        </w:rPr>
        <w:t xml:space="preserve"> </w:t>
      </w:r>
      <w:r w:rsidRPr="00D37375">
        <w:rPr>
          <w:rFonts w:ascii="Times New Roman" w:hAnsi="Times New Roman" w:cs="Times New Roman"/>
          <w:sz w:val="28"/>
          <w:szCs w:val="28"/>
        </w:rPr>
        <w:t>путешествие на острове «Радости», на котором подводятся итоги смены, готовится концертная программа; демонстрируется фильм о яркой и насыщенной лагерной жизни.</w:t>
      </w:r>
    </w:p>
    <w:p w:rsidR="00BF4EFC" w:rsidRPr="004776AC" w:rsidRDefault="00BF4E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7D7D4A">
        <w:rPr>
          <w:rFonts w:ascii="Times New Roman" w:hAnsi="Times New Roman" w:cs="Times New Roman"/>
          <w:sz w:val="28"/>
          <w:szCs w:val="28"/>
        </w:rPr>
        <w:t>4</w:t>
      </w:r>
      <w:r w:rsidRPr="004776AC">
        <w:rPr>
          <w:rFonts w:ascii="Times New Roman" w:hAnsi="Times New Roman" w:cs="Times New Roman"/>
          <w:sz w:val="28"/>
          <w:szCs w:val="28"/>
        </w:rPr>
        <w:t>. Элементами уклада являются:</w:t>
      </w:r>
    </w:p>
    <w:p w:rsidR="00510BC9" w:rsidRPr="00510BC9" w:rsidRDefault="00BF4EFC" w:rsidP="00C134F6">
      <w:pPr>
        <w:spacing w:after="0" w:line="240" w:lineRule="auto"/>
        <w:rPr>
          <w:rFonts w:ascii="Times New Roman" w:hAnsi="Times New Roman" w:cs="Times New Roman"/>
          <w:sz w:val="28"/>
          <w:szCs w:val="28"/>
        </w:rPr>
      </w:pPr>
      <w:r w:rsidRPr="004776AC">
        <w:rPr>
          <w:rFonts w:ascii="Times New Roman" w:hAnsi="Times New Roman" w:cs="Times New Roman"/>
          <w:sz w:val="28"/>
          <w:szCs w:val="28"/>
        </w:rPr>
        <w:t>2</w:t>
      </w:r>
      <w:r w:rsidR="007D7D4A">
        <w:rPr>
          <w:rFonts w:ascii="Times New Roman" w:hAnsi="Times New Roman" w:cs="Times New Roman"/>
          <w:sz w:val="28"/>
          <w:szCs w:val="28"/>
        </w:rPr>
        <w:t>4</w:t>
      </w:r>
      <w:r w:rsidRPr="004776AC">
        <w:rPr>
          <w:rFonts w:ascii="Times New Roman" w:hAnsi="Times New Roman" w:cs="Times New Roman"/>
          <w:sz w:val="28"/>
          <w:szCs w:val="28"/>
        </w:rPr>
        <w:t>.1. Быт организации является элементом уклада повседневной жизни детей, вожатых, сотрудников организации в течение смены и формирует</w:t>
      </w:r>
      <w:r w:rsidR="00227947" w:rsidRPr="004776AC">
        <w:rPr>
          <w:rFonts w:ascii="Times New Roman" w:hAnsi="Times New Roman" w:cs="Times New Roman"/>
          <w:sz w:val="28"/>
          <w:szCs w:val="28"/>
        </w:rPr>
        <w:t>ся</w:t>
      </w:r>
      <w:r w:rsidRPr="004776AC">
        <w:rPr>
          <w:rFonts w:ascii="Times New Roman" w:hAnsi="Times New Roman" w:cs="Times New Roman"/>
          <w:sz w:val="28"/>
          <w:szCs w:val="28"/>
        </w:rPr>
        <w:t xml:space="preserve"> </w:t>
      </w:r>
      <w:r w:rsidRPr="00510BC9">
        <w:rPr>
          <w:rFonts w:ascii="Times New Roman" w:hAnsi="Times New Roman" w:cs="Times New Roman"/>
          <w:sz w:val="28"/>
          <w:szCs w:val="28"/>
        </w:rPr>
        <w:t>архитектурно</w:t>
      </w:r>
      <w:r w:rsidR="00190EDA" w:rsidRPr="00510BC9">
        <w:rPr>
          <w:rFonts w:ascii="Times New Roman" w:hAnsi="Times New Roman" w:cs="Times New Roman"/>
          <w:sz w:val="28"/>
          <w:szCs w:val="28"/>
        </w:rPr>
        <w:t>-</w:t>
      </w:r>
      <w:r w:rsidRPr="00510BC9">
        <w:rPr>
          <w:rFonts w:ascii="Times New Roman" w:hAnsi="Times New Roman" w:cs="Times New Roman"/>
          <w:sz w:val="28"/>
          <w:szCs w:val="28"/>
        </w:rPr>
        <w:t>планировочны</w:t>
      </w:r>
      <w:r w:rsidR="00227947" w:rsidRPr="00510BC9">
        <w:rPr>
          <w:rFonts w:ascii="Times New Roman" w:hAnsi="Times New Roman" w:cs="Times New Roman"/>
          <w:sz w:val="28"/>
          <w:szCs w:val="28"/>
        </w:rPr>
        <w:t>ми</w:t>
      </w:r>
      <w:r w:rsidRPr="00510BC9">
        <w:rPr>
          <w:rFonts w:ascii="Times New Roman" w:hAnsi="Times New Roman" w:cs="Times New Roman"/>
          <w:sz w:val="28"/>
          <w:szCs w:val="28"/>
        </w:rPr>
        <w:t xml:space="preserve"> особенност</w:t>
      </w:r>
      <w:r w:rsidR="00227947" w:rsidRPr="00510BC9">
        <w:rPr>
          <w:rFonts w:ascii="Times New Roman" w:hAnsi="Times New Roman" w:cs="Times New Roman"/>
          <w:sz w:val="28"/>
          <w:szCs w:val="28"/>
        </w:rPr>
        <w:t>ями</w:t>
      </w:r>
      <w:r w:rsidRPr="00510BC9">
        <w:rPr>
          <w:rFonts w:ascii="Times New Roman" w:hAnsi="Times New Roman" w:cs="Times New Roman"/>
          <w:sz w:val="28"/>
          <w:szCs w:val="28"/>
        </w:rPr>
        <w:t xml:space="preserve"> организации</w:t>
      </w:r>
      <w:r w:rsidR="005C5A13" w:rsidRPr="00510BC9">
        <w:rPr>
          <w:rFonts w:ascii="Times New Roman" w:hAnsi="Times New Roman" w:cs="Times New Roman"/>
          <w:sz w:val="28"/>
          <w:szCs w:val="28"/>
        </w:rPr>
        <w:t>.</w:t>
      </w:r>
      <w:r w:rsidR="000E4DAB" w:rsidRPr="00510BC9">
        <w:rPr>
          <w:rFonts w:ascii="Times New Roman" w:hAnsi="Times New Roman" w:cs="Times New Roman"/>
          <w:sz w:val="28"/>
          <w:szCs w:val="28"/>
        </w:rPr>
        <w:t xml:space="preserve"> </w:t>
      </w:r>
    </w:p>
    <w:p w:rsidR="00E85B00" w:rsidRDefault="0022340B" w:rsidP="00E85B00">
      <w:pPr>
        <w:pStyle w:val="ConsPlusNormal"/>
        <w:spacing w:line="276" w:lineRule="auto"/>
        <w:ind w:firstLine="709"/>
        <w:jc w:val="both"/>
        <w:rPr>
          <w:rFonts w:ascii="Times New Roman" w:hAnsi="Times New Roman" w:cs="Times New Roman"/>
          <w:i/>
          <w:sz w:val="28"/>
          <w:szCs w:val="28"/>
        </w:rPr>
      </w:pPr>
      <w:r w:rsidRPr="00E85B00">
        <w:rPr>
          <w:rFonts w:ascii="Times New Roman" w:hAnsi="Times New Roman" w:cs="Times New Roman"/>
          <w:sz w:val="28"/>
          <w:szCs w:val="28"/>
          <w:shd w:val="clear" w:color="auto" w:fill="FFFFFF"/>
        </w:rPr>
        <w:t>Мебель в лагере подобрана с учётом роста, физических возможностей и потребностей детей разного возраста. </w:t>
      </w:r>
      <w:r w:rsidRPr="00E85B00">
        <w:rPr>
          <w:rFonts w:ascii="Times New Roman" w:hAnsi="Times New Roman" w:cs="Times New Roman"/>
          <w:i/>
          <w:sz w:val="28"/>
          <w:szCs w:val="28"/>
        </w:rPr>
        <w:t xml:space="preserve"> </w:t>
      </w:r>
    </w:p>
    <w:tbl>
      <w:tblPr>
        <w:tblStyle w:val="aff3"/>
        <w:tblW w:w="0" w:type="auto"/>
        <w:tblInd w:w="392" w:type="dxa"/>
        <w:tblLook w:val="04A0"/>
      </w:tblPr>
      <w:tblGrid>
        <w:gridCol w:w="6662"/>
        <w:gridCol w:w="2693"/>
      </w:tblGrid>
      <w:tr w:rsidR="00E85B00" w:rsidRPr="002921EC" w:rsidTr="00182709">
        <w:trPr>
          <w:trHeight w:val="654"/>
        </w:trPr>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Элементы режима дня</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Пребывание детей</w:t>
            </w:r>
          </w:p>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8.30- 14.30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Сбор детей</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8.30- 9.00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Зарядка, утренняя линейка</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9.00- 9.</w:t>
            </w:r>
            <w:r>
              <w:rPr>
                <w:rFonts w:ascii="Times New Roman" w:hAnsi="Times New Roman" w:cs="Times New Roman"/>
                <w:sz w:val="24"/>
                <w:szCs w:val="24"/>
              </w:rPr>
              <w:t>2</w:t>
            </w:r>
            <w:r w:rsidRPr="002921EC">
              <w:rPr>
                <w:rFonts w:ascii="Times New Roman" w:hAnsi="Times New Roman" w:cs="Times New Roman"/>
                <w:sz w:val="24"/>
                <w:szCs w:val="24"/>
              </w:rPr>
              <w:t>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Завтрак</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9.</w:t>
            </w:r>
            <w:r>
              <w:rPr>
                <w:rFonts w:ascii="Times New Roman" w:hAnsi="Times New Roman" w:cs="Times New Roman"/>
                <w:sz w:val="24"/>
                <w:szCs w:val="24"/>
              </w:rPr>
              <w:t>3</w:t>
            </w:r>
            <w:r w:rsidRPr="002921EC">
              <w:rPr>
                <w:rFonts w:ascii="Times New Roman" w:hAnsi="Times New Roman" w:cs="Times New Roman"/>
                <w:sz w:val="24"/>
                <w:szCs w:val="24"/>
              </w:rPr>
              <w:t>0</w:t>
            </w:r>
            <w:r>
              <w:rPr>
                <w:rFonts w:ascii="Times New Roman" w:hAnsi="Times New Roman" w:cs="Times New Roman"/>
                <w:sz w:val="24"/>
                <w:szCs w:val="24"/>
              </w:rPr>
              <w:t>- 10.00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shd w:val="clear" w:color="auto" w:fill="FFFFFF"/>
              </w:rPr>
            </w:pPr>
            <w:r w:rsidRPr="002921EC">
              <w:rPr>
                <w:rFonts w:ascii="Times New Roman" w:hAnsi="Times New Roman" w:cs="Times New Roman"/>
                <w:sz w:val="24"/>
                <w:szCs w:val="24"/>
                <w:shd w:val="clear" w:color="auto" w:fill="FFFFFF"/>
              </w:rPr>
              <w:t>Спортивный час</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1</w:t>
            </w:r>
            <w:r>
              <w:rPr>
                <w:rFonts w:ascii="Times New Roman" w:hAnsi="Times New Roman" w:cs="Times New Roman"/>
                <w:sz w:val="24"/>
                <w:szCs w:val="24"/>
              </w:rPr>
              <w:t>0</w:t>
            </w:r>
            <w:r w:rsidRPr="002921EC">
              <w:rPr>
                <w:rFonts w:ascii="Times New Roman" w:hAnsi="Times New Roman" w:cs="Times New Roman"/>
                <w:sz w:val="24"/>
                <w:szCs w:val="24"/>
              </w:rPr>
              <w:t>.00- 1</w:t>
            </w:r>
            <w:r>
              <w:rPr>
                <w:rFonts w:ascii="Times New Roman" w:hAnsi="Times New Roman" w:cs="Times New Roman"/>
                <w:sz w:val="24"/>
                <w:szCs w:val="24"/>
              </w:rPr>
              <w:t>1</w:t>
            </w:r>
            <w:r w:rsidRPr="002921EC">
              <w:rPr>
                <w:rFonts w:ascii="Times New Roman" w:hAnsi="Times New Roman" w:cs="Times New Roman"/>
                <w:sz w:val="24"/>
                <w:szCs w:val="24"/>
              </w:rPr>
              <w:t>.00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 xml:space="preserve">Работа по плану отрядов, работа </w:t>
            </w:r>
            <w:r>
              <w:rPr>
                <w:rFonts w:ascii="Times New Roman" w:hAnsi="Times New Roman" w:cs="Times New Roman"/>
                <w:sz w:val="24"/>
                <w:szCs w:val="24"/>
                <w:shd w:val="clear" w:color="auto" w:fill="FFFFFF"/>
              </w:rPr>
              <w:t>творческих объединений</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12.00- 13.00</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Обед</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13.</w:t>
            </w:r>
            <w:r>
              <w:rPr>
                <w:rFonts w:ascii="Times New Roman" w:hAnsi="Times New Roman" w:cs="Times New Roman"/>
                <w:sz w:val="24"/>
                <w:szCs w:val="24"/>
              </w:rPr>
              <w:t>30- 14.15</w:t>
            </w:r>
          </w:p>
        </w:tc>
      </w:tr>
      <w:tr w:rsidR="00E85B00" w:rsidRPr="002921EC" w:rsidTr="00182709">
        <w:tc>
          <w:tcPr>
            <w:tcW w:w="6662"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shd w:val="clear" w:color="auto" w:fill="FFFFFF"/>
              </w:rPr>
              <w:t>Уход домой</w:t>
            </w:r>
          </w:p>
        </w:tc>
        <w:tc>
          <w:tcPr>
            <w:tcW w:w="2693" w:type="dxa"/>
          </w:tcPr>
          <w:p w:rsidR="00E85B00" w:rsidRPr="002921EC" w:rsidRDefault="00E85B00" w:rsidP="00182709">
            <w:pPr>
              <w:jc w:val="center"/>
              <w:rPr>
                <w:rFonts w:ascii="Times New Roman" w:hAnsi="Times New Roman" w:cs="Times New Roman"/>
                <w:sz w:val="24"/>
                <w:szCs w:val="24"/>
              </w:rPr>
            </w:pPr>
            <w:r w:rsidRPr="002921EC">
              <w:rPr>
                <w:rFonts w:ascii="Times New Roman" w:hAnsi="Times New Roman" w:cs="Times New Roman"/>
                <w:sz w:val="24"/>
                <w:szCs w:val="24"/>
              </w:rPr>
              <w:t>14.</w:t>
            </w:r>
            <w:r>
              <w:rPr>
                <w:rFonts w:ascii="Times New Roman" w:hAnsi="Times New Roman" w:cs="Times New Roman"/>
                <w:sz w:val="24"/>
                <w:szCs w:val="24"/>
              </w:rPr>
              <w:t>15- 14.30</w:t>
            </w:r>
          </w:p>
        </w:tc>
      </w:tr>
    </w:tbl>
    <w:p w:rsidR="00813851" w:rsidRDefault="00BF4EFC" w:rsidP="00B120FC">
      <w:pPr>
        <w:pStyle w:val="ConsPlusNormal"/>
        <w:tabs>
          <w:tab w:val="left" w:pos="3271"/>
        </w:tabs>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lastRenderedPageBreak/>
        <w:t>2</w:t>
      </w:r>
      <w:r w:rsidR="003F7BAF">
        <w:rPr>
          <w:rFonts w:ascii="Times New Roman" w:hAnsi="Times New Roman" w:cs="Times New Roman"/>
          <w:sz w:val="28"/>
          <w:szCs w:val="28"/>
        </w:rPr>
        <w:t>4</w:t>
      </w:r>
      <w:r w:rsidRPr="004776AC">
        <w:rPr>
          <w:rFonts w:ascii="Times New Roman" w:hAnsi="Times New Roman" w:cs="Times New Roman"/>
          <w:sz w:val="28"/>
          <w:szCs w:val="28"/>
        </w:rPr>
        <w:t>.2. Режим, соблюдение которого связано с обеспечением безопасности, охраной здоровья ребенка, что подкреплен</w:t>
      </w:r>
      <w:r w:rsidR="00597157" w:rsidRPr="004776AC">
        <w:rPr>
          <w:rFonts w:ascii="Times New Roman" w:hAnsi="Times New Roman" w:cs="Times New Roman"/>
          <w:sz w:val="28"/>
          <w:szCs w:val="28"/>
        </w:rPr>
        <w:t xml:space="preserve">о </w:t>
      </w:r>
      <w:r w:rsidR="00BD0A79">
        <w:rPr>
          <w:rFonts w:ascii="Times New Roman" w:hAnsi="Times New Roman" w:cs="Times New Roman"/>
          <w:sz w:val="28"/>
          <w:szCs w:val="28"/>
        </w:rPr>
        <w:t>законами</w:t>
      </w:r>
      <w:r w:rsidR="003D5D24">
        <w:rPr>
          <w:rFonts w:ascii="Times New Roman" w:hAnsi="Times New Roman" w:cs="Times New Roman"/>
          <w:sz w:val="28"/>
          <w:szCs w:val="28"/>
        </w:rPr>
        <w:t xml:space="preserve"> и заповедями </w:t>
      </w:r>
      <w:r w:rsidR="00813851" w:rsidRPr="00BD0A79">
        <w:rPr>
          <w:rFonts w:ascii="Times New Roman" w:hAnsi="Times New Roman" w:cs="Times New Roman"/>
          <w:sz w:val="28"/>
          <w:szCs w:val="28"/>
        </w:rPr>
        <w:t>лагеря</w:t>
      </w:r>
      <w:r w:rsidR="00BD0A79" w:rsidRPr="00BD0A79">
        <w:rPr>
          <w:rFonts w:ascii="Times New Roman" w:hAnsi="Times New Roman" w:cs="Times New Roman"/>
          <w:sz w:val="28"/>
          <w:szCs w:val="28"/>
        </w:rPr>
        <w:t>.</w:t>
      </w:r>
      <w:r w:rsidR="00813851" w:rsidRPr="00BD0A79">
        <w:rPr>
          <w:rFonts w:ascii="Times New Roman" w:hAnsi="Times New Roman" w:cs="Times New Roman"/>
          <w:sz w:val="28"/>
          <w:szCs w:val="28"/>
        </w:rPr>
        <w:t xml:space="preserve"> </w:t>
      </w:r>
    </w:p>
    <w:p w:rsidR="003D5D24" w:rsidRPr="003D5D24" w:rsidRDefault="003D5D24" w:rsidP="003D5D24">
      <w:pPr>
        <w:pStyle w:val="ConsPlusNormal"/>
        <w:spacing w:line="276" w:lineRule="auto"/>
        <w:ind w:firstLine="709"/>
        <w:jc w:val="center"/>
        <w:rPr>
          <w:rFonts w:ascii="Times New Roman" w:hAnsi="Times New Roman" w:cs="Times New Roman"/>
          <w:b/>
          <w:sz w:val="28"/>
          <w:szCs w:val="28"/>
        </w:rPr>
      </w:pPr>
      <w:r w:rsidRPr="003D5D24">
        <w:rPr>
          <w:rFonts w:ascii="Times New Roman" w:hAnsi="Times New Roman" w:cs="Times New Roman"/>
          <w:b/>
          <w:sz w:val="28"/>
          <w:szCs w:val="28"/>
        </w:rPr>
        <w:t>Законы лагеря</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По этим законам устанавливаются дружеские, уважительные отношения сверстников, старших и младших. Коллектив осуждает грубость, оскорбления и защищает каждого члена летнего лагеря.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«0-0» - никогда не опаздывай, семеро одного не ждут, будь точен со временем и его хватит на все интересные дела.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«Поднятой руки» - если хочешь высказаться, подними правую руку, тебе дадут слово, никогда не перебивай говорящего товарища.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«Доброго и вежливого отношения друг к другу»- относись к другим так, как бы ты хотел, чтобы относились к тебе, вежливость – огромная сила, она помогает решать многие проблемы.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«Творчества»- если взялся за дело, делай его творчески с огоньком и интересом, а иначе зачем.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Закон «Команды»- то, что не сможет сделать один, сделает команда. Никогда не подводи свою команду, будь коллективистом.</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мотора - Долой скуку! Закон выносливости - будь вынослив.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дружбы - один за всех и все за одного! За друзей стой горой!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песни-предполагает уважительное отношение к песне: знаешь - поешь, не знаешь - слушаешь. И никогда не мешаешь песне разговорами, озорством.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Закон «Чистоты»- помни: чисто не там, где метут, а там где сорят. Соблюдай чистоту в лагере</w:t>
      </w:r>
      <w:r w:rsidR="003D5D24">
        <w:rPr>
          <w:rFonts w:ascii="Times New Roman" w:hAnsi="Times New Roman" w:cs="Times New Roman"/>
          <w:sz w:val="28"/>
          <w:szCs w:val="28"/>
        </w:rPr>
        <w:t>.</w:t>
      </w:r>
      <w:r w:rsidRPr="00BD0A79">
        <w:rPr>
          <w:rFonts w:ascii="Times New Roman" w:hAnsi="Times New Roman" w:cs="Times New Roman"/>
          <w:sz w:val="28"/>
          <w:szCs w:val="28"/>
        </w:rPr>
        <w:t xml:space="preserve"> </w:t>
      </w:r>
    </w:p>
    <w:p w:rsidR="00813851" w:rsidRP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территории-  без разрешения не покидай лагерь. Будь хозяином своего лагеря и помни, что рядом соседи: не надо мешать друг другу. </w:t>
      </w:r>
    </w:p>
    <w:p w:rsidR="00BD0A79" w:rsidRDefault="00813851" w:rsidP="00856D15">
      <w:pPr>
        <w:spacing w:after="0" w:line="276" w:lineRule="auto"/>
        <w:ind w:firstLine="709"/>
        <w:rPr>
          <w:rFonts w:ascii="Times New Roman" w:hAnsi="Times New Roman" w:cs="Times New Roman"/>
          <w:sz w:val="28"/>
          <w:szCs w:val="28"/>
        </w:rPr>
      </w:pPr>
      <w:r w:rsidRPr="00BD0A79">
        <w:rPr>
          <w:rFonts w:ascii="Times New Roman" w:hAnsi="Times New Roman" w:cs="Times New Roman"/>
          <w:sz w:val="28"/>
          <w:szCs w:val="28"/>
        </w:rPr>
        <w:t xml:space="preserve">Закон зелени - ни одной сломанной ветки. Сохраним территорию лагеря, зеленой и чистой! </w:t>
      </w:r>
    </w:p>
    <w:p w:rsidR="00813851" w:rsidRDefault="00813851" w:rsidP="00856D15">
      <w:pPr>
        <w:spacing w:after="0" w:line="276" w:lineRule="auto"/>
        <w:ind w:firstLine="709"/>
        <w:jc w:val="center"/>
        <w:rPr>
          <w:rFonts w:ascii="Times New Roman" w:hAnsi="Times New Roman" w:cs="Times New Roman"/>
          <w:b/>
          <w:sz w:val="28"/>
          <w:szCs w:val="28"/>
        </w:rPr>
      </w:pPr>
      <w:r w:rsidRPr="00BD0A79">
        <w:rPr>
          <w:rFonts w:ascii="Times New Roman" w:hAnsi="Times New Roman" w:cs="Times New Roman"/>
          <w:b/>
          <w:sz w:val="28"/>
          <w:szCs w:val="28"/>
        </w:rPr>
        <w:t>Заповеди</w:t>
      </w:r>
    </w:p>
    <w:p w:rsidR="00813851" w:rsidRPr="00BD0A79" w:rsidRDefault="00813851" w:rsidP="00856D15">
      <w:pPr>
        <w:spacing w:after="0" w:line="276" w:lineRule="auto"/>
        <w:ind w:firstLine="709"/>
        <w:rPr>
          <w:rFonts w:ascii="Times New Roman" w:hAnsi="Times New Roman" w:cs="Times New Roman"/>
          <w:b/>
          <w:sz w:val="28"/>
          <w:szCs w:val="28"/>
        </w:rPr>
      </w:pPr>
      <w:r w:rsidRPr="00BD0A79">
        <w:rPr>
          <w:rFonts w:ascii="Times New Roman" w:hAnsi="Times New Roman" w:cs="Times New Roman"/>
          <w:sz w:val="28"/>
          <w:szCs w:val="28"/>
        </w:rPr>
        <w:t>Даже если трудно, доведи дело до конца. Один за всех и все за одного. Порядок, прежде всего. Каждое дело вместе. Все делай творчески, а иначе зачем?</w:t>
      </w:r>
    </w:p>
    <w:p w:rsidR="00BF4EFC" w:rsidRPr="004776AC" w:rsidRDefault="00685202" w:rsidP="00E85B00">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Пр</w:t>
      </w:r>
      <w:r w:rsidR="00BF4EFC" w:rsidRPr="004776AC">
        <w:rPr>
          <w:rFonts w:ascii="Times New Roman" w:hAnsi="Times New Roman" w:cs="Times New Roman"/>
          <w:sz w:val="28"/>
          <w:szCs w:val="28"/>
        </w:rPr>
        <w:t>едусм</w:t>
      </w:r>
      <w:r w:rsidRPr="004776AC">
        <w:rPr>
          <w:rFonts w:ascii="Times New Roman" w:hAnsi="Times New Roman" w:cs="Times New Roman"/>
          <w:sz w:val="28"/>
          <w:szCs w:val="28"/>
        </w:rPr>
        <w:t>атривается</w:t>
      </w:r>
      <w:r w:rsidR="00BF4EFC" w:rsidRPr="004776AC">
        <w:rPr>
          <w:rFonts w:ascii="Times New Roman" w:hAnsi="Times New Roman" w:cs="Times New Roman"/>
          <w:sz w:val="28"/>
          <w:szCs w:val="28"/>
        </w:rPr>
        <w:t xml:space="preserve"> свободное время на восстановление, </w:t>
      </w:r>
      <w:r w:rsidR="005425C8" w:rsidRPr="004776AC">
        <w:rPr>
          <w:rFonts w:ascii="Times New Roman" w:hAnsi="Times New Roman" w:cs="Times New Roman"/>
          <w:sz w:val="28"/>
          <w:szCs w:val="28"/>
        </w:rPr>
        <w:t>характерны</w:t>
      </w:r>
      <w:r w:rsidR="00BF4EFC" w:rsidRPr="004776AC">
        <w:rPr>
          <w:rFonts w:ascii="Times New Roman" w:hAnsi="Times New Roman" w:cs="Times New Roman"/>
          <w:sz w:val="28"/>
          <w:szCs w:val="28"/>
        </w:rPr>
        <w:t xml:space="preserve"> разнообразие и чередование форм деятельности.</w:t>
      </w:r>
    </w:p>
    <w:p w:rsidR="00B94E3D"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3F7BAF">
        <w:rPr>
          <w:rFonts w:ascii="Times New Roman" w:hAnsi="Times New Roman" w:cs="Times New Roman"/>
          <w:sz w:val="28"/>
          <w:szCs w:val="28"/>
        </w:rPr>
        <w:t>4</w:t>
      </w:r>
      <w:r w:rsidRPr="004776AC">
        <w:rPr>
          <w:rFonts w:ascii="Times New Roman" w:hAnsi="Times New Roman" w:cs="Times New Roman"/>
          <w:sz w:val="28"/>
          <w:szCs w:val="28"/>
        </w:rPr>
        <w:t>.3. Корпоративная культура организации является</w:t>
      </w:r>
      <w:r w:rsidR="00B94E3D" w:rsidRPr="004776AC">
        <w:rPr>
          <w:rFonts w:ascii="Times New Roman" w:hAnsi="Times New Roman" w:cs="Times New Roman"/>
          <w:sz w:val="28"/>
          <w:szCs w:val="28"/>
        </w:rPr>
        <w:t xml:space="preserve"> элементом уклада и </w:t>
      </w:r>
      <w:r w:rsidR="00BD14D6" w:rsidRPr="004776AC">
        <w:rPr>
          <w:rFonts w:ascii="Times New Roman" w:hAnsi="Times New Roman" w:cs="Times New Roman"/>
          <w:sz w:val="28"/>
          <w:szCs w:val="28"/>
        </w:rPr>
        <w:t>включает составляющие</w:t>
      </w:r>
      <w:r w:rsidR="004573E2">
        <w:rPr>
          <w:rFonts w:ascii="Times New Roman" w:hAnsi="Times New Roman" w:cs="Times New Roman"/>
          <w:sz w:val="28"/>
          <w:szCs w:val="28"/>
        </w:rPr>
        <w:t>.</w:t>
      </w:r>
      <w:r w:rsidR="004573E2">
        <w:rPr>
          <w:rFonts w:ascii="Times New Roman" w:hAnsi="Times New Roman" w:cs="Times New Roman"/>
          <w:i/>
          <w:sz w:val="28"/>
          <w:szCs w:val="28"/>
        </w:rPr>
        <w:t xml:space="preserve"> </w:t>
      </w:r>
    </w:p>
    <w:p w:rsidR="008201E2" w:rsidRDefault="00C41748" w:rsidP="004573E2">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573E2">
        <w:rPr>
          <w:rFonts w:ascii="Times New Roman" w:hAnsi="Times New Roman" w:cs="Times New Roman"/>
          <w:sz w:val="28"/>
          <w:szCs w:val="28"/>
        </w:rPr>
        <w:t xml:space="preserve"> </w:t>
      </w:r>
      <w:r w:rsidR="00073EB2" w:rsidRPr="004776AC">
        <w:rPr>
          <w:rFonts w:ascii="Times New Roman" w:hAnsi="Times New Roman" w:cs="Times New Roman"/>
          <w:sz w:val="28"/>
          <w:szCs w:val="28"/>
        </w:rPr>
        <w:t>М</w:t>
      </w:r>
      <w:r w:rsidR="005552FC" w:rsidRPr="004776AC">
        <w:rPr>
          <w:rFonts w:ascii="Times New Roman" w:hAnsi="Times New Roman" w:cs="Times New Roman"/>
          <w:sz w:val="28"/>
          <w:szCs w:val="28"/>
        </w:rPr>
        <w:t>исси</w:t>
      </w:r>
      <w:r w:rsidR="00BD14D6" w:rsidRPr="004776AC">
        <w:rPr>
          <w:rFonts w:ascii="Times New Roman" w:hAnsi="Times New Roman" w:cs="Times New Roman"/>
          <w:sz w:val="28"/>
          <w:szCs w:val="28"/>
        </w:rPr>
        <w:t>я</w:t>
      </w:r>
      <w:r w:rsidR="005552FC" w:rsidRPr="004776AC">
        <w:rPr>
          <w:rFonts w:ascii="Times New Roman" w:hAnsi="Times New Roman" w:cs="Times New Roman"/>
          <w:sz w:val="28"/>
          <w:szCs w:val="28"/>
        </w:rPr>
        <w:t xml:space="preserve"> организации</w:t>
      </w:r>
      <w:r w:rsidR="004573E2">
        <w:rPr>
          <w:rFonts w:ascii="Times New Roman" w:hAnsi="Times New Roman" w:cs="Times New Roman"/>
          <w:sz w:val="28"/>
          <w:szCs w:val="28"/>
        </w:rPr>
        <w:t xml:space="preserve">: </w:t>
      </w:r>
      <w:r w:rsidR="004573E2">
        <w:rPr>
          <w:color w:val="333333"/>
          <w:sz w:val="25"/>
          <w:szCs w:val="25"/>
          <w:shd w:val="clear" w:color="auto" w:fill="FFFFFF"/>
        </w:rPr>
        <w:t> </w:t>
      </w:r>
      <w:r w:rsidR="004573E2" w:rsidRPr="004573E2">
        <w:rPr>
          <w:rFonts w:ascii="Times New Roman" w:hAnsi="Times New Roman" w:cs="Times New Roman"/>
          <w:sz w:val="28"/>
          <w:szCs w:val="28"/>
          <w:shd w:val="clear" w:color="auto" w:fill="FFFFFF"/>
        </w:rPr>
        <w:t>укрепление физического, психического и эмоционального здоровья детей, а также развитие их творческих способностей.</w:t>
      </w:r>
    </w:p>
    <w:p w:rsidR="00190EDA"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573E2">
        <w:rPr>
          <w:rFonts w:ascii="Times New Roman" w:hAnsi="Times New Roman" w:cs="Times New Roman"/>
          <w:sz w:val="28"/>
          <w:szCs w:val="28"/>
        </w:rPr>
        <w:t xml:space="preserve"> </w:t>
      </w:r>
      <w:r w:rsidR="00073EB2" w:rsidRPr="004776AC">
        <w:rPr>
          <w:rFonts w:ascii="Times New Roman" w:hAnsi="Times New Roman" w:cs="Times New Roman"/>
          <w:sz w:val="28"/>
          <w:szCs w:val="28"/>
        </w:rPr>
        <w:t>С</w:t>
      </w:r>
      <w:r w:rsidR="005552FC" w:rsidRPr="004776AC">
        <w:rPr>
          <w:rFonts w:ascii="Times New Roman" w:hAnsi="Times New Roman" w:cs="Times New Roman"/>
          <w:sz w:val="28"/>
          <w:szCs w:val="28"/>
        </w:rPr>
        <w:t>формированны</w:t>
      </w:r>
      <w:r w:rsidR="00BD14D6" w:rsidRPr="004776AC">
        <w:rPr>
          <w:rFonts w:ascii="Times New Roman" w:hAnsi="Times New Roman" w:cs="Times New Roman"/>
          <w:sz w:val="28"/>
          <w:szCs w:val="28"/>
        </w:rPr>
        <w:t>е</w:t>
      </w:r>
      <w:r w:rsidR="005552FC" w:rsidRPr="004776AC">
        <w:rPr>
          <w:rFonts w:ascii="Times New Roman" w:hAnsi="Times New Roman" w:cs="Times New Roman"/>
          <w:sz w:val="28"/>
          <w:szCs w:val="28"/>
        </w:rPr>
        <w:t xml:space="preserve"> цен</w:t>
      </w:r>
      <w:r w:rsidR="00B94E3D" w:rsidRPr="004776AC">
        <w:rPr>
          <w:rFonts w:ascii="Times New Roman" w:hAnsi="Times New Roman" w:cs="Times New Roman"/>
          <w:sz w:val="28"/>
          <w:szCs w:val="28"/>
        </w:rPr>
        <w:t>ност</w:t>
      </w:r>
      <w:r w:rsidR="00BD14D6" w:rsidRPr="004776AC">
        <w:rPr>
          <w:rFonts w:ascii="Times New Roman" w:hAnsi="Times New Roman" w:cs="Times New Roman"/>
          <w:sz w:val="28"/>
          <w:szCs w:val="28"/>
        </w:rPr>
        <w:t>и</w:t>
      </w:r>
      <w:r w:rsidR="00B94E3D" w:rsidRPr="004776AC">
        <w:rPr>
          <w:rFonts w:ascii="Times New Roman" w:hAnsi="Times New Roman" w:cs="Times New Roman"/>
          <w:sz w:val="28"/>
          <w:szCs w:val="28"/>
        </w:rPr>
        <w:t>, правил</w:t>
      </w:r>
      <w:r w:rsidR="00BD14D6" w:rsidRPr="004776AC">
        <w:rPr>
          <w:rFonts w:ascii="Times New Roman" w:hAnsi="Times New Roman" w:cs="Times New Roman"/>
          <w:sz w:val="28"/>
          <w:szCs w:val="28"/>
        </w:rPr>
        <w:t>а</w:t>
      </w:r>
      <w:r w:rsidR="00B94E3D" w:rsidRPr="004776AC">
        <w:rPr>
          <w:rFonts w:ascii="Times New Roman" w:hAnsi="Times New Roman" w:cs="Times New Roman"/>
          <w:sz w:val="28"/>
          <w:szCs w:val="28"/>
        </w:rPr>
        <w:t xml:space="preserve"> и норм</w:t>
      </w:r>
      <w:r w:rsidR="00BD14D6" w:rsidRPr="004776AC">
        <w:rPr>
          <w:rFonts w:ascii="Times New Roman" w:hAnsi="Times New Roman" w:cs="Times New Roman"/>
          <w:sz w:val="28"/>
          <w:szCs w:val="28"/>
        </w:rPr>
        <w:t>ы</w:t>
      </w:r>
      <w:r w:rsidR="00B94E3D" w:rsidRPr="004776AC">
        <w:rPr>
          <w:rFonts w:ascii="Times New Roman" w:hAnsi="Times New Roman" w:cs="Times New Roman"/>
          <w:sz w:val="28"/>
          <w:szCs w:val="28"/>
        </w:rPr>
        <w:t xml:space="preserve"> поведения</w:t>
      </w:r>
    </w:p>
    <w:p w:rsidR="004573E2" w:rsidRPr="004573E2" w:rsidRDefault="004573E2" w:rsidP="004573E2">
      <w:pPr>
        <w:pStyle w:val="futurismarkdown-paragraph"/>
        <w:shd w:val="clear" w:color="auto" w:fill="FFFFFF"/>
        <w:spacing w:before="0" w:beforeAutospacing="0" w:after="0" w:afterAutospacing="0"/>
        <w:rPr>
          <w:sz w:val="28"/>
          <w:szCs w:val="28"/>
        </w:rPr>
      </w:pPr>
      <w:r w:rsidRPr="004573E2">
        <w:rPr>
          <w:rStyle w:val="ac"/>
          <w:b w:val="0"/>
          <w:sz w:val="28"/>
          <w:szCs w:val="28"/>
        </w:rPr>
        <w:lastRenderedPageBreak/>
        <w:t>Ценности</w:t>
      </w:r>
      <w:r w:rsidRPr="004573E2">
        <w:rPr>
          <w:sz w:val="28"/>
          <w:szCs w:val="28"/>
        </w:rPr>
        <w:t xml:space="preserve">: соблюдение норм морали и этики в отношениях между собой и со старшими.   </w:t>
      </w:r>
    </w:p>
    <w:p w:rsidR="004573E2" w:rsidRPr="004573E2" w:rsidRDefault="004573E2" w:rsidP="00124D03">
      <w:pPr>
        <w:pStyle w:val="futurismarkdown-paragraph"/>
        <w:shd w:val="clear" w:color="auto" w:fill="FFFFFF"/>
        <w:spacing w:before="0" w:beforeAutospacing="0" w:after="125" w:afterAutospacing="0"/>
        <w:rPr>
          <w:sz w:val="28"/>
          <w:szCs w:val="28"/>
        </w:rPr>
      </w:pPr>
      <w:r w:rsidRPr="004573E2">
        <w:rPr>
          <w:rStyle w:val="ac"/>
          <w:b w:val="0"/>
          <w:sz w:val="28"/>
          <w:szCs w:val="28"/>
        </w:rPr>
        <w:t>Правила</w:t>
      </w:r>
      <w:r w:rsidRPr="004573E2">
        <w:rPr>
          <w:sz w:val="28"/>
          <w:szCs w:val="28"/>
        </w:rPr>
        <w:t>:</w:t>
      </w:r>
      <w:r w:rsidR="00124D03">
        <w:rPr>
          <w:sz w:val="28"/>
          <w:szCs w:val="28"/>
        </w:rPr>
        <w:t xml:space="preserve"> с</w:t>
      </w:r>
      <w:r w:rsidRPr="004573E2">
        <w:rPr>
          <w:sz w:val="28"/>
          <w:szCs w:val="28"/>
        </w:rPr>
        <w:t>облюдать режим дня лагеря и общие санитарно-гигиенические нормы (умываться, причёсываться, одеваться по погоде и т. д.)</w:t>
      </w:r>
      <w:r w:rsidR="00124D03">
        <w:rPr>
          <w:sz w:val="28"/>
          <w:szCs w:val="28"/>
        </w:rPr>
        <w:t>, с</w:t>
      </w:r>
      <w:r w:rsidRPr="004573E2">
        <w:rPr>
          <w:sz w:val="28"/>
          <w:szCs w:val="28"/>
        </w:rPr>
        <w:t>облюдать правила поведения в общественных местах</w:t>
      </w:r>
      <w:r w:rsidR="00124D03">
        <w:rPr>
          <w:sz w:val="28"/>
          <w:szCs w:val="28"/>
        </w:rPr>
        <w:t>.</w:t>
      </w:r>
    </w:p>
    <w:p w:rsidR="004573E2" w:rsidRPr="004573E2" w:rsidRDefault="004573E2" w:rsidP="00124D03">
      <w:pPr>
        <w:pStyle w:val="futurismarkdown-paragraph"/>
        <w:shd w:val="clear" w:color="auto" w:fill="FFFFFF"/>
        <w:spacing w:before="0" w:beforeAutospacing="0" w:after="125" w:afterAutospacing="0"/>
        <w:rPr>
          <w:sz w:val="28"/>
          <w:szCs w:val="28"/>
        </w:rPr>
      </w:pPr>
      <w:r w:rsidRPr="004573E2">
        <w:rPr>
          <w:rStyle w:val="ac"/>
          <w:b w:val="0"/>
          <w:sz w:val="28"/>
          <w:szCs w:val="28"/>
        </w:rPr>
        <w:t>Нормы поведения</w:t>
      </w:r>
      <w:r w:rsidRPr="004573E2">
        <w:rPr>
          <w:sz w:val="28"/>
          <w:szCs w:val="28"/>
        </w:rPr>
        <w:t>:</w:t>
      </w:r>
      <w:r w:rsidR="00124D03">
        <w:rPr>
          <w:sz w:val="28"/>
          <w:szCs w:val="28"/>
        </w:rPr>
        <w:t xml:space="preserve"> в</w:t>
      </w:r>
      <w:r w:rsidRPr="004573E2">
        <w:rPr>
          <w:sz w:val="28"/>
          <w:szCs w:val="28"/>
        </w:rPr>
        <w:t>о время игр (занятий) строго соблюдать дисциплину, выполнять требования и указания воспитателя</w:t>
      </w:r>
      <w:r w:rsidR="00124D03">
        <w:rPr>
          <w:sz w:val="28"/>
          <w:szCs w:val="28"/>
        </w:rPr>
        <w:t>, у</w:t>
      </w:r>
      <w:r w:rsidRPr="004573E2">
        <w:rPr>
          <w:sz w:val="28"/>
          <w:szCs w:val="28"/>
        </w:rPr>
        <w:t xml:space="preserve">бирать за собой посуду после приёма пищи и ставить на место стулья.  </w:t>
      </w:r>
    </w:p>
    <w:p w:rsidR="00190EDA" w:rsidRPr="004573E2" w:rsidRDefault="00C41748" w:rsidP="0021136F">
      <w:pPr>
        <w:pStyle w:val="ConsPlusNormal"/>
        <w:tabs>
          <w:tab w:val="left" w:pos="284"/>
        </w:tabs>
        <w:spacing w:line="276" w:lineRule="auto"/>
        <w:rPr>
          <w:rFonts w:ascii="Times New Roman" w:hAnsi="Times New Roman" w:cs="Times New Roman"/>
          <w:sz w:val="28"/>
          <w:szCs w:val="28"/>
        </w:rPr>
      </w:pPr>
      <w:r>
        <w:rPr>
          <w:rFonts w:ascii="Times New Roman" w:hAnsi="Times New Roman" w:cs="Times New Roman"/>
          <w:sz w:val="28"/>
          <w:szCs w:val="28"/>
        </w:rPr>
        <w:t>–</w:t>
      </w:r>
      <w:r w:rsidR="00073EB2" w:rsidRPr="004573E2">
        <w:rPr>
          <w:rFonts w:ascii="Times New Roman" w:hAnsi="Times New Roman" w:cs="Times New Roman"/>
          <w:sz w:val="28"/>
          <w:szCs w:val="28"/>
        </w:rPr>
        <w:t>Т</w:t>
      </w:r>
      <w:r w:rsidR="005552FC" w:rsidRPr="004573E2">
        <w:rPr>
          <w:rFonts w:ascii="Times New Roman" w:hAnsi="Times New Roman" w:cs="Times New Roman"/>
          <w:sz w:val="28"/>
          <w:szCs w:val="28"/>
        </w:rPr>
        <w:t>рудово</w:t>
      </w:r>
      <w:r w:rsidR="00BD14D6" w:rsidRPr="004573E2">
        <w:rPr>
          <w:rFonts w:ascii="Times New Roman" w:hAnsi="Times New Roman" w:cs="Times New Roman"/>
          <w:sz w:val="28"/>
          <w:szCs w:val="28"/>
        </w:rPr>
        <w:t>й</w:t>
      </w:r>
      <w:r w:rsidR="005552FC" w:rsidRPr="004573E2">
        <w:rPr>
          <w:rFonts w:ascii="Times New Roman" w:hAnsi="Times New Roman" w:cs="Times New Roman"/>
          <w:sz w:val="28"/>
          <w:szCs w:val="28"/>
        </w:rPr>
        <w:t xml:space="preserve"> этикет и стил</w:t>
      </w:r>
      <w:r w:rsidR="00BD14D6" w:rsidRPr="004573E2">
        <w:rPr>
          <w:rFonts w:ascii="Times New Roman" w:hAnsi="Times New Roman" w:cs="Times New Roman"/>
          <w:sz w:val="28"/>
          <w:szCs w:val="28"/>
        </w:rPr>
        <w:t>ь</w:t>
      </w:r>
      <w:r w:rsidR="005552FC" w:rsidRPr="004573E2">
        <w:rPr>
          <w:rFonts w:ascii="Times New Roman" w:hAnsi="Times New Roman" w:cs="Times New Roman"/>
          <w:sz w:val="28"/>
          <w:szCs w:val="28"/>
        </w:rPr>
        <w:t xml:space="preserve"> взаимоотношений с детьми и их родителем (родителями) или законным представителем (законными представителями</w:t>
      </w:r>
      <w:r w:rsidR="004573E2" w:rsidRPr="004573E2">
        <w:rPr>
          <w:rFonts w:ascii="Times New Roman" w:hAnsi="Times New Roman" w:cs="Times New Roman"/>
          <w:sz w:val="28"/>
          <w:szCs w:val="28"/>
        </w:rPr>
        <w:t>).</w:t>
      </w:r>
    </w:p>
    <w:p w:rsidR="004573E2" w:rsidRPr="004573E2" w:rsidRDefault="004573E2" w:rsidP="0021136F">
      <w:pPr>
        <w:shd w:val="clear" w:color="auto" w:fill="FFFFFF"/>
        <w:spacing w:after="0" w:line="276" w:lineRule="auto"/>
        <w:rPr>
          <w:rFonts w:ascii="Times New Roman" w:hAnsi="Times New Roman" w:cs="Times New Roman"/>
          <w:sz w:val="28"/>
          <w:szCs w:val="28"/>
        </w:rPr>
      </w:pPr>
      <w:r w:rsidRPr="004573E2">
        <w:rPr>
          <w:rFonts w:ascii="Times New Roman" w:hAnsi="Times New Roman" w:cs="Times New Roman"/>
          <w:sz w:val="28"/>
          <w:szCs w:val="28"/>
        </w:rPr>
        <w:t>Каждое поручение должно приводить к полезным, осязаемым результатам. Непосильная, а также нецелесообразная, бесполезная работа отрицательно влияет на детей.  </w:t>
      </w:r>
      <w:r w:rsidRPr="004573E2">
        <w:rPr>
          <w:rStyle w:val="ac"/>
          <w:rFonts w:ascii="Times New Roman" w:hAnsi="Times New Roman" w:cs="Times New Roman"/>
          <w:b w:val="0"/>
          <w:sz w:val="28"/>
          <w:szCs w:val="28"/>
        </w:rPr>
        <w:t>Необходимо объяснять ребёнку, зачем нужно выполнять те или иные задания</w:t>
      </w:r>
      <w:r w:rsidRPr="004573E2">
        <w:rPr>
          <w:rFonts w:ascii="Times New Roman" w:hAnsi="Times New Roman" w:cs="Times New Roman"/>
          <w:b/>
          <w:sz w:val="28"/>
          <w:szCs w:val="28"/>
        </w:rPr>
        <w:t> </w:t>
      </w:r>
      <w:r w:rsidRPr="004573E2">
        <w:rPr>
          <w:rFonts w:ascii="Times New Roman" w:hAnsi="Times New Roman" w:cs="Times New Roman"/>
          <w:sz w:val="28"/>
          <w:szCs w:val="28"/>
        </w:rPr>
        <w:t>и какой результат должен быть достигнут.</w:t>
      </w:r>
      <w:r w:rsidRPr="004573E2">
        <w:rPr>
          <w:rFonts w:ascii="Times New Roman" w:hAnsi="Times New Roman" w:cs="Times New Roman"/>
          <w:b/>
          <w:sz w:val="28"/>
          <w:szCs w:val="28"/>
        </w:rPr>
        <w:t xml:space="preserve">  </w:t>
      </w:r>
      <w:r w:rsidRPr="004573E2">
        <w:rPr>
          <w:rStyle w:val="ac"/>
          <w:rFonts w:ascii="Times New Roman" w:hAnsi="Times New Roman" w:cs="Times New Roman"/>
          <w:b w:val="0"/>
          <w:sz w:val="28"/>
          <w:szCs w:val="28"/>
        </w:rPr>
        <w:t>Любой труд ребёнка должен быть поощрён</w:t>
      </w:r>
      <w:r w:rsidRPr="00D84C67">
        <w:rPr>
          <w:rFonts w:ascii="Times New Roman" w:hAnsi="Times New Roman" w:cs="Times New Roman"/>
          <w:sz w:val="28"/>
          <w:szCs w:val="28"/>
        </w:rPr>
        <w:t>.</w:t>
      </w:r>
      <w:r w:rsidRPr="004573E2">
        <w:rPr>
          <w:rFonts w:ascii="Times New Roman" w:hAnsi="Times New Roman" w:cs="Times New Roman"/>
          <w:b/>
          <w:sz w:val="28"/>
          <w:szCs w:val="28"/>
        </w:rPr>
        <w:t xml:space="preserve"> </w:t>
      </w:r>
      <w:r w:rsidRPr="004573E2">
        <w:rPr>
          <w:rFonts w:ascii="Times New Roman" w:hAnsi="Times New Roman" w:cs="Times New Roman"/>
          <w:sz w:val="28"/>
          <w:szCs w:val="28"/>
        </w:rPr>
        <w:t>Необходимо поблагодарить ребёнка, похвалить, оценить его старания.  Т</w:t>
      </w:r>
      <w:r w:rsidRPr="004573E2">
        <w:rPr>
          <w:rStyle w:val="ac"/>
          <w:rFonts w:ascii="Times New Roman" w:hAnsi="Times New Roman" w:cs="Times New Roman"/>
          <w:b w:val="0"/>
          <w:sz w:val="28"/>
          <w:szCs w:val="28"/>
        </w:rPr>
        <w:t>актичный и постоянный контроль качества выполнения трудовых поручений</w:t>
      </w:r>
      <w:r w:rsidRPr="004573E2">
        <w:rPr>
          <w:rFonts w:ascii="Times New Roman" w:hAnsi="Times New Roman" w:cs="Times New Roman"/>
          <w:b/>
          <w:sz w:val="28"/>
          <w:szCs w:val="28"/>
        </w:rPr>
        <w:t>.</w:t>
      </w:r>
      <w:r w:rsidRPr="004573E2">
        <w:rPr>
          <w:rFonts w:ascii="Times New Roman" w:hAnsi="Times New Roman" w:cs="Times New Roman"/>
          <w:sz w:val="28"/>
          <w:szCs w:val="28"/>
        </w:rPr>
        <w:t xml:space="preserve"> Ненавязчиво, без окриков и упрёков, без высмеивания, если что-то не получилось. </w:t>
      </w:r>
    </w:p>
    <w:p w:rsidR="005552FC" w:rsidRDefault="00C41748" w:rsidP="00D84C67">
      <w:pPr>
        <w:pStyle w:val="ConsPlusNormal"/>
        <w:tabs>
          <w:tab w:val="left" w:pos="142"/>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73EB2" w:rsidRPr="004776AC">
        <w:rPr>
          <w:rFonts w:ascii="Times New Roman" w:hAnsi="Times New Roman" w:cs="Times New Roman"/>
          <w:sz w:val="28"/>
          <w:szCs w:val="28"/>
        </w:rPr>
        <w:t>П</w:t>
      </w:r>
      <w:r w:rsidR="00BD7CFE" w:rsidRPr="004776AC">
        <w:rPr>
          <w:rFonts w:ascii="Times New Roman" w:hAnsi="Times New Roman" w:cs="Times New Roman"/>
          <w:sz w:val="28"/>
          <w:szCs w:val="28"/>
        </w:rPr>
        <w:t>равил</w:t>
      </w:r>
      <w:r w:rsidR="00BD14D6" w:rsidRPr="004776AC">
        <w:rPr>
          <w:rFonts w:ascii="Times New Roman" w:hAnsi="Times New Roman" w:cs="Times New Roman"/>
          <w:sz w:val="28"/>
          <w:szCs w:val="28"/>
        </w:rPr>
        <w:t>а</w:t>
      </w:r>
      <w:r w:rsidR="00BD7CFE" w:rsidRPr="004776AC">
        <w:rPr>
          <w:rFonts w:ascii="Times New Roman" w:hAnsi="Times New Roman" w:cs="Times New Roman"/>
          <w:sz w:val="28"/>
          <w:szCs w:val="28"/>
        </w:rPr>
        <w:t>, касающи</w:t>
      </w:r>
      <w:r w:rsidR="00BD14D6" w:rsidRPr="004776AC">
        <w:rPr>
          <w:rFonts w:ascii="Times New Roman" w:hAnsi="Times New Roman" w:cs="Times New Roman"/>
          <w:sz w:val="28"/>
          <w:szCs w:val="28"/>
        </w:rPr>
        <w:t>е</w:t>
      </w:r>
      <w:r w:rsidR="00BD7CFE" w:rsidRPr="004776AC">
        <w:rPr>
          <w:rFonts w:ascii="Times New Roman" w:hAnsi="Times New Roman" w:cs="Times New Roman"/>
          <w:sz w:val="28"/>
          <w:szCs w:val="28"/>
        </w:rPr>
        <w:t xml:space="preserve">ся </w:t>
      </w:r>
      <w:r w:rsidR="005552FC" w:rsidRPr="004776AC">
        <w:rPr>
          <w:rFonts w:ascii="Times New Roman" w:hAnsi="Times New Roman" w:cs="Times New Roman"/>
          <w:sz w:val="28"/>
          <w:szCs w:val="28"/>
        </w:rPr>
        <w:t>внешнего вида сотрудников и детей</w:t>
      </w:r>
      <w:r w:rsidR="004573E2">
        <w:rPr>
          <w:rFonts w:ascii="Times New Roman" w:hAnsi="Times New Roman" w:cs="Times New Roman"/>
          <w:sz w:val="28"/>
          <w:szCs w:val="28"/>
        </w:rPr>
        <w:t>. Одеваться по погоде и не вызывающе. Следить за чистотою одежды и опрятным внешним видом.</w:t>
      </w:r>
    </w:p>
    <w:p w:rsidR="00F65DF0" w:rsidRPr="004776AC" w:rsidRDefault="004573E2" w:rsidP="00B120FC">
      <w:pPr>
        <w:pStyle w:val="ConsPlusNormal"/>
        <w:tabs>
          <w:tab w:val="left" w:pos="1049"/>
          <w:tab w:val="left" w:pos="3287"/>
        </w:tabs>
        <w:spacing w:line="276" w:lineRule="auto"/>
        <w:ind w:firstLine="709"/>
        <w:jc w:val="both"/>
        <w:rPr>
          <w:rFonts w:ascii="Times New Roman" w:hAnsi="Times New Roman" w:cs="Times New Roman"/>
          <w:i/>
          <w:sz w:val="24"/>
          <w:szCs w:val="28"/>
        </w:rPr>
      </w:pPr>
      <w:r>
        <w:rPr>
          <w:rFonts w:ascii="Times New Roman" w:hAnsi="Times New Roman" w:cs="Times New Roman"/>
          <w:sz w:val="28"/>
          <w:szCs w:val="28"/>
        </w:rPr>
        <w:tab/>
      </w:r>
      <w:r w:rsidR="005552FC" w:rsidRPr="004776AC">
        <w:rPr>
          <w:rFonts w:ascii="Times New Roman" w:hAnsi="Times New Roman" w:cs="Times New Roman"/>
          <w:sz w:val="28"/>
          <w:szCs w:val="28"/>
        </w:rPr>
        <w:t>2</w:t>
      </w:r>
      <w:r w:rsidR="003F7BAF">
        <w:rPr>
          <w:rFonts w:ascii="Times New Roman" w:hAnsi="Times New Roman" w:cs="Times New Roman"/>
          <w:sz w:val="28"/>
          <w:szCs w:val="28"/>
        </w:rPr>
        <w:t>4</w:t>
      </w:r>
      <w:r w:rsidR="005552FC" w:rsidRPr="004776AC">
        <w:rPr>
          <w:rFonts w:ascii="Times New Roman" w:hAnsi="Times New Roman" w:cs="Times New Roman"/>
          <w:sz w:val="28"/>
          <w:szCs w:val="28"/>
        </w:rPr>
        <w:t xml:space="preserve">.4. </w:t>
      </w:r>
      <w:r w:rsidR="005552FC" w:rsidRPr="004573E2">
        <w:rPr>
          <w:rFonts w:ascii="Times New Roman" w:hAnsi="Times New Roman" w:cs="Times New Roman"/>
          <w:sz w:val="28"/>
          <w:szCs w:val="28"/>
        </w:rPr>
        <w:t>Символическое пространство организации включает в себя</w:t>
      </w:r>
      <w:r w:rsidRPr="004573E2">
        <w:rPr>
          <w:rFonts w:ascii="Times New Roman" w:hAnsi="Times New Roman" w:cs="Times New Roman"/>
          <w:sz w:val="28"/>
          <w:szCs w:val="28"/>
        </w:rPr>
        <w:t xml:space="preserve"> и</w:t>
      </w:r>
      <w:r w:rsidRPr="004573E2">
        <w:rPr>
          <w:rStyle w:val="ac"/>
          <w:rFonts w:ascii="Times New Roman" w:hAnsi="Times New Roman" w:cs="Times New Roman"/>
          <w:b w:val="0"/>
          <w:sz w:val="28"/>
          <w:szCs w:val="28"/>
          <w:shd w:val="clear" w:color="auto" w:fill="FFFFFF"/>
        </w:rPr>
        <w:t>нформационные стенды</w:t>
      </w:r>
      <w:r w:rsidRPr="004573E2">
        <w:rPr>
          <w:rFonts w:ascii="Times New Roman" w:hAnsi="Times New Roman" w:cs="Times New Roman"/>
          <w:b/>
          <w:sz w:val="28"/>
          <w:szCs w:val="28"/>
          <w:shd w:val="clear" w:color="auto" w:fill="FFFFFF"/>
        </w:rPr>
        <w:t>.</w:t>
      </w:r>
      <w:r w:rsidRPr="004573E2">
        <w:rPr>
          <w:rFonts w:ascii="Times New Roman" w:hAnsi="Times New Roman" w:cs="Times New Roman"/>
          <w:sz w:val="28"/>
          <w:szCs w:val="28"/>
          <w:shd w:val="clear" w:color="auto" w:fill="FFFFFF"/>
        </w:rPr>
        <w:t xml:space="preserve"> На них размещают объявления о расписании мероприятий, законах лагеря, занятиях, меню, а также важные сообщения.</w:t>
      </w:r>
      <w:r>
        <w:rPr>
          <w:color w:val="333333"/>
          <w:sz w:val="25"/>
          <w:szCs w:val="25"/>
          <w:shd w:val="clear" w:color="auto" w:fill="FFFFFF"/>
        </w:rPr>
        <w:t xml:space="preserve"> </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Каждый элемент символического пространства организации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w:t>
      </w:r>
      <w:r w:rsidR="00190EDA">
        <w:rPr>
          <w:rFonts w:ascii="Times New Roman" w:hAnsi="Times New Roman" w:cs="Times New Roman"/>
          <w:sz w:val="28"/>
          <w:szCs w:val="28"/>
        </w:rPr>
        <w:t>-</w:t>
      </w:r>
      <w:r w:rsidRPr="004776AC">
        <w:rPr>
          <w:rFonts w:ascii="Times New Roman" w:hAnsi="Times New Roman" w:cs="Times New Roman"/>
          <w:sz w:val="28"/>
          <w:szCs w:val="28"/>
        </w:rPr>
        <w:t>музыкальная культура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воспитательный эффект посредством интеграции в символическое пространство и игровую модель.</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Ритуалы</w:t>
      </w:r>
      <w:r w:rsidR="005425C8" w:rsidRPr="004776AC">
        <w:rPr>
          <w:rFonts w:ascii="Times New Roman" w:hAnsi="Times New Roman" w:cs="Times New Roman"/>
          <w:sz w:val="28"/>
          <w:szCs w:val="28"/>
        </w:rPr>
        <w:t xml:space="preserve"> классифицируются на</w:t>
      </w:r>
      <w:r w:rsidRPr="004776AC">
        <w:rPr>
          <w:rFonts w:ascii="Times New Roman" w:hAnsi="Times New Roman" w:cs="Times New Roman"/>
          <w:sz w:val="28"/>
          <w:szCs w:val="28"/>
        </w:rPr>
        <w:t>:</w:t>
      </w:r>
    </w:p>
    <w:p w:rsidR="00852B89" w:rsidRPr="004776AC" w:rsidRDefault="00C41748" w:rsidP="004573E2">
      <w:pPr>
        <w:pStyle w:val="ConsPlusNormal"/>
        <w:spacing w:line="276" w:lineRule="auto"/>
        <w:ind w:firstLine="709"/>
        <w:jc w:val="both"/>
        <w:rPr>
          <w:rFonts w:ascii="Times New Roman" w:hAnsi="Times New Roman" w:cs="Times New Roman"/>
          <w:i/>
          <w:sz w:val="24"/>
          <w:szCs w:val="28"/>
        </w:rPr>
      </w:pPr>
      <w:r>
        <w:rPr>
          <w:rFonts w:ascii="Times New Roman" w:hAnsi="Times New Roman" w:cs="Times New Roman"/>
          <w:sz w:val="28"/>
          <w:szCs w:val="28"/>
        </w:rPr>
        <w:lastRenderedPageBreak/>
        <w:t>–</w:t>
      </w:r>
      <w:r w:rsidR="005552FC" w:rsidRPr="004776AC">
        <w:rPr>
          <w:rFonts w:ascii="Times New Roman" w:hAnsi="Times New Roman" w:cs="Times New Roman"/>
          <w:sz w:val="28"/>
          <w:szCs w:val="28"/>
        </w:rPr>
        <w:t>торжественны</w:t>
      </w:r>
      <w:r w:rsidR="005425C8" w:rsidRPr="004776AC">
        <w:rPr>
          <w:rFonts w:ascii="Times New Roman" w:hAnsi="Times New Roman" w:cs="Times New Roman"/>
          <w:sz w:val="28"/>
          <w:szCs w:val="28"/>
        </w:rPr>
        <w:t>е</w:t>
      </w:r>
      <w:r w:rsidR="00F65DF0" w:rsidRPr="004776AC">
        <w:rPr>
          <w:rFonts w:ascii="Times New Roman" w:hAnsi="Times New Roman" w:cs="Times New Roman"/>
          <w:sz w:val="28"/>
          <w:szCs w:val="28"/>
        </w:rPr>
        <w:t xml:space="preserve">, </w:t>
      </w:r>
      <w:r w:rsidR="005552FC" w:rsidRPr="004776AC">
        <w:rPr>
          <w:rFonts w:ascii="Times New Roman" w:hAnsi="Times New Roman" w:cs="Times New Roman"/>
          <w:sz w:val="28"/>
          <w:szCs w:val="28"/>
        </w:rPr>
        <w:t>по поводу символических событий из жизни организации, общественной жизни</w:t>
      </w:r>
      <w:r w:rsidR="004573E2">
        <w:rPr>
          <w:rFonts w:ascii="Times New Roman" w:hAnsi="Times New Roman" w:cs="Times New Roman"/>
          <w:sz w:val="28"/>
          <w:szCs w:val="28"/>
        </w:rPr>
        <w:t>. В лагере ежедневно проводятся утренние линейки</w:t>
      </w:r>
      <w:r w:rsidR="003F3EEF">
        <w:rPr>
          <w:rFonts w:ascii="Times New Roman" w:hAnsi="Times New Roman" w:cs="Times New Roman"/>
          <w:sz w:val="28"/>
          <w:szCs w:val="28"/>
        </w:rPr>
        <w:t xml:space="preserve"> </w:t>
      </w:r>
      <w:r w:rsidR="004573E2">
        <w:rPr>
          <w:rFonts w:ascii="Times New Roman" w:hAnsi="Times New Roman" w:cs="Times New Roman"/>
          <w:sz w:val="28"/>
          <w:szCs w:val="28"/>
        </w:rPr>
        <w:t>с поднятием Российского флага и исполнением гимна России. На линейке объявляются планы работы на предстоящий день смены.</w:t>
      </w:r>
    </w:p>
    <w:p w:rsidR="00F65DF0" w:rsidRPr="004776AC" w:rsidRDefault="00C41748" w:rsidP="004573E2">
      <w:pPr>
        <w:pStyle w:val="ConsPlusNormal"/>
        <w:spacing w:line="276" w:lineRule="auto"/>
        <w:ind w:firstLine="709"/>
        <w:jc w:val="both"/>
        <w:rPr>
          <w:rFonts w:ascii="Times New Roman" w:hAnsi="Times New Roman" w:cs="Times New Roman"/>
          <w:i/>
          <w:sz w:val="24"/>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ритуалы повседневной жизни, которые насыщают деятельность организации эмоционально</w:t>
      </w:r>
      <w:r w:rsidR="00190EDA">
        <w:rPr>
          <w:rFonts w:ascii="Times New Roman" w:hAnsi="Times New Roman" w:cs="Times New Roman"/>
          <w:sz w:val="28"/>
          <w:szCs w:val="28"/>
        </w:rPr>
        <w:t>-</w:t>
      </w:r>
      <w:r w:rsidR="005552FC" w:rsidRPr="004776AC">
        <w:rPr>
          <w:rFonts w:ascii="Times New Roman" w:hAnsi="Times New Roman" w:cs="Times New Roman"/>
          <w:sz w:val="28"/>
          <w:szCs w:val="28"/>
        </w:rPr>
        <w:t>игровой атмосферой. Они регулируют самые повторяющиеся (традиционные) действия, необходимые для стабильного функционирования организации</w:t>
      </w:r>
      <w:r w:rsidR="004573E2">
        <w:rPr>
          <w:rFonts w:ascii="Times New Roman" w:hAnsi="Times New Roman" w:cs="Times New Roman"/>
          <w:sz w:val="28"/>
          <w:szCs w:val="28"/>
        </w:rPr>
        <w:t xml:space="preserve">. В лагере размещается экран настроения благодаря которому определяется эмоциональная атмосфера в лагере. </w:t>
      </w:r>
    </w:p>
    <w:p w:rsidR="005552FC" w:rsidRPr="004776AC" w:rsidRDefault="009A1916"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5552FC" w:rsidRPr="004776AC">
        <w:rPr>
          <w:rFonts w:ascii="Times New Roman" w:hAnsi="Times New Roman" w:cs="Times New Roman"/>
          <w:sz w:val="28"/>
          <w:szCs w:val="28"/>
        </w:rPr>
        <w:t>. Реализация Программы включает в себя:</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5</w:t>
      </w:r>
      <w:r w:rsidRPr="004776AC">
        <w:rPr>
          <w:rFonts w:ascii="Times New Roman" w:hAnsi="Times New Roman" w:cs="Times New Roman"/>
          <w:sz w:val="28"/>
          <w:szCs w:val="28"/>
        </w:rPr>
        <w:t>.1. Подготовительный этап включает в себя со стороны управленческого звена организации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w:t>
      </w:r>
      <w:r w:rsidR="005425C8" w:rsidRPr="004776AC">
        <w:rPr>
          <w:rFonts w:ascii="Times New Roman" w:hAnsi="Times New Roman" w:cs="Times New Roman"/>
          <w:sz w:val="28"/>
          <w:szCs w:val="28"/>
        </w:rPr>
        <w:t>у</w:t>
      </w:r>
      <w:r w:rsidRPr="004776AC">
        <w:rPr>
          <w:rFonts w:ascii="Times New Roman" w:hAnsi="Times New Roman" w:cs="Times New Roman"/>
          <w:sz w:val="28"/>
          <w:szCs w:val="28"/>
        </w:rPr>
        <w:t xml:space="preserve">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5</w:t>
      </w:r>
      <w:r w:rsidRPr="004776AC">
        <w:rPr>
          <w:rFonts w:ascii="Times New Roman" w:hAnsi="Times New Roman" w:cs="Times New Roman"/>
          <w:sz w:val="28"/>
          <w:szCs w:val="28"/>
        </w:rPr>
        <w:t>.2. Организационный период смены связан с реализацией основных задач: адаптация детей к новым условиям, знакомство с режимом, правилами, укладом организации,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5</w:t>
      </w:r>
      <w:r w:rsidRPr="004776AC">
        <w:rPr>
          <w:rFonts w:ascii="Times New Roman" w:hAnsi="Times New Roman" w:cs="Times New Roman"/>
          <w:sz w:val="28"/>
          <w:szCs w:val="28"/>
        </w:rPr>
        <w:t>.3. 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5</w:t>
      </w:r>
      <w:r w:rsidRPr="004776AC">
        <w:rPr>
          <w:rFonts w:ascii="Times New Roman" w:hAnsi="Times New Roman" w:cs="Times New Roman"/>
          <w:sz w:val="28"/>
          <w:szCs w:val="28"/>
        </w:rPr>
        <w:t>.4. 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6</w:t>
      </w:r>
      <w:r w:rsidRPr="004776AC">
        <w:rPr>
          <w:rFonts w:ascii="Times New Roman" w:hAnsi="Times New Roman" w:cs="Times New Roman"/>
          <w:sz w:val="28"/>
          <w:szCs w:val="28"/>
        </w:rPr>
        <w:t>.5.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w:t>
      </w:r>
      <w:r w:rsidR="005425C8" w:rsidRPr="004776AC">
        <w:rPr>
          <w:rFonts w:ascii="Times New Roman" w:hAnsi="Times New Roman" w:cs="Times New Roman"/>
          <w:sz w:val="28"/>
          <w:szCs w:val="28"/>
        </w:rPr>
        <w:t>у</w:t>
      </w:r>
      <w:r w:rsidRPr="004776AC">
        <w:rPr>
          <w:rFonts w:ascii="Times New Roman" w:hAnsi="Times New Roman" w:cs="Times New Roman"/>
          <w:sz w:val="28"/>
          <w:szCs w:val="28"/>
        </w:rPr>
        <w:t xml:space="preserve"> в </w:t>
      </w:r>
      <w:r w:rsidRPr="004776AC">
        <w:rPr>
          <w:rFonts w:ascii="Times New Roman" w:hAnsi="Times New Roman" w:cs="Times New Roman"/>
          <w:sz w:val="28"/>
          <w:szCs w:val="28"/>
        </w:rPr>
        <w:lastRenderedPageBreak/>
        <w:t>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образовательную организацию.</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2</w:t>
      </w:r>
      <w:r w:rsidR="009A1916">
        <w:rPr>
          <w:rFonts w:ascii="Times New Roman" w:hAnsi="Times New Roman" w:cs="Times New Roman"/>
          <w:sz w:val="28"/>
          <w:szCs w:val="28"/>
        </w:rPr>
        <w:t>7</w:t>
      </w:r>
      <w:r w:rsidRPr="004776AC">
        <w:rPr>
          <w:rFonts w:ascii="Times New Roman" w:hAnsi="Times New Roman" w:cs="Times New Roman"/>
          <w:sz w:val="28"/>
          <w:szCs w:val="28"/>
        </w:rPr>
        <w:t>.6. Анализ воспитательной работы организации осуществляется в соответствии с целевыми ориентирами результатов воспитания, личностными результатами воспитанников.</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Основным методом анализа воспитательной работы в организации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Планирование анализа воспитательной работы включ</w:t>
      </w:r>
      <w:r w:rsidR="00597157" w:rsidRPr="004776AC">
        <w:rPr>
          <w:rFonts w:ascii="Times New Roman" w:hAnsi="Times New Roman" w:cs="Times New Roman"/>
          <w:sz w:val="28"/>
          <w:szCs w:val="28"/>
        </w:rPr>
        <w:t>ено</w:t>
      </w:r>
      <w:r w:rsidRPr="004776AC">
        <w:rPr>
          <w:rFonts w:ascii="Times New Roman" w:hAnsi="Times New Roman" w:cs="Times New Roman"/>
          <w:sz w:val="28"/>
          <w:szCs w:val="28"/>
        </w:rPr>
        <w:t xml:space="preserve"> в календарный план воспитательной работы.</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Анализ проводится совместно с педагогическим составом, с заместителем дире</w:t>
      </w:r>
      <w:r w:rsidR="002F4A51" w:rsidRPr="004776AC">
        <w:rPr>
          <w:rFonts w:ascii="Times New Roman" w:hAnsi="Times New Roman" w:cs="Times New Roman"/>
          <w:sz w:val="28"/>
          <w:szCs w:val="28"/>
        </w:rPr>
        <w:t xml:space="preserve">ктора по воспитательной работе, </w:t>
      </w:r>
      <w:r w:rsidRPr="004776AC">
        <w:rPr>
          <w:rFonts w:ascii="Times New Roman" w:hAnsi="Times New Roman" w:cs="Times New Roman"/>
          <w:sz w:val="28"/>
          <w:szCs w:val="28"/>
        </w:rPr>
        <w:t>педагогом</w:t>
      </w:r>
      <w:r w:rsidR="00190EDA">
        <w:rPr>
          <w:rFonts w:ascii="Times New Roman" w:hAnsi="Times New Roman" w:cs="Times New Roman"/>
          <w:sz w:val="28"/>
          <w:szCs w:val="28"/>
        </w:rPr>
        <w:t>-</w:t>
      </w:r>
      <w:r w:rsidRPr="004776AC">
        <w:rPr>
          <w:rFonts w:ascii="Times New Roman" w:hAnsi="Times New Roman" w:cs="Times New Roman"/>
          <w:sz w:val="28"/>
          <w:szCs w:val="28"/>
        </w:rPr>
        <w:t>организатором, с последующим обсуждением результатов на педагогическом совете.</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Основное внимание сосредотачивается на вопросах, связанных с качеством: реализации программы воспитательной работы в организации в целом; работы конкретных структурных звеньев организации (отрядов, органов самоуправления, </w:t>
      </w:r>
      <w:r w:rsidR="00EE6749">
        <w:rPr>
          <w:rFonts w:ascii="Times New Roman" w:hAnsi="Times New Roman" w:cs="Times New Roman"/>
          <w:sz w:val="28"/>
          <w:szCs w:val="28"/>
        </w:rPr>
        <w:t>творческих объединений</w:t>
      </w:r>
      <w:r w:rsidRPr="004776AC">
        <w:rPr>
          <w:rFonts w:ascii="Times New Roman" w:hAnsi="Times New Roman" w:cs="Times New Roman"/>
          <w:sz w:val="28"/>
          <w:szCs w:val="28"/>
        </w:rPr>
        <w:t>);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Организация </w:t>
      </w:r>
      <w:r w:rsidR="002F4A51" w:rsidRPr="004776AC">
        <w:rPr>
          <w:rFonts w:ascii="Times New Roman" w:hAnsi="Times New Roman" w:cs="Times New Roman"/>
          <w:sz w:val="28"/>
          <w:szCs w:val="28"/>
        </w:rPr>
        <w:t>разрабатывает</w:t>
      </w:r>
      <w:r w:rsidRPr="004776AC">
        <w:rPr>
          <w:rFonts w:ascii="Times New Roman" w:hAnsi="Times New Roman" w:cs="Times New Roman"/>
          <w:sz w:val="28"/>
          <w:szCs w:val="28"/>
        </w:rPr>
        <w:t xml:space="preserve"> инструментарий для мониторинга результативности воспитательной работы. При выборе методик учитыва</w:t>
      </w:r>
      <w:r w:rsidR="002F4A51" w:rsidRPr="004776AC">
        <w:rPr>
          <w:rFonts w:ascii="Times New Roman" w:hAnsi="Times New Roman" w:cs="Times New Roman"/>
          <w:sz w:val="28"/>
          <w:szCs w:val="28"/>
        </w:rPr>
        <w:t>ется</w:t>
      </w:r>
      <w:r w:rsidRPr="004776AC">
        <w:rPr>
          <w:rFonts w:ascii="Times New Roman" w:hAnsi="Times New Roman" w:cs="Times New Roman"/>
          <w:sz w:val="28"/>
          <w:szCs w:val="28"/>
        </w:rPr>
        <w:t xml:space="preserve"> их валидность, адаптированность для определенного возраста и индивидуальных особенностей детей.</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Итогом самоанализа является перечень достижений, а также выявленных проблем, над решением которых предстоит работать вожатско</w:t>
      </w:r>
      <w:r w:rsidR="00190EDA">
        <w:rPr>
          <w:rFonts w:ascii="Times New Roman" w:hAnsi="Times New Roman" w:cs="Times New Roman"/>
          <w:sz w:val="28"/>
          <w:szCs w:val="28"/>
        </w:rPr>
        <w:t>-</w:t>
      </w:r>
      <w:r w:rsidRPr="004776AC">
        <w:rPr>
          <w:rFonts w:ascii="Times New Roman" w:hAnsi="Times New Roman" w:cs="Times New Roman"/>
          <w:sz w:val="28"/>
          <w:szCs w:val="28"/>
        </w:rPr>
        <w:t>педагогическому коллективу.</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Итогом результативности воспитательной работы (самоанализа) явля</w:t>
      </w:r>
      <w:r w:rsidR="002F4A51" w:rsidRPr="004776AC">
        <w:rPr>
          <w:rFonts w:ascii="Times New Roman" w:hAnsi="Times New Roman" w:cs="Times New Roman"/>
          <w:sz w:val="28"/>
          <w:szCs w:val="28"/>
        </w:rPr>
        <w:t>ется</w:t>
      </w:r>
      <w:r w:rsidRPr="004776AC">
        <w:rPr>
          <w:rFonts w:ascii="Times New Roman" w:hAnsi="Times New Roman" w:cs="Times New Roman"/>
          <w:sz w:val="28"/>
          <w:szCs w:val="28"/>
        </w:rPr>
        <w:t xml:space="preserve"> аналитическая справка, являющаяся основанием для корректировки программы воспитания на следующий год.</w:t>
      </w:r>
    </w:p>
    <w:p w:rsidR="005552FC" w:rsidRPr="004776AC" w:rsidRDefault="00543980"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5552FC" w:rsidRPr="004776AC">
        <w:rPr>
          <w:rFonts w:ascii="Times New Roman" w:hAnsi="Times New Roman" w:cs="Times New Roman"/>
          <w:sz w:val="28"/>
          <w:szCs w:val="28"/>
        </w:rPr>
        <w:t>. Партнерское взаимодействие с общественными и молодежными организациями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0C59BC" w:rsidRDefault="009A0472"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lastRenderedPageBreak/>
        <w:t>Осуществляется</w:t>
      </w:r>
      <w:r w:rsidR="005552FC" w:rsidRPr="004776AC">
        <w:rPr>
          <w:rFonts w:ascii="Times New Roman" w:hAnsi="Times New Roman" w:cs="Times New Roman"/>
          <w:sz w:val="28"/>
          <w:szCs w:val="28"/>
        </w:rPr>
        <w:t xml:space="preserve"> партнерско</w:t>
      </w:r>
      <w:r w:rsidR="003849F6" w:rsidRPr="004776AC">
        <w:rPr>
          <w:rFonts w:ascii="Times New Roman" w:hAnsi="Times New Roman" w:cs="Times New Roman"/>
          <w:sz w:val="28"/>
          <w:szCs w:val="28"/>
        </w:rPr>
        <w:t>е</w:t>
      </w:r>
      <w:r w:rsidR="005552FC" w:rsidRPr="004776AC">
        <w:rPr>
          <w:rFonts w:ascii="Times New Roman" w:hAnsi="Times New Roman" w:cs="Times New Roman"/>
          <w:sz w:val="28"/>
          <w:szCs w:val="28"/>
        </w:rPr>
        <w:t xml:space="preserve"> взаимодействи</w:t>
      </w:r>
      <w:r w:rsidR="003849F6" w:rsidRPr="004776AC">
        <w:rPr>
          <w:rFonts w:ascii="Times New Roman" w:hAnsi="Times New Roman" w:cs="Times New Roman"/>
          <w:sz w:val="28"/>
          <w:szCs w:val="28"/>
        </w:rPr>
        <w:t>е</w:t>
      </w:r>
      <w:r w:rsidR="005552FC" w:rsidRPr="004776AC">
        <w:rPr>
          <w:rFonts w:ascii="Times New Roman" w:hAnsi="Times New Roman" w:cs="Times New Roman"/>
          <w:sz w:val="28"/>
          <w:szCs w:val="28"/>
        </w:rPr>
        <w:t xml:space="preserve"> с</w:t>
      </w:r>
      <w:r w:rsidRPr="004776AC">
        <w:rPr>
          <w:rFonts w:ascii="Times New Roman" w:hAnsi="Times New Roman" w:cs="Times New Roman"/>
          <w:sz w:val="28"/>
          <w:szCs w:val="28"/>
        </w:rPr>
        <w:t xml:space="preserve"> </w:t>
      </w:r>
      <w:r w:rsidR="00C16CFB">
        <w:rPr>
          <w:rFonts w:ascii="Times New Roman" w:hAnsi="Times New Roman" w:cs="Times New Roman"/>
          <w:sz w:val="28"/>
          <w:szCs w:val="28"/>
        </w:rPr>
        <w:t xml:space="preserve">муниципальным отделением </w:t>
      </w:r>
      <w:r w:rsidR="00C16CFB" w:rsidRPr="000C59BC">
        <w:rPr>
          <w:rFonts w:ascii="Times New Roman" w:hAnsi="Times New Roman" w:cs="Times New Roman"/>
          <w:color w:val="333333"/>
          <w:sz w:val="28"/>
          <w:szCs w:val="28"/>
          <w:shd w:val="clear" w:color="auto" w:fill="FFFFFF"/>
        </w:rPr>
        <w:t>Общероссийско</w:t>
      </w:r>
      <w:r w:rsidR="000C59BC" w:rsidRPr="000C59BC">
        <w:rPr>
          <w:rFonts w:ascii="Times New Roman" w:hAnsi="Times New Roman" w:cs="Times New Roman"/>
          <w:color w:val="333333"/>
          <w:sz w:val="28"/>
          <w:szCs w:val="28"/>
          <w:shd w:val="clear" w:color="auto" w:fill="FFFFFF"/>
        </w:rPr>
        <w:t>го</w:t>
      </w:r>
      <w:r w:rsidR="00C16CFB" w:rsidRPr="000C59BC">
        <w:rPr>
          <w:rFonts w:ascii="Times New Roman" w:hAnsi="Times New Roman" w:cs="Times New Roman"/>
          <w:color w:val="333333"/>
          <w:sz w:val="28"/>
          <w:szCs w:val="28"/>
          <w:shd w:val="clear" w:color="auto" w:fill="FFFFFF"/>
        </w:rPr>
        <w:t xml:space="preserve"> общественно-государственно</w:t>
      </w:r>
      <w:r w:rsidR="000C59BC" w:rsidRPr="000C59BC">
        <w:rPr>
          <w:rFonts w:ascii="Times New Roman" w:hAnsi="Times New Roman" w:cs="Times New Roman"/>
          <w:color w:val="333333"/>
          <w:sz w:val="28"/>
          <w:szCs w:val="28"/>
          <w:shd w:val="clear" w:color="auto" w:fill="FFFFFF"/>
        </w:rPr>
        <w:t>го</w:t>
      </w:r>
      <w:r w:rsidR="00C16CFB" w:rsidRPr="000C59BC">
        <w:rPr>
          <w:rFonts w:ascii="Times New Roman" w:hAnsi="Times New Roman" w:cs="Times New Roman"/>
          <w:color w:val="333333"/>
          <w:sz w:val="28"/>
          <w:szCs w:val="28"/>
          <w:shd w:val="clear" w:color="auto" w:fill="FFFFFF"/>
        </w:rPr>
        <w:t xml:space="preserve"> движени</w:t>
      </w:r>
      <w:r w:rsidR="000C59BC" w:rsidRPr="000C59BC">
        <w:rPr>
          <w:rFonts w:ascii="Times New Roman" w:hAnsi="Times New Roman" w:cs="Times New Roman"/>
          <w:color w:val="333333"/>
          <w:sz w:val="28"/>
          <w:szCs w:val="28"/>
          <w:shd w:val="clear" w:color="auto" w:fill="FFFFFF"/>
        </w:rPr>
        <w:t>я</w:t>
      </w:r>
      <w:r w:rsidR="00C16CFB" w:rsidRPr="000C59BC">
        <w:rPr>
          <w:rFonts w:ascii="Times New Roman" w:hAnsi="Times New Roman" w:cs="Times New Roman"/>
          <w:color w:val="333333"/>
          <w:sz w:val="28"/>
          <w:szCs w:val="28"/>
          <w:shd w:val="clear" w:color="auto" w:fill="FFFFFF"/>
        </w:rPr>
        <w:t xml:space="preserve"> детей и молодежи "Движение Первых</w:t>
      </w:r>
      <w:r w:rsidR="000C59BC" w:rsidRPr="000C59BC">
        <w:rPr>
          <w:rFonts w:ascii="Times New Roman" w:hAnsi="Times New Roman" w:cs="Times New Roman"/>
          <w:color w:val="333333"/>
          <w:sz w:val="28"/>
          <w:szCs w:val="28"/>
          <w:shd w:val="clear" w:color="auto" w:fill="FFFFFF"/>
        </w:rPr>
        <w:t>»</w:t>
      </w:r>
      <w:r w:rsidR="000C59BC">
        <w:rPr>
          <w:rFonts w:ascii="Times New Roman" w:hAnsi="Times New Roman" w:cs="Times New Roman"/>
          <w:color w:val="333333"/>
          <w:sz w:val="28"/>
          <w:szCs w:val="28"/>
          <w:shd w:val="clear" w:color="auto" w:fill="FFFFFF"/>
        </w:rPr>
        <w:t>.</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Привлечение воспитательного потенциала партнерского взаимодействия предусматривает</w:t>
      </w:r>
      <w:r w:rsidR="003849F6" w:rsidRPr="004776AC">
        <w:rPr>
          <w:rFonts w:ascii="Times New Roman" w:hAnsi="Times New Roman" w:cs="Times New Roman"/>
          <w:sz w:val="28"/>
          <w:szCs w:val="28"/>
        </w:rPr>
        <w:t xml:space="preserve"> </w:t>
      </w:r>
      <w:r w:rsidRPr="004776AC">
        <w:rPr>
          <w:rFonts w:ascii="Times New Roman" w:hAnsi="Times New Roman" w:cs="Times New Roman"/>
          <w:sz w:val="28"/>
          <w:szCs w:val="28"/>
        </w:rPr>
        <w:t>участие представителей организаций</w:t>
      </w:r>
      <w:r w:rsidR="00287B21">
        <w:rPr>
          <w:rFonts w:ascii="Times New Roman" w:hAnsi="Times New Roman" w:cs="Times New Roman"/>
          <w:sz w:val="28"/>
          <w:szCs w:val="28"/>
        </w:rPr>
        <w:t>-</w:t>
      </w:r>
      <w:r w:rsidRPr="004776AC">
        <w:rPr>
          <w:rFonts w:ascii="Times New Roman" w:hAnsi="Times New Roman" w:cs="Times New Roman"/>
          <w:sz w:val="28"/>
          <w:szCs w:val="28"/>
        </w:rPr>
        <w:t>партнеров</w:t>
      </w:r>
      <w:r w:rsidR="00587C83">
        <w:rPr>
          <w:rFonts w:ascii="Times New Roman" w:hAnsi="Times New Roman" w:cs="Times New Roman"/>
          <w:sz w:val="28"/>
          <w:szCs w:val="28"/>
        </w:rPr>
        <w:t xml:space="preserve"> </w:t>
      </w:r>
      <w:r w:rsidRPr="004776AC">
        <w:rPr>
          <w:rFonts w:ascii="Times New Roman" w:hAnsi="Times New Roman" w:cs="Times New Roman"/>
          <w:sz w:val="28"/>
          <w:szCs w:val="28"/>
        </w:rPr>
        <w:t xml:space="preserve">в проведении </w:t>
      </w:r>
      <w:r w:rsidR="00837036">
        <w:rPr>
          <w:rFonts w:ascii="Times New Roman" w:hAnsi="Times New Roman" w:cs="Times New Roman"/>
          <w:sz w:val="28"/>
          <w:szCs w:val="28"/>
        </w:rPr>
        <w:t>Дня первых.</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Партнерское взаимодействие создает многоуровневую систему поддержки организации и способствует более эффективной реализации Программы, развитию социальных навыков у детей.</w:t>
      </w:r>
    </w:p>
    <w:p w:rsidR="005552FC" w:rsidRPr="004776AC" w:rsidRDefault="00543980"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552FC" w:rsidRPr="004776AC">
        <w:rPr>
          <w:rFonts w:ascii="Times New Roman" w:hAnsi="Times New Roman" w:cs="Times New Roman"/>
          <w:sz w:val="28"/>
          <w:szCs w:val="28"/>
        </w:rPr>
        <w:t xml:space="preserve">. Реализация воспитательного потенциала взаимодействия с родительским сообществом </w:t>
      </w:r>
      <w:r w:rsidR="00597157" w:rsidRPr="004776AC">
        <w:rPr>
          <w:rFonts w:ascii="Times New Roman" w:hAnsi="Times New Roman" w:cs="Times New Roman"/>
          <w:sz w:val="28"/>
          <w:szCs w:val="28"/>
        </w:rPr>
        <w:t>–</w:t>
      </w:r>
      <w:r w:rsidR="005552FC" w:rsidRPr="004776AC">
        <w:rPr>
          <w:rFonts w:ascii="Times New Roman" w:hAnsi="Times New Roman" w:cs="Times New Roman"/>
          <w:sz w:val="28"/>
          <w:szCs w:val="28"/>
        </w:rPr>
        <w:t xml:space="preserve"> родителями (законными представителями) детей </w:t>
      </w:r>
      <w:r w:rsidR="00597157" w:rsidRPr="004776AC">
        <w:rPr>
          <w:rFonts w:ascii="Times New Roman" w:hAnsi="Times New Roman" w:cs="Times New Roman"/>
          <w:sz w:val="28"/>
          <w:szCs w:val="28"/>
        </w:rPr>
        <w:t>–</w:t>
      </w:r>
      <w:r w:rsidR="00C10EFC" w:rsidRPr="004776AC">
        <w:rPr>
          <w:rFonts w:ascii="Times New Roman" w:hAnsi="Times New Roman" w:cs="Times New Roman"/>
          <w:sz w:val="28"/>
          <w:szCs w:val="28"/>
        </w:rPr>
        <w:t>осуществляется в форматах</w:t>
      </w:r>
      <w:r w:rsidR="00CB16F0">
        <w:rPr>
          <w:rFonts w:ascii="Times New Roman" w:hAnsi="Times New Roman" w:cs="Times New Roman"/>
          <w:sz w:val="28"/>
          <w:szCs w:val="28"/>
        </w:rPr>
        <w:t>:</w:t>
      </w:r>
      <w:r w:rsidR="005552FC" w:rsidRPr="004776AC">
        <w:rPr>
          <w:rFonts w:ascii="Times New Roman" w:hAnsi="Times New Roman" w:cs="Times New Roman"/>
          <w:sz w:val="28"/>
          <w:szCs w:val="28"/>
        </w:rPr>
        <w:t xml:space="preserve"> </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информирование родителя (родителей) или законного представителя (законных представителей) до начала заезда ребенка в организацию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 xml:space="preserve">осуществляется целевое взаимодействие с </w:t>
      </w:r>
      <w:r w:rsidR="00BC11B6">
        <w:rPr>
          <w:rFonts w:ascii="Times New Roman" w:hAnsi="Times New Roman" w:cs="Times New Roman"/>
          <w:sz w:val="28"/>
          <w:szCs w:val="28"/>
        </w:rPr>
        <w:t xml:space="preserve">родителями </w:t>
      </w:r>
      <w:r w:rsidR="005552FC" w:rsidRPr="004776AC">
        <w:rPr>
          <w:rFonts w:ascii="Times New Roman" w:hAnsi="Times New Roman" w:cs="Times New Roman"/>
          <w:sz w:val="28"/>
          <w:szCs w:val="28"/>
        </w:rPr>
        <w:t>или законным представителем (законными представителями)</w:t>
      </w:r>
      <w:r w:rsidR="00BC11B6">
        <w:rPr>
          <w:rFonts w:ascii="Times New Roman" w:hAnsi="Times New Roman" w:cs="Times New Roman"/>
          <w:sz w:val="28"/>
          <w:szCs w:val="28"/>
        </w:rPr>
        <w:t xml:space="preserve"> детей, </w:t>
      </w:r>
      <w:r w:rsidR="00BC11B6" w:rsidRPr="004776AC">
        <w:rPr>
          <w:rFonts w:ascii="Times New Roman" w:hAnsi="Times New Roman" w:cs="Times New Roman"/>
          <w:sz w:val="28"/>
          <w:szCs w:val="28"/>
        </w:rPr>
        <w:t>оказавшихся в трудной жизненной ситуации</w:t>
      </w:r>
      <w:r w:rsidR="00832888">
        <w:rPr>
          <w:rFonts w:ascii="Times New Roman" w:hAnsi="Times New Roman" w:cs="Times New Roman"/>
          <w:sz w:val="28"/>
          <w:szCs w:val="28"/>
        </w:rPr>
        <w:t>.</w:t>
      </w:r>
    </w:p>
    <w:p w:rsidR="003A1235" w:rsidRPr="004776AC" w:rsidRDefault="00543980" w:rsidP="00741E11">
      <w:pPr>
        <w:pStyle w:val="ConsPlusNormal"/>
        <w:spacing w:line="276" w:lineRule="auto"/>
        <w:ind w:firstLine="709"/>
        <w:jc w:val="both"/>
        <w:rPr>
          <w:rFonts w:ascii="Times New Roman" w:hAnsi="Times New Roman" w:cs="Times New Roman"/>
          <w:i/>
          <w:sz w:val="28"/>
          <w:szCs w:val="28"/>
        </w:rPr>
      </w:pPr>
      <w:r>
        <w:rPr>
          <w:rFonts w:ascii="Times New Roman" w:hAnsi="Times New Roman" w:cs="Times New Roman"/>
          <w:sz w:val="28"/>
          <w:szCs w:val="28"/>
        </w:rPr>
        <w:t>28</w:t>
      </w:r>
      <w:r w:rsidR="005552FC" w:rsidRPr="004776AC">
        <w:rPr>
          <w:rFonts w:ascii="Times New Roman" w:hAnsi="Times New Roman" w:cs="Times New Roman"/>
          <w:sz w:val="28"/>
          <w:szCs w:val="28"/>
        </w:rPr>
        <w:t>. Кадровое о</w:t>
      </w:r>
      <w:r w:rsidR="000857E1" w:rsidRPr="004776AC">
        <w:rPr>
          <w:rFonts w:ascii="Times New Roman" w:hAnsi="Times New Roman" w:cs="Times New Roman"/>
          <w:sz w:val="28"/>
          <w:szCs w:val="28"/>
        </w:rPr>
        <w:t>беспечение реализации Программы. М</w:t>
      </w:r>
      <w:r w:rsidR="005552FC" w:rsidRPr="004776AC">
        <w:rPr>
          <w:rFonts w:ascii="Times New Roman" w:hAnsi="Times New Roman" w:cs="Times New Roman"/>
          <w:sz w:val="28"/>
          <w:szCs w:val="28"/>
        </w:rPr>
        <w:t>еханизм ка</w:t>
      </w:r>
      <w:r w:rsidR="000857E1" w:rsidRPr="004776AC">
        <w:rPr>
          <w:rFonts w:ascii="Times New Roman" w:hAnsi="Times New Roman" w:cs="Times New Roman"/>
          <w:sz w:val="28"/>
          <w:szCs w:val="28"/>
        </w:rPr>
        <w:t>дрового обеспечения организации</w:t>
      </w:r>
      <w:r w:rsidR="005552FC" w:rsidRPr="004776AC">
        <w:rPr>
          <w:rFonts w:ascii="Times New Roman" w:hAnsi="Times New Roman" w:cs="Times New Roman"/>
          <w:sz w:val="28"/>
          <w:szCs w:val="28"/>
        </w:rPr>
        <w:t xml:space="preserve"> направлен на достижение высоких стандартов качества и эффективности в области воспитательной работы с детьми</w:t>
      </w:r>
      <w:r w:rsidR="00D4491B">
        <w:rPr>
          <w:rFonts w:ascii="Times New Roman" w:hAnsi="Times New Roman" w:cs="Times New Roman"/>
          <w:sz w:val="28"/>
          <w:szCs w:val="28"/>
        </w:rPr>
        <w:t xml:space="preserve"> </w:t>
      </w:r>
      <w:r w:rsidR="000857E1" w:rsidRPr="004776AC">
        <w:rPr>
          <w:rFonts w:ascii="Times New Roman" w:hAnsi="Times New Roman" w:cs="Times New Roman"/>
          <w:sz w:val="28"/>
          <w:szCs w:val="28"/>
        </w:rPr>
        <w:t>и включает</w:t>
      </w:r>
      <w:r w:rsidR="00BD14D6" w:rsidRPr="004776AC">
        <w:rPr>
          <w:rFonts w:ascii="Times New Roman" w:hAnsi="Times New Roman" w:cs="Times New Roman"/>
          <w:sz w:val="28"/>
          <w:szCs w:val="28"/>
        </w:rPr>
        <w:t xml:space="preserve"> составляющие</w:t>
      </w:r>
      <w:r w:rsidR="003A1235" w:rsidRPr="004776AC">
        <w:rPr>
          <w:rFonts w:ascii="Times New Roman" w:hAnsi="Times New Roman" w:cs="Times New Roman"/>
          <w:sz w:val="28"/>
          <w:szCs w:val="28"/>
        </w:rPr>
        <w:t>:</w:t>
      </w:r>
    </w:p>
    <w:p w:rsidR="00523101" w:rsidRDefault="00C41748" w:rsidP="003A7B90">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73EB2" w:rsidRPr="004776AC">
        <w:rPr>
          <w:rFonts w:ascii="Times New Roman" w:hAnsi="Times New Roman" w:cs="Times New Roman"/>
          <w:sz w:val="28"/>
          <w:szCs w:val="28"/>
        </w:rPr>
        <w:t>С</w:t>
      </w:r>
      <w:r w:rsidR="00D9610E" w:rsidRPr="004776AC">
        <w:rPr>
          <w:rFonts w:ascii="Times New Roman" w:hAnsi="Times New Roman" w:cs="Times New Roman"/>
          <w:sz w:val="28"/>
          <w:szCs w:val="28"/>
        </w:rPr>
        <w:t>истем</w:t>
      </w:r>
      <w:r w:rsidR="00BD14D6" w:rsidRPr="004776AC">
        <w:rPr>
          <w:rFonts w:ascii="Times New Roman" w:hAnsi="Times New Roman" w:cs="Times New Roman"/>
          <w:sz w:val="28"/>
          <w:szCs w:val="28"/>
        </w:rPr>
        <w:t>а</w:t>
      </w:r>
      <w:r w:rsidR="00D9610E" w:rsidRPr="004776AC">
        <w:rPr>
          <w:rFonts w:ascii="Times New Roman" w:hAnsi="Times New Roman" w:cs="Times New Roman"/>
          <w:sz w:val="28"/>
          <w:szCs w:val="28"/>
        </w:rPr>
        <w:t xml:space="preserve"> отбора, форм</w:t>
      </w:r>
      <w:r w:rsidR="00BD14D6" w:rsidRPr="004776AC">
        <w:rPr>
          <w:rFonts w:ascii="Times New Roman" w:hAnsi="Times New Roman" w:cs="Times New Roman"/>
          <w:sz w:val="28"/>
          <w:szCs w:val="28"/>
        </w:rPr>
        <w:t>а</w:t>
      </w:r>
      <w:r w:rsidR="00D9610E" w:rsidRPr="004776AC">
        <w:rPr>
          <w:rFonts w:ascii="Times New Roman" w:hAnsi="Times New Roman" w:cs="Times New Roman"/>
          <w:sz w:val="28"/>
          <w:szCs w:val="28"/>
        </w:rPr>
        <w:t xml:space="preserve"> трудоустройства, количество необходимого педагогического персонала</w:t>
      </w:r>
      <w:r w:rsidR="003A7B90">
        <w:rPr>
          <w:rFonts w:ascii="Times New Roman" w:hAnsi="Times New Roman" w:cs="Times New Roman"/>
          <w:sz w:val="28"/>
          <w:szCs w:val="28"/>
        </w:rPr>
        <w:t>.</w:t>
      </w:r>
    </w:p>
    <w:p w:rsidR="003406C9" w:rsidRPr="00B52AD7" w:rsidRDefault="005C5992" w:rsidP="003A7B90">
      <w:pPr>
        <w:pStyle w:val="ConsPlusNormal"/>
        <w:spacing w:line="276" w:lineRule="auto"/>
        <w:ind w:firstLine="709"/>
        <w:jc w:val="both"/>
        <w:rPr>
          <w:rFonts w:ascii="Times New Roman" w:hAnsi="Times New Roman" w:cs="Times New Roman"/>
          <w:sz w:val="28"/>
          <w:szCs w:val="28"/>
        </w:rPr>
      </w:pPr>
      <w:r w:rsidRPr="00B52AD7">
        <w:rPr>
          <w:rFonts w:ascii="Times New Roman" w:hAnsi="Times New Roman" w:cs="Times New Roman"/>
          <w:sz w:val="28"/>
          <w:szCs w:val="28"/>
        </w:rPr>
        <w:t>Штат работников летнего оздоровительного лагеря с дневным пребыванием на базе МБУДО ДДТ г. Сычевки на июнь 2025 года составляет</w:t>
      </w:r>
      <w:r w:rsidR="003406C9" w:rsidRPr="00B52AD7">
        <w:rPr>
          <w:rFonts w:ascii="Times New Roman" w:hAnsi="Times New Roman" w:cs="Times New Roman"/>
          <w:sz w:val="28"/>
          <w:szCs w:val="28"/>
        </w:rPr>
        <w:t>:</w:t>
      </w:r>
    </w:p>
    <w:p w:rsidR="003A7B90" w:rsidRPr="00B52AD7" w:rsidRDefault="003406C9" w:rsidP="003A7B90">
      <w:pPr>
        <w:pStyle w:val="ConsPlusNormal"/>
        <w:spacing w:line="276" w:lineRule="auto"/>
        <w:ind w:firstLine="709"/>
        <w:jc w:val="both"/>
        <w:rPr>
          <w:rFonts w:ascii="Times New Roman" w:hAnsi="Times New Roman" w:cs="Times New Roman"/>
          <w:sz w:val="28"/>
          <w:szCs w:val="28"/>
        </w:rPr>
      </w:pPr>
      <w:r w:rsidRPr="00B52AD7">
        <w:rPr>
          <w:rFonts w:ascii="Times New Roman" w:hAnsi="Times New Roman" w:cs="Times New Roman"/>
          <w:sz w:val="28"/>
          <w:szCs w:val="28"/>
        </w:rPr>
        <w:t>- 1 нача</w:t>
      </w:r>
      <w:r w:rsidR="0084430A" w:rsidRPr="00B52AD7">
        <w:rPr>
          <w:rFonts w:ascii="Times New Roman" w:hAnsi="Times New Roman" w:cs="Times New Roman"/>
          <w:sz w:val="28"/>
          <w:szCs w:val="28"/>
        </w:rPr>
        <w:t>льник лагеря, 9 воспитателей, 2 пова</w:t>
      </w:r>
      <w:r w:rsidR="00B52AD7" w:rsidRPr="00B52AD7">
        <w:rPr>
          <w:rFonts w:ascii="Times New Roman" w:hAnsi="Times New Roman" w:cs="Times New Roman"/>
          <w:sz w:val="28"/>
          <w:szCs w:val="28"/>
        </w:rPr>
        <w:t>ра</w:t>
      </w:r>
      <w:r w:rsidR="0084430A" w:rsidRPr="00B52AD7">
        <w:rPr>
          <w:rFonts w:ascii="Times New Roman" w:hAnsi="Times New Roman" w:cs="Times New Roman"/>
          <w:sz w:val="28"/>
          <w:szCs w:val="28"/>
        </w:rPr>
        <w:t>, 1 помощник повара,</w:t>
      </w:r>
      <w:r w:rsidR="00B52AD7" w:rsidRPr="00B52AD7">
        <w:rPr>
          <w:rFonts w:ascii="Times New Roman" w:hAnsi="Times New Roman" w:cs="Times New Roman"/>
          <w:sz w:val="28"/>
          <w:szCs w:val="28"/>
        </w:rPr>
        <w:t xml:space="preserve"> 1 буфетчица, 1 уборщик служебных помещений. </w:t>
      </w:r>
    </w:p>
    <w:p w:rsidR="00852B89" w:rsidRPr="004776AC" w:rsidRDefault="00852B89" w:rsidP="00741E11">
      <w:pPr>
        <w:pStyle w:val="ConsPlusNormal"/>
        <w:spacing w:line="276" w:lineRule="auto"/>
        <w:ind w:firstLine="709"/>
        <w:jc w:val="center"/>
        <w:rPr>
          <w:rFonts w:ascii="Times New Roman" w:hAnsi="Times New Roman" w:cs="Times New Roman"/>
          <w:sz w:val="28"/>
          <w:szCs w:val="28"/>
        </w:rPr>
      </w:pPr>
    </w:p>
    <w:p w:rsidR="00523101" w:rsidRDefault="00C41748" w:rsidP="00623212">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73EB2" w:rsidRPr="004776AC">
        <w:rPr>
          <w:rFonts w:ascii="Times New Roman" w:hAnsi="Times New Roman" w:cs="Times New Roman"/>
          <w:sz w:val="28"/>
          <w:szCs w:val="28"/>
        </w:rPr>
        <w:t>Р</w:t>
      </w:r>
      <w:r w:rsidR="00D9610E" w:rsidRPr="004776AC">
        <w:rPr>
          <w:rFonts w:ascii="Times New Roman" w:hAnsi="Times New Roman" w:cs="Times New Roman"/>
          <w:sz w:val="28"/>
          <w:szCs w:val="28"/>
        </w:rPr>
        <w:t>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w:t>
      </w:r>
      <w:r w:rsidR="00BD14D6" w:rsidRPr="004776AC">
        <w:rPr>
          <w:rFonts w:ascii="Times New Roman" w:hAnsi="Times New Roman" w:cs="Times New Roman"/>
          <w:sz w:val="28"/>
          <w:szCs w:val="28"/>
        </w:rPr>
        <w:t>а</w:t>
      </w:r>
      <w:r w:rsidR="00D9610E" w:rsidRPr="004776AC">
        <w:rPr>
          <w:rFonts w:ascii="Times New Roman" w:hAnsi="Times New Roman" w:cs="Times New Roman"/>
          <w:sz w:val="28"/>
          <w:szCs w:val="28"/>
        </w:rPr>
        <w:t xml:space="preserve"> кадров</w:t>
      </w:r>
      <w:r w:rsidR="00656D23">
        <w:rPr>
          <w:rFonts w:ascii="Times New Roman" w:hAnsi="Times New Roman" w:cs="Times New Roman"/>
          <w:sz w:val="28"/>
          <w:szCs w:val="28"/>
        </w:rPr>
        <w:t xml:space="preserve">. </w:t>
      </w:r>
    </w:p>
    <w:p w:rsidR="001C4233" w:rsidRDefault="00327000" w:rsidP="00623212">
      <w:pPr>
        <w:shd w:val="clear" w:color="auto" w:fill="FFFFFF"/>
        <w:spacing w:after="0" w:line="276" w:lineRule="auto"/>
        <w:ind w:firstLine="709"/>
        <w:jc w:val="both"/>
        <w:rPr>
          <w:rFonts w:ascii="Times New Roman" w:hAnsi="Times New Roman" w:cs="Times New Roman"/>
          <w:sz w:val="28"/>
          <w:szCs w:val="28"/>
        </w:rPr>
      </w:pPr>
      <w:r w:rsidRPr="000A3EDF">
        <w:rPr>
          <w:rFonts w:ascii="Times New Roman" w:hAnsi="Times New Roman" w:cs="Times New Roman"/>
          <w:sz w:val="28"/>
          <w:szCs w:val="28"/>
        </w:rPr>
        <w:t xml:space="preserve">Начальник лагеря осуществляет общее руководство деятельностью лагеря. </w:t>
      </w:r>
      <w:r w:rsidR="00693386" w:rsidRPr="000A3EDF">
        <w:rPr>
          <w:rFonts w:ascii="Times New Roman" w:hAnsi="Times New Roman" w:cs="Times New Roman"/>
          <w:sz w:val="28"/>
          <w:szCs w:val="28"/>
        </w:rPr>
        <w:t>Воспитател</w:t>
      </w:r>
      <w:r w:rsidR="000A3EDF">
        <w:rPr>
          <w:rFonts w:ascii="Times New Roman" w:hAnsi="Times New Roman" w:cs="Times New Roman"/>
          <w:sz w:val="28"/>
          <w:szCs w:val="28"/>
        </w:rPr>
        <w:t>ь н</w:t>
      </w:r>
      <w:r w:rsidR="00693386" w:rsidRPr="000025B6">
        <w:rPr>
          <w:rStyle w:val="ac"/>
          <w:rFonts w:ascii="Times New Roman" w:hAnsi="Times New Roman" w:cs="Times New Roman"/>
          <w:b w:val="0"/>
          <w:sz w:val="28"/>
          <w:szCs w:val="28"/>
          <w:shd w:val="clear" w:color="auto" w:fill="FFFFFF"/>
        </w:rPr>
        <w:t>есёт ответственность</w:t>
      </w:r>
      <w:r w:rsidR="00693386" w:rsidRPr="000A3EDF">
        <w:rPr>
          <w:rFonts w:ascii="Times New Roman" w:hAnsi="Times New Roman" w:cs="Times New Roman"/>
          <w:sz w:val="28"/>
          <w:szCs w:val="28"/>
          <w:shd w:val="clear" w:color="auto" w:fill="FFFFFF"/>
        </w:rPr>
        <w:t> за безопасность жизни и здоровья детей во время нахождения в лагере, во время экскурсий и иных выездных мероприятий</w:t>
      </w:r>
      <w:r w:rsidR="00C461D3">
        <w:rPr>
          <w:rFonts w:ascii="Times New Roman" w:hAnsi="Times New Roman" w:cs="Times New Roman"/>
          <w:sz w:val="28"/>
          <w:szCs w:val="28"/>
          <w:shd w:val="clear" w:color="auto" w:fill="FFFFFF"/>
        </w:rPr>
        <w:t>.</w:t>
      </w:r>
      <w:r w:rsidR="001676D0" w:rsidRPr="000A3EDF">
        <w:rPr>
          <w:rStyle w:val="ac"/>
          <w:rFonts w:ascii="Times New Roman" w:hAnsi="Times New Roman" w:cs="Times New Roman"/>
          <w:sz w:val="28"/>
          <w:szCs w:val="28"/>
          <w:shd w:val="clear" w:color="auto" w:fill="FFFFFF"/>
        </w:rPr>
        <w:t xml:space="preserve"> </w:t>
      </w:r>
      <w:r w:rsidR="001676D0" w:rsidRPr="00FB7A4F">
        <w:rPr>
          <w:rStyle w:val="ac"/>
          <w:rFonts w:ascii="Times New Roman" w:hAnsi="Times New Roman" w:cs="Times New Roman"/>
          <w:b w:val="0"/>
          <w:sz w:val="28"/>
          <w:szCs w:val="28"/>
          <w:shd w:val="clear" w:color="auto" w:fill="FFFFFF"/>
        </w:rPr>
        <w:t>Составл</w:t>
      </w:r>
      <w:r w:rsidR="00C461D3">
        <w:rPr>
          <w:rStyle w:val="ac"/>
          <w:rFonts w:ascii="Times New Roman" w:hAnsi="Times New Roman" w:cs="Times New Roman"/>
          <w:b w:val="0"/>
          <w:sz w:val="28"/>
          <w:szCs w:val="28"/>
          <w:shd w:val="clear" w:color="auto" w:fill="FFFFFF"/>
        </w:rPr>
        <w:t xml:space="preserve">яет </w:t>
      </w:r>
      <w:r w:rsidR="001676D0" w:rsidRPr="00FB7A4F">
        <w:rPr>
          <w:rStyle w:val="ac"/>
          <w:rFonts w:ascii="Times New Roman" w:hAnsi="Times New Roman" w:cs="Times New Roman"/>
          <w:b w:val="0"/>
          <w:sz w:val="28"/>
          <w:szCs w:val="28"/>
          <w:shd w:val="clear" w:color="auto" w:fill="FFFFFF"/>
        </w:rPr>
        <w:t>и выполня</w:t>
      </w:r>
      <w:r w:rsidR="00C461D3">
        <w:rPr>
          <w:rStyle w:val="ac"/>
          <w:rFonts w:ascii="Times New Roman" w:hAnsi="Times New Roman" w:cs="Times New Roman"/>
          <w:b w:val="0"/>
          <w:sz w:val="28"/>
          <w:szCs w:val="28"/>
          <w:shd w:val="clear" w:color="auto" w:fill="FFFFFF"/>
        </w:rPr>
        <w:t>е</w:t>
      </w:r>
      <w:r w:rsidR="001676D0" w:rsidRPr="00FB7A4F">
        <w:rPr>
          <w:rStyle w:val="ac"/>
          <w:rFonts w:ascii="Times New Roman" w:hAnsi="Times New Roman" w:cs="Times New Roman"/>
          <w:b w:val="0"/>
          <w:sz w:val="28"/>
          <w:szCs w:val="28"/>
          <w:shd w:val="clear" w:color="auto" w:fill="FFFFFF"/>
        </w:rPr>
        <w:t>т</w:t>
      </w:r>
      <w:r w:rsidR="001676D0" w:rsidRPr="000A3EDF">
        <w:rPr>
          <w:rFonts w:ascii="Times New Roman" w:hAnsi="Times New Roman" w:cs="Times New Roman"/>
          <w:sz w:val="28"/>
          <w:szCs w:val="28"/>
          <w:shd w:val="clear" w:color="auto" w:fill="FFFFFF"/>
        </w:rPr>
        <w:t xml:space="preserve"> план воспитательной работы согласно </w:t>
      </w:r>
      <w:r w:rsidR="00C461D3">
        <w:rPr>
          <w:rFonts w:ascii="Times New Roman" w:hAnsi="Times New Roman" w:cs="Times New Roman"/>
          <w:sz w:val="28"/>
          <w:szCs w:val="28"/>
          <w:shd w:val="clear" w:color="auto" w:fill="FFFFFF"/>
        </w:rPr>
        <w:lastRenderedPageBreak/>
        <w:t xml:space="preserve">воспитательной </w:t>
      </w:r>
      <w:r w:rsidR="001676D0" w:rsidRPr="000A3EDF">
        <w:rPr>
          <w:rFonts w:ascii="Times New Roman" w:hAnsi="Times New Roman" w:cs="Times New Roman"/>
          <w:sz w:val="28"/>
          <w:szCs w:val="28"/>
          <w:shd w:val="clear" w:color="auto" w:fill="FFFFFF"/>
        </w:rPr>
        <w:t>программ</w:t>
      </w:r>
      <w:r w:rsidR="00C461D3">
        <w:rPr>
          <w:rFonts w:ascii="Times New Roman" w:hAnsi="Times New Roman" w:cs="Times New Roman"/>
          <w:sz w:val="28"/>
          <w:szCs w:val="28"/>
          <w:shd w:val="clear" w:color="auto" w:fill="FFFFFF"/>
        </w:rPr>
        <w:t>ы</w:t>
      </w:r>
      <w:r w:rsidR="001676D0" w:rsidRPr="000A3EDF">
        <w:rPr>
          <w:rFonts w:ascii="Times New Roman" w:hAnsi="Times New Roman" w:cs="Times New Roman"/>
          <w:sz w:val="28"/>
          <w:szCs w:val="28"/>
          <w:shd w:val="clear" w:color="auto" w:fill="FFFFFF"/>
        </w:rPr>
        <w:t xml:space="preserve"> и </w:t>
      </w:r>
      <w:r w:rsidR="0009082C">
        <w:rPr>
          <w:rFonts w:ascii="Times New Roman" w:hAnsi="Times New Roman" w:cs="Times New Roman"/>
          <w:sz w:val="28"/>
          <w:szCs w:val="28"/>
          <w:shd w:val="clear" w:color="auto" w:fill="FFFFFF"/>
        </w:rPr>
        <w:t>календарному графику воспитательной работы</w:t>
      </w:r>
      <w:r w:rsidR="001676D0" w:rsidRPr="000A3EDF">
        <w:rPr>
          <w:rFonts w:ascii="Times New Roman" w:hAnsi="Times New Roman" w:cs="Times New Roman"/>
          <w:sz w:val="28"/>
          <w:szCs w:val="28"/>
          <w:shd w:val="clear" w:color="auto" w:fill="FFFFFF"/>
        </w:rPr>
        <w:t xml:space="preserve"> лагеря, подводить итоги своей работы.</w:t>
      </w:r>
      <w:r w:rsidR="00E4324E" w:rsidRPr="000A3EDF">
        <w:rPr>
          <w:rFonts w:ascii="Times New Roman" w:hAnsi="Times New Roman" w:cs="Times New Roman"/>
          <w:sz w:val="28"/>
          <w:szCs w:val="28"/>
          <w:shd w:val="clear" w:color="auto" w:fill="FFFFFF"/>
        </w:rPr>
        <w:t xml:space="preserve"> </w:t>
      </w:r>
      <w:r w:rsidR="00E4324E" w:rsidRPr="00FB7A4F">
        <w:rPr>
          <w:rStyle w:val="ac"/>
          <w:rFonts w:ascii="Times New Roman" w:hAnsi="Times New Roman" w:cs="Times New Roman"/>
          <w:b w:val="0"/>
          <w:sz w:val="28"/>
          <w:szCs w:val="28"/>
          <w:shd w:val="clear" w:color="auto" w:fill="FFFFFF"/>
        </w:rPr>
        <w:t>Обеспечивать</w:t>
      </w:r>
      <w:r w:rsidR="00E4324E" w:rsidRPr="00FB7A4F">
        <w:rPr>
          <w:rFonts w:ascii="Times New Roman" w:hAnsi="Times New Roman" w:cs="Times New Roman"/>
          <w:b/>
          <w:sz w:val="28"/>
          <w:szCs w:val="28"/>
          <w:shd w:val="clear" w:color="auto" w:fill="FFFFFF"/>
        </w:rPr>
        <w:t> </w:t>
      </w:r>
      <w:r w:rsidR="00E4324E" w:rsidRPr="000A3EDF">
        <w:rPr>
          <w:rFonts w:ascii="Times New Roman" w:hAnsi="Times New Roman" w:cs="Times New Roman"/>
          <w:sz w:val="28"/>
          <w:szCs w:val="28"/>
          <w:shd w:val="clear" w:color="auto" w:fill="FFFFFF"/>
        </w:rPr>
        <w:t>выполнение детьми режима дня лагеря, санитарно-гигиенических норм, питьевого режима, контролировать соблюдение правил гигиены, опрятного внешнего вида, чистоты одежды, порядка в столовой, в помещениях, на территории лагеря.</w:t>
      </w:r>
      <w:r w:rsidR="00F0051D" w:rsidRPr="000A3EDF">
        <w:rPr>
          <w:rFonts w:ascii="Times New Roman" w:hAnsi="Times New Roman" w:cs="Times New Roman"/>
          <w:sz w:val="28"/>
          <w:szCs w:val="28"/>
          <w:shd w:val="clear" w:color="auto" w:fill="FFFFFF"/>
        </w:rPr>
        <w:t xml:space="preserve"> </w:t>
      </w:r>
      <w:r w:rsidR="00623212">
        <w:rPr>
          <w:rFonts w:ascii="Times New Roman" w:hAnsi="Times New Roman" w:cs="Times New Roman"/>
          <w:sz w:val="28"/>
          <w:szCs w:val="28"/>
          <w:shd w:val="clear" w:color="auto" w:fill="FFFFFF"/>
        </w:rPr>
        <w:t xml:space="preserve">      </w:t>
      </w:r>
      <w:r w:rsidR="001C4233" w:rsidRPr="000A3EDF">
        <w:rPr>
          <w:rFonts w:ascii="Times New Roman" w:hAnsi="Times New Roman" w:cs="Times New Roman"/>
          <w:sz w:val="28"/>
          <w:szCs w:val="28"/>
          <w:shd w:val="clear" w:color="auto" w:fill="FFFFFF"/>
        </w:rPr>
        <w:t xml:space="preserve">Повара и помощник повара занимаются </w:t>
      </w:r>
      <w:r w:rsidR="000A3EDF" w:rsidRPr="00FB7A4F">
        <w:rPr>
          <w:rFonts w:ascii="Times New Roman" w:hAnsi="Times New Roman" w:cs="Times New Roman"/>
          <w:sz w:val="28"/>
          <w:szCs w:val="28"/>
          <w:shd w:val="clear" w:color="auto" w:fill="FFFFFF"/>
        </w:rPr>
        <w:t>п</w:t>
      </w:r>
      <w:r w:rsidR="001C4233" w:rsidRPr="00FB7A4F">
        <w:rPr>
          <w:rStyle w:val="ac"/>
          <w:rFonts w:ascii="Times New Roman" w:hAnsi="Times New Roman" w:cs="Times New Roman"/>
          <w:b w:val="0"/>
          <w:sz w:val="28"/>
          <w:szCs w:val="28"/>
          <w:shd w:val="clear" w:color="auto" w:fill="FFFFFF"/>
        </w:rPr>
        <w:t>риготовлением блюд</w:t>
      </w:r>
      <w:r w:rsidR="001C4233" w:rsidRPr="000A3EDF">
        <w:rPr>
          <w:rFonts w:ascii="Times New Roman" w:hAnsi="Times New Roman" w:cs="Times New Roman"/>
          <w:sz w:val="28"/>
          <w:szCs w:val="28"/>
          <w:shd w:val="clear" w:color="auto" w:fill="FFFFFF"/>
        </w:rPr>
        <w:t xml:space="preserve"> для детей разного возраста согласно утверждённому меню. Уборщик служебных помещений </w:t>
      </w:r>
      <w:r w:rsidR="00E35EDC" w:rsidRPr="00FB7A4F">
        <w:rPr>
          <w:rFonts w:ascii="Times New Roman" w:hAnsi="Times New Roman" w:cs="Times New Roman"/>
          <w:sz w:val="28"/>
          <w:szCs w:val="28"/>
          <w:shd w:val="clear" w:color="auto" w:fill="FFFFFF"/>
        </w:rPr>
        <w:t>п</w:t>
      </w:r>
      <w:r w:rsidR="001C4233" w:rsidRPr="00FB7A4F">
        <w:rPr>
          <w:rStyle w:val="ac"/>
          <w:rFonts w:ascii="Times New Roman" w:hAnsi="Times New Roman" w:cs="Times New Roman"/>
          <w:b w:val="0"/>
          <w:sz w:val="28"/>
          <w:szCs w:val="28"/>
        </w:rPr>
        <w:t>оддержи</w:t>
      </w:r>
      <w:r w:rsidR="00E35EDC" w:rsidRPr="00FB7A4F">
        <w:rPr>
          <w:rStyle w:val="ac"/>
          <w:rFonts w:ascii="Times New Roman" w:hAnsi="Times New Roman" w:cs="Times New Roman"/>
          <w:b w:val="0"/>
          <w:sz w:val="28"/>
          <w:szCs w:val="28"/>
        </w:rPr>
        <w:t>вает</w:t>
      </w:r>
      <w:r w:rsidR="001C4233" w:rsidRPr="00FB7A4F">
        <w:rPr>
          <w:rStyle w:val="ac"/>
          <w:rFonts w:ascii="Times New Roman" w:hAnsi="Times New Roman" w:cs="Times New Roman"/>
          <w:b w:val="0"/>
          <w:sz w:val="28"/>
          <w:szCs w:val="28"/>
        </w:rPr>
        <w:t xml:space="preserve"> санитарно</w:t>
      </w:r>
      <w:r w:rsidR="00E35EDC" w:rsidRPr="00FB7A4F">
        <w:rPr>
          <w:rStyle w:val="ac"/>
          <w:rFonts w:ascii="Times New Roman" w:hAnsi="Times New Roman" w:cs="Times New Roman"/>
          <w:b w:val="0"/>
          <w:sz w:val="28"/>
          <w:szCs w:val="28"/>
        </w:rPr>
        <w:t>е</w:t>
      </w:r>
      <w:r w:rsidR="001C4233" w:rsidRPr="00FB7A4F">
        <w:rPr>
          <w:rStyle w:val="ac"/>
          <w:rFonts w:ascii="Times New Roman" w:hAnsi="Times New Roman" w:cs="Times New Roman"/>
          <w:b w:val="0"/>
          <w:sz w:val="28"/>
          <w:szCs w:val="28"/>
        </w:rPr>
        <w:t xml:space="preserve"> состояни</w:t>
      </w:r>
      <w:r w:rsidR="00E35EDC" w:rsidRPr="00FB7A4F">
        <w:rPr>
          <w:rStyle w:val="ac"/>
          <w:rFonts w:ascii="Times New Roman" w:hAnsi="Times New Roman" w:cs="Times New Roman"/>
          <w:b w:val="0"/>
          <w:sz w:val="28"/>
          <w:szCs w:val="28"/>
        </w:rPr>
        <w:t>е</w:t>
      </w:r>
      <w:r w:rsidR="001C4233" w:rsidRPr="000A3EDF">
        <w:rPr>
          <w:rFonts w:ascii="Times New Roman" w:hAnsi="Times New Roman" w:cs="Times New Roman"/>
          <w:sz w:val="28"/>
          <w:szCs w:val="28"/>
        </w:rPr>
        <w:t> закреплённой территории в лагере в соответствии с требованиями СанПиН</w:t>
      </w:r>
      <w:r w:rsidR="00E35EDC" w:rsidRPr="000A3EDF">
        <w:rPr>
          <w:rFonts w:ascii="Times New Roman" w:hAnsi="Times New Roman" w:cs="Times New Roman"/>
          <w:sz w:val="28"/>
          <w:szCs w:val="28"/>
        </w:rPr>
        <w:t xml:space="preserve">, </w:t>
      </w:r>
      <w:r w:rsidR="00E35EDC" w:rsidRPr="00FB7A4F">
        <w:rPr>
          <w:rFonts w:ascii="Times New Roman" w:hAnsi="Times New Roman" w:cs="Times New Roman"/>
          <w:sz w:val="28"/>
          <w:szCs w:val="28"/>
        </w:rPr>
        <w:t>у</w:t>
      </w:r>
      <w:r w:rsidR="001C4233" w:rsidRPr="00FB7A4F">
        <w:rPr>
          <w:rStyle w:val="ac"/>
          <w:rFonts w:ascii="Times New Roman" w:hAnsi="Times New Roman" w:cs="Times New Roman"/>
          <w:b w:val="0"/>
          <w:sz w:val="28"/>
          <w:szCs w:val="28"/>
        </w:rPr>
        <w:t>дал</w:t>
      </w:r>
      <w:r w:rsidR="00E35EDC" w:rsidRPr="00FB7A4F">
        <w:rPr>
          <w:rStyle w:val="ac"/>
          <w:rFonts w:ascii="Times New Roman" w:hAnsi="Times New Roman" w:cs="Times New Roman"/>
          <w:b w:val="0"/>
          <w:sz w:val="28"/>
          <w:szCs w:val="28"/>
        </w:rPr>
        <w:t>яет</w:t>
      </w:r>
      <w:r w:rsidR="001C4233" w:rsidRPr="00FB7A4F">
        <w:rPr>
          <w:rStyle w:val="ac"/>
          <w:rFonts w:ascii="Times New Roman" w:hAnsi="Times New Roman" w:cs="Times New Roman"/>
          <w:b w:val="0"/>
          <w:sz w:val="28"/>
          <w:szCs w:val="28"/>
        </w:rPr>
        <w:t xml:space="preserve"> пыл</w:t>
      </w:r>
      <w:r w:rsidR="00E35EDC" w:rsidRPr="00FB7A4F">
        <w:rPr>
          <w:rStyle w:val="ac"/>
          <w:rFonts w:ascii="Times New Roman" w:hAnsi="Times New Roman" w:cs="Times New Roman"/>
          <w:b w:val="0"/>
          <w:sz w:val="28"/>
          <w:szCs w:val="28"/>
        </w:rPr>
        <w:t>ь</w:t>
      </w:r>
      <w:r w:rsidR="001C4233" w:rsidRPr="00FB7A4F">
        <w:rPr>
          <w:rStyle w:val="ac"/>
          <w:rFonts w:ascii="Times New Roman" w:hAnsi="Times New Roman" w:cs="Times New Roman"/>
          <w:b w:val="0"/>
          <w:sz w:val="28"/>
          <w:szCs w:val="28"/>
        </w:rPr>
        <w:t>,</w:t>
      </w:r>
      <w:r w:rsidR="001C4233" w:rsidRPr="000A3EDF">
        <w:rPr>
          <w:rStyle w:val="ac"/>
          <w:rFonts w:ascii="Times New Roman" w:hAnsi="Times New Roman" w:cs="Times New Roman"/>
          <w:sz w:val="28"/>
          <w:szCs w:val="28"/>
        </w:rPr>
        <w:t xml:space="preserve"> </w:t>
      </w:r>
      <w:r w:rsidR="001C4233" w:rsidRPr="00FB7A4F">
        <w:rPr>
          <w:rStyle w:val="ac"/>
          <w:rFonts w:ascii="Times New Roman" w:hAnsi="Times New Roman" w:cs="Times New Roman"/>
          <w:b w:val="0"/>
          <w:sz w:val="28"/>
          <w:szCs w:val="28"/>
        </w:rPr>
        <w:t>м</w:t>
      </w:r>
      <w:r w:rsidR="00587AB7" w:rsidRPr="00FB7A4F">
        <w:rPr>
          <w:rStyle w:val="ac"/>
          <w:rFonts w:ascii="Times New Roman" w:hAnsi="Times New Roman" w:cs="Times New Roman"/>
          <w:b w:val="0"/>
          <w:sz w:val="28"/>
          <w:szCs w:val="28"/>
        </w:rPr>
        <w:t>оет</w:t>
      </w:r>
      <w:r w:rsidR="001C4233" w:rsidRPr="00FB7A4F">
        <w:rPr>
          <w:rFonts w:ascii="Times New Roman" w:hAnsi="Times New Roman" w:cs="Times New Roman"/>
          <w:b/>
          <w:sz w:val="28"/>
          <w:szCs w:val="28"/>
        </w:rPr>
        <w:t> </w:t>
      </w:r>
      <w:r w:rsidR="001C4233" w:rsidRPr="000A3EDF">
        <w:rPr>
          <w:rFonts w:ascii="Times New Roman" w:hAnsi="Times New Roman" w:cs="Times New Roman"/>
          <w:sz w:val="28"/>
          <w:szCs w:val="28"/>
        </w:rPr>
        <w:t>стен</w:t>
      </w:r>
      <w:r w:rsidR="00587AB7" w:rsidRPr="000A3EDF">
        <w:rPr>
          <w:rFonts w:ascii="Times New Roman" w:hAnsi="Times New Roman" w:cs="Times New Roman"/>
          <w:sz w:val="28"/>
          <w:szCs w:val="28"/>
        </w:rPr>
        <w:t>ы</w:t>
      </w:r>
      <w:r w:rsidR="001C4233" w:rsidRPr="000A3EDF">
        <w:rPr>
          <w:rFonts w:ascii="Times New Roman" w:hAnsi="Times New Roman" w:cs="Times New Roman"/>
          <w:sz w:val="28"/>
          <w:szCs w:val="28"/>
        </w:rPr>
        <w:t>, пол</w:t>
      </w:r>
      <w:r w:rsidR="00587AB7" w:rsidRPr="000A3EDF">
        <w:rPr>
          <w:rFonts w:ascii="Times New Roman" w:hAnsi="Times New Roman" w:cs="Times New Roman"/>
          <w:sz w:val="28"/>
          <w:szCs w:val="28"/>
        </w:rPr>
        <w:t>ы</w:t>
      </w:r>
      <w:r w:rsidR="001C4233" w:rsidRPr="000A3EDF">
        <w:rPr>
          <w:rFonts w:ascii="Times New Roman" w:hAnsi="Times New Roman" w:cs="Times New Roman"/>
          <w:sz w:val="28"/>
          <w:szCs w:val="28"/>
        </w:rPr>
        <w:t>, лестниц</w:t>
      </w:r>
      <w:r w:rsidR="00587AB7" w:rsidRPr="000A3EDF">
        <w:rPr>
          <w:rFonts w:ascii="Times New Roman" w:hAnsi="Times New Roman" w:cs="Times New Roman"/>
          <w:sz w:val="28"/>
          <w:szCs w:val="28"/>
        </w:rPr>
        <w:t>у</w:t>
      </w:r>
      <w:r w:rsidR="001C4233" w:rsidRPr="000A3EDF">
        <w:rPr>
          <w:rFonts w:ascii="Times New Roman" w:hAnsi="Times New Roman" w:cs="Times New Roman"/>
          <w:sz w:val="28"/>
          <w:szCs w:val="28"/>
        </w:rPr>
        <w:t>, плинтус</w:t>
      </w:r>
      <w:r w:rsidR="00587AB7" w:rsidRPr="000A3EDF">
        <w:rPr>
          <w:rFonts w:ascii="Times New Roman" w:hAnsi="Times New Roman" w:cs="Times New Roman"/>
          <w:sz w:val="28"/>
          <w:szCs w:val="28"/>
        </w:rPr>
        <w:t>ы</w:t>
      </w:r>
      <w:r w:rsidR="001C4233" w:rsidRPr="000A3EDF">
        <w:rPr>
          <w:rFonts w:ascii="Times New Roman" w:hAnsi="Times New Roman" w:cs="Times New Roman"/>
          <w:sz w:val="28"/>
          <w:szCs w:val="28"/>
        </w:rPr>
        <w:t>, оконны</w:t>
      </w:r>
      <w:r w:rsidR="00587AB7" w:rsidRPr="000A3EDF">
        <w:rPr>
          <w:rFonts w:ascii="Times New Roman" w:hAnsi="Times New Roman" w:cs="Times New Roman"/>
          <w:sz w:val="28"/>
          <w:szCs w:val="28"/>
        </w:rPr>
        <w:t>е</w:t>
      </w:r>
      <w:r w:rsidR="001C4233" w:rsidRPr="000A3EDF">
        <w:rPr>
          <w:rFonts w:ascii="Times New Roman" w:hAnsi="Times New Roman" w:cs="Times New Roman"/>
          <w:sz w:val="28"/>
          <w:szCs w:val="28"/>
        </w:rPr>
        <w:t xml:space="preserve"> рам</w:t>
      </w:r>
      <w:r w:rsidR="00587AB7" w:rsidRPr="000A3EDF">
        <w:rPr>
          <w:rFonts w:ascii="Times New Roman" w:hAnsi="Times New Roman" w:cs="Times New Roman"/>
          <w:sz w:val="28"/>
          <w:szCs w:val="28"/>
        </w:rPr>
        <w:t>ы</w:t>
      </w:r>
      <w:r w:rsidR="001C4233" w:rsidRPr="000A3EDF">
        <w:rPr>
          <w:rFonts w:ascii="Times New Roman" w:hAnsi="Times New Roman" w:cs="Times New Roman"/>
          <w:sz w:val="28"/>
          <w:szCs w:val="28"/>
        </w:rPr>
        <w:t xml:space="preserve"> и стёкл</w:t>
      </w:r>
      <w:r w:rsidR="00587AB7" w:rsidRPr="000A3EDF">
        <w:rPr>
          <w:rFonts w:ascii="Times New Roman" w:hAnsi="Times New Roman" w:cs="Times New Roman"/>
          <w:sz w:val="28"/>
          <w:szCs w:val="28"/>
        </w:rPr>
        <w:t>а</w:t>
      </w:r>
      <w:r w:rsidR="001C4233" w:rsidRPr="000A3EDF">
        <w:rPr>
          <w:rFonts w:ascii="Times New Roman" w:hAnsi="Times New Roman" w:cs="Times New Roman"/>
          <w:sz w:val="28"/>
          <w:szCs w:val="28"/>
        </w:rPr>
        <w:t>, дверны</w:t>
      </w:r>
      <w:r w:rsidR="00587AB7" w:rsidRPr="000A3EDF">
        <w:rPr>
          <w:rFonts w:ascii="Times New Roman" w:hAnsi="Times New Roman" w:cs="Times New Roman"/>
          <w:sz w:val="28"/>
          <w:szCs w:val="28"/>
        </w:rPr>
        <w:t>е</w:t>
      </w:r>
      <w:r w:rsidR="001C4233" w:rsidRPr="000A3EDF">
        <w:rPr>
          <w:rFonts w:ascii="Times New Roman" w:hAnsi="Times New Roman" w:cs="Times New Roman"/>
          <w:sz w:val="28"/>
          <w:szCs w:val="28"/>
        </w:rPr>
        <w:t xml:space="preserve"> блок</w:t>
      </w:r>
      <w:r w:rsidR="00587AB7" w:rsidRPr="000A3EDF">
        <w:rPr>
          <w:rFonts w:ascii="Times New Roman" w:hAnsi="Times New Roman" w:cs="Times New Roman"/>
          <w:sz w:val="28"/>
          <w:szCs w:val="28"/>
        </w:rPr>
        <w:t>и</w:t>
      </w:r>
      <w:r w:rsidR="001C4233" w:rsidRPr="000A3EDF">
        <w:rPr>
          <w:rFonts w:ascii="Times New Roman" w:hAnsi="Times New Roman" w:cs="Times New Roman"/>
          <w:sz w:val="28"/>
          <w:szCs w:val="28"/>
        </w:rPr>
        <w:t>.</w:t>
      </w:r>
    </w:p>
    <w:p w:rsidR="007A42F0" w:rsidRPr="000A3EDF" w:rsidRDefault="007A42F0" w:rsidP="00623212">
      <w:pPr>
        <w:shd w:val="clear" w:color="auto" w:fill="FFFFFF"/>
        <w:spacing w:after="0" w:line="276" w:lineRule="auto"/>
        <w:ind w:firstLine="709"/>
        <w:jc w:val="both"/>
        <w:rPr>
          <w:rFonts w:ascii="Times New Roman" w:hAnsi="Times New Roman" w:cs="Times New Roman"/>
          <w:sz w:val="28"/>
          <w:szCs w:val="28"/>
        </w:rPr>
      </w:pPr>
    </w:p>
    <w:p w:rsidR="00983490" w:rsidRDefault="00C41748" w:rsidP="009365E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25DA">
        <w:rPr>
          <w:rFonts w:ascii="Times New Roman" w:hAnsi="Times New Roman" w:cs="Times New Roman"/>
          <w:sz w:val="28"/>
          <w:szCs w:val="28"/>
        </w:rPr>
        <w:t>П</w:t>
      </w:r>
      <w:r w:rsidR="00D9610E" w:rsidRPr="004776AC">
        <w:rPr>
          <w:rFonts w:ascii="Times New Roman" w:hAnsi="Times New Roman" w:cs="Times New Roman"/>
          <w:sz w:val="28"/>
          <w:szCs w:val="28"/>
        </w:rPr>
        <w:t>овышени</w:t>
      </w:r>
      <w:r w:rsidR="00D925DA">
        <w:rPr>
          <w:rFonts w:ascii="Times New Roman" w:hAnsi="Times New Roman" w:cs="Times New Roman"/>
          <w:sz w:val="28"/>
          <w:szCs w:val="28"/>
        </w:rPr>
        <w:t>е</w:t>
      </w:r>
      <w:r w:rsidR="00D9610E" w:rsidRPr="004776AC">
        <w:rPr>
          <w:rFonts w:ascii="Times New Roman" w:hAnsi="Times New Roman" w:cs="Times New Roman"/>
          <w:sz w:val="28"/>
          <w:szCs w:val="28"/>
        </w:rPr>
        <w:t xml:space="preserve"> квалификации педагогических работников в области воспитания и образования</w:t>
      </w:r>
      <w:r w:rsidR="00656D23">
        <w:rPr>
          <w:rFonts w:ascii="Times New Roman" w:hAnsi="Times New Roman" w:cs="Times New Roman"/>
          <w:sz w:val="28"/>
          <w:szCs w:val="28"/>
        </w:rPr>
        <w:t xml:space="preserve">. </w:t>
      </w:r>
      <w:r w:rsidR="004A00E3">
        <w:rPr>
          <w:rFonts w:ascii="Times New Roman" w:hAnsi="Times New Roman" w:cs="Times New Roman"/>
          <w:sz w:val="28"/>
          <w:szCs w:val="28"/>
        </w:rPr>
        <w:t>Начальник лагеря и три в</w:t>
      </w:r>
      <w:r w:rsidR="00D51B24">
        <w:rPr>
          <w:rFonts w:ascii="Times New Roman" w:hAnsi="Times New Roman" w:cs="Times New Roman"/>
          <w:sz w:val="28"/>
          <w:szCs w:val="28"/>
        </w:rPr>
        <w:t>оспитател</w:t>
      </w:r>
      <w:r w:rsidR="004A00E3">
        <w:rPr>
          <w:rFonts w:ascii="Times New Roman" w:hAnsi="Times New Roman" w:cs="Times New Roman"/>
          <w:sz w:val="28"/>
          <w:szCs w:val="28"/>
        </w:rPr>
        <w:t>я</w:t>
      </w:r>
      <w:r w:rsidR="00D51B24">
        <w:rPr>
          <w:rFonts w:ascii="Times New Roman" w:hAnsi="Times New Roman" w:cs="Times New Roman"/>
          <w:sz w:val="28"/>
          <w:szCs w:val="28"/>
        </w:rPr>
        <w:t xml:space="preserve"> в 2025 году освоили курсы повышения квалификации на тему: </w:t>
      </w:r>
      <w:r w:rsidR="004E6DC0">
        <w:rPr>
          <w:rFonts w:ascii="Times New Roman" w:hAnsi="Times New Roman" w:cs="Times New Roman"/>
          <w:sz w:val="28"/>
          <w:szCs w:val="28"/>
        </w:rPr>
        <w:t>«Организация отдыха детей и подростков в лагере дневного пребывания на базе образовательной организации»</w:t>
      </w:r>
      <w:r w:rsidR="009365E5">
        <w:rPr>
          <w:rFonts w:ascii="Times New Roman" w:hAnsi="Times New Roman" w:cs="Times New Roman"/>
          <w:sz w:val="28"/>
          <w:szCs w:val="28"/>
        </w:rPr>
        <w:t>. Своевременно прошли гигиеническую подготовку и аттестацию.</w:t>
      </w:r>
      <w:r w:rsidR="00D3691B">
        <w:rPr>
          <w:rFonts w:ascii="Times New Roman" w:hAnsi="Times New Roman" w:cs="Times New Roman"/>
          <w:sz w:val="28"/>
          <w:szCs w:val="28"/>
        </w:rPr>
        <w:t xml:space="preserve"> Начальник лагеря освоил курсы повышения квалификации на тему </w:t>
      </w:r>
      <w:r w:rsidR="00B47FC3">
        <w:rPr>
          <w:rFonts w:ascii="Times New Roman" w:hAnsi="Times New Roman" w:cs="Times New Roman"/>
          <w:sz w:val="28"/>
          <w:szCs w:val="28"/>
        </w:rPr>
        <w:t>«Основы оказания первой помощи в организациях отдыха и оздоровления детей»</w:t>
      </w:r>
      <w:r w:rsidR="00693386">
        <w:rPr>
          <w:rFonts w:ascii="Times New Roman" w:hAnsi="Times New Roman" w:cs="Times New Roman"/>
          <w:sz w:val="28"/>
          <w:szCs w:val="28"/>
        </w:rPr>
        <w:t>.</w:t>
      </w:r>
      <w:r w:rsidR="00D3691B">
        <w:rPr>
          <w:rFonts w:ascii="Times New Roman" w:hAnsi="Times New Roman" w:cs="Times New Roman"/>
          <w:sz w:val="28"/>
          <w:szCs w:val="28"/>
        </w:rPr>
        <w:t xml:space="preserve"> </w:t>
      </w:r>
    </w:p>
    <w:p w:rsidR="00623212" w:rsidRPr="004776AC" w:rsidRDefault="00623212" w:rsidP="009365E5">
      <w:pPr>
        <w:pStyle w:val="ConsPlusNormal"/>
        <w:spacing w:line="276" w:lineRule="auto"/>
        <w:ind w:firstLine="709"/>
        <w:jc w:val="both"/>
        <w:rPr>
          <w:rFonts w:ascii="Times New Roman" w:hAnsi="Times New Roman" w:cs="Times New Roman"/>
          <w:sz w:val="23"/>
          <w:szCs w:val="23"/>
        </w:rPr>
      </w:pPr>
    </w:p>
    <w:p w:rsidR="005B2425" w:rsidRDefault="00C41748" w:rsidP="0061418D">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D14D6" w:rsidRPr="004776AC">
        <w:rPr>
          <w:rFonts w:ascii="Times New Roman" w:hAnsi="Times New Roman" w:cs="Times New Roman"/>
          <w:sz w:val="28"/>
          <w:szCs w:val="28"/>
        </w:rPr>
        <w:t>С</w:t>
      </w:r>
      <w:r w:rsidR="00D9610E" w:rsidRPr="004776AC">
        <w:rPr>
          <w:rFonts w:ascii="Times New Roman" w:hAnsi="Times New Roman" w:cs="Times New Roman"/>
          <w:sz w:val="28"/>
          <w:szCs w:val="28"/>
        </w:rPr>
        <w:t>истем</w:t>
      </w:r>
      <w:r w:rsidR="00BD14D6" w:rsidRPr="004776AC">
        <w:rPr>
          <w:rFonts w:ascii="Times New Roman" w:hAnsi="Times New Roman" w:cs="Times New Roman"/>
          <w:sz w:val="28"/>
          <w:szCs w:val="28"/>
        </w:rPr>
        <w:t>а</w:t>
      </w:r>
      <w:r w:rsidR="00D9610E" w:rsidRPr="004776AC">
        <w:rPr>
          <w:rFonts w:ascii="Times New Roman" w:hAnsi="Times New Roman" w:cs="Times New Roman"/>
          <w:sz w:val="28"/>
          <w:szCs w:val="28"/>
        </w:rPr>
        <w:t xml:space="preserve"> мотивации и поддержки педагогических работников</w:t>
      </w:r>
      <w:r w:rsidR="005B2425">
        <w:rPr>
          <w:rFonts w:ascii="Times New Roman" w:hAnsi="Times New Roman" w:cs="Times New Roman"/>
          <w:sz w:val="28"/>
          <w:szCs w:val="28"/>
        </w:rPr>
        <w:t>.</w:t>
      </w:r>
    </w:p>
    <w:p w:rsidR="00523101" w:rsidRDefault="005B2425" w:rsidP="0061418D">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стимулирования труда работников</w:t>
      </w:r>
      <w:r w:rsidR="00C9275F">
        <w:rPr>
          <w:rFonts w:ascii="Times New Roman" w:hAnsi="Times New Roman" w:cs="Times New Roman"/>
          <w:sz w:val="28"/>
          <w:szCs w:val="28"/>
        </w:rPr>
        <w:t>, достижения наилучших результатов в их профессиональной деятельности</w:t>
      </w:r>
      <w:r>
        <w:rPr>
          <w:rFonts w:ascii="Times New Roman" w:hAnsi="Times New Roman" w:cs="Times New Roman"/>
          <w:sz w:val="28"/>
          <w:szCs w:val="28"/>
        </w:rPr>
        <w:t xml:space="preserve"> в Доме творчества </w:t>
      </w:r>
      <w:r w:rsidR="00D9610E" w:rsidRPr="004776AC">
        <w:rPr>
          <w:rFonts w:ascii="Times New Roman" w:hAnsi="Times New Roman" w:cs="Times New Roman"/>
          <w:sz w:val="28"/>
          <w:szCs w:val="28"/>
        </w:rPr>
        <w:t xml:space="preserve"> </w:t>
      </w:r>
      <w:r w:rsidR="0089600E">
        <w:rPr>
          <w:rFonts w:ascii="Times New Roman" w:hAnsi="Times New Roman" w:cs="Times New Roman"/>
          <w:sz w:val="28"/>
          <w:szCs w:val="28"/>
        </w:rPr>
        <w:t>начисляются доплаты, надбавки и выплаты стимулирующего характера.</w:t>
      </w:r>
    </w:p>
    <w:p w:rsidR="004C61DC" w:rsidRPr="006C283C" w:rsidRDefault="004C61DC" w:rsidP="0061418D">
      <w:pPr>
        <w:pStyle w:val="ConsPlusNormal"/>
        <w:spacing w:line="276" w:lineRule="auto"/>
        <w:ind w:firstLine="709"/>
        <w:jc w:val="both"/>
        <w:rPr>
          <w:rFonts w:ascii="Times New Roman" w:hAnsi="Times New Roman" w:cs="Times New Roman"/>
          <w:sz w:val="28"/>
          <w:szCs w:val="28"/>
        </w:rPr>
      </w:pPr>
    </w:p>
    <w:p w:rsidR="00C760C6" w:rsidRPr="006C283C" w:rsidRDefault="00C760C6" w:rsidP="006C283C">
      <w:pPr>
        <w:rPr>
          <w:rFonts w:ascii="Times New Roman" w:hAnsi="Times New Roman" w:cs="Times New Roman"/>
          <w:sz w:val="28"/>
          <w:szCs w:val="28"/>
        </w:rPr>
      </w:pPr>
      <w:r w:rsidRPr="006C283C">
        <w:rPr>
          <w:rFonts w:ascii="Times New Roman" w:hAnsi="Times New Roman" w:cs="Times New Roman"/>
          <w:sz w:val="28"/>
          <w:szCs w:val="28"/>
        </w:rPr>
        <w:t>В летнем лагере «Алые паруса» реализу</w:t>
      </w:r>
      <w:r w:rsidR="00AF0607" w:rsidRPr="006C283C">
        <w:rPr>
          <w:rFonts w:ascii="Times New Roman" w:hAnsi="Times New Roman" w:cs="Times New Roman"/>
          <w:sz w:val="28"/>
          <w:szCs w:val="28"/>
        </w:rPr>
        <w:t>ю</w:t>
      </w:r>
      <w:r w:rsidRPr="006C283C">
        <w:rPr>
          <w:rFonts w:ascii="Times New Roman" w:hAnsi="Times New Roman" w:cs="Times New Roman"/>
          <w:sz w:val="28"/>
          <w:szCs w:val="28"/>
        </w:rPr>
        <w:t>тся несколько моделей наставничества:</w:t>
      </w:r>
    </w:p>
    <w:p w:rsidR="00C760C6" w:rsidRPr="006C283C" w:rsidRDefault="00C760C6" w:rsidP="006C283C">
      <w:pPr>
        <w:rPr>
          <w:rFonts w:ascii="Times New Roman" w:hAnsi="Times New Roman" w:cs="Times New Roman"/>
          <w:sz w:val="28"/>
          <w:szCs w:val="28"/>
        </w:rPr>
      </w:pPr>
      <w:r w:rsidRPr="006C283C">
        <w:rPr>
          <w:rStyle w:val="ac"/>
          <w:rFonts w:ascii="Times New Roman" w:hAnsi="Times New Roman" w:cs="Times New Roman"/>
          <w:sz w:val="28"/>
          <w:szCs w:val="28"/>
        </w:rPr>
        <w:t>«В</w:t>
      </w:r>
      <w:r w:rsidR="00AF0607" w:rsidRPr="006C283C">
        <w:rPr>
          <w:rStyle w:val="ac"/>
          <w:rFonts w:ascii="Times New Roman" w:hAnsi="Times New Roman" w:cs="Times New Roman"/>
          <w:sz w:val="28"/>
          <w:szCs w:val="28"/>
        </w:rPr>
        <w:t xml:space="preserve">оспитатель- </w:t>
      </w:r>
      <w:r w:rsidRPr="006C283C">
        <w:rPr>
          <w:rStyle w:val="ac"/>
          <w:rFonts w:ascii="Times New Roman" w:hAnsi="Times New Roman" w:cs="Times New Roman"/>
          <w:sz w:val="28"/>
          <w:szCs w:val="28"/>
        </w:rPr>
        <w:t>в</w:t>
      </w:r>
      <w:r w:rsidR="00AF0607" w:rsidRPr="006C283C">
        <w:rPr>
          <w:rStyle w:val="ac"/>
          <w:rFonts w:ascii="Times New Roman" w:hAnsi="Times New Roman" w:cs="Times New Roman"/>
          <w:sz w:val="28"/>
          <w:szCs w:val="28"/>
        </w:rPr>
        <w:t>оспитатель</w:t>
      </w:r>
      <w:r w:rsidRPr="006C283C">
        <w:rPr>
          <w:rStyle w:val="ac"/>
          <w:rFonts w:ascii="Times New Roman" w:hAnsi="Times New Roman" w:cs="Times New Roman"/>
          <w:sz w:val="28"/>
          <w:szCs w:val="28"/>
        </w:rPr>
        <w:t>»</w:t>
      </w:r>
      <w:r w:rsidRPr="006C283C">
        <w:rPr>
          <w:rFonts w:ascii="Times New Roman" w:hAnsi="Times New Roman" w:cs="Times New Roman"/>
          <w:sz w:val="28"/>
          <w:szCs w:val="28"/>
        </w:rPr>
        <w:t>. Наставник помогает начинающему в</w:t>
      </w:r>
      <w:r w:rsidR="00AF0607" w:rsidRPr="006C283C">
        <w:rPr>
          <w:rFonts w:ascii="Times New Roman" w:hAnsi="Times New Roman" w:cs="Times New Roman"/>
          <w:sz w:val="28"/>
          <w:szCs w:val="28"/>
        </w:rPr>
        <w:t>оспитателю</w:t>
      </w:r>
      <w:r w:rsidRPr="006C283C">
        <w:rPr>
          <w:rFonts w:ascii="Times New Roman" w:hAnsi="Times New Roman" w:cs="Times New Roman"/>
          <w:sz w:val="28"/>
          <w:szCs w:val="28"/>
        </w:rPr>
        <w:t xml:space="preserve"> адаптироваться к работе, обучает методике организации воспитательного процесса. </w:t>
      </w:r>
      <w:r w:rsidR="00AF0607" w:rsidRPr="006C283C">
        <w:rPr>
          <w:rFonts w:ascii="Times New Roman" w:hAnsi="Times New Roman" w:cs="Times New Roman"/>
          <w:sz w:val="28"/>
          <w:szCs w:val="28"/>
        </w:rPr>
        <w:t xml:space="preserve"> </w:t>
      </w:r>
    </w:p>
    <w:p w:rsidR="00130748" w:rsidRPr="006C283C" w:rsidRDefault="00C760C6" w:rsidP="006C283C">
      <w:pPr>
        <w:rPr>
          <w:rFonts w:ascii="Times New Roman" w:hAnsi="Times New Roman" w:cs="Times New Roman"/>
          <w:sz w:val="28"/>
          <w:szCs w:val="28"/>
        </w:rPr>
      </w:pPr>
      <w:r w:rsidRPr="006C283C">
        <w:rPr>
          <w:rStyle w:val="ac"/>
          <w:rFonts w:ascii="Times New Roman" w:hAnsi="Times New Roman" w:cs="Times New Roman"/>
          <w:sz w:val="28"/>
          <w:szCs w:val="28"/>
        </w:rPr>
        <w:t>«Ребёнок</w:t>
      </w:r>
      <w:r w:rsidR="00130748" w:rsidRPr="006C283C">
        <w:rPr>
          <w:rStyle w:val="ac"/>
          <w:rFonts w:ascii="Times New Roman" w:hAnsi="Times New Roman" w:cs="Times New Roman"/>
          <w:sz w:val="28"/>
          <w:szCs w:val="28"/>
        </w:rPr>
        <w:t>-</w:t>
      </w:r>
      <w:r w:rsidRPr="006C283C">
        <w:rPr>
          <w:rStyle w:val="ac"/>
          <w:rFonts w:ascii="Times New Roman" w:hAnsi="Times New Roman" w:cs="Times New Roman"/>
          <w:sz w:val="28"/>
          <w:szCs w:val="28"/>
        </w:rPr>
        <w:t xml:space="preserve">  ребёнок»</w:t>
      </w:r>
      <w:r w:rsidRPr="006C283C">
        <w:rPr>
          <w:rFonts w:ascii="Times New Roman" w:hAnsi="Times New Roman" w:cs="Times New Roman"/>
          <w:sz w:val="28"/>
          <w:szCs w:val="28"/>
        </w:rPr>
        <w:t>. Более старший участник (наставник) помогает младшему обрести уверенность в своих силах, а сам обучается новым социально значимым навыкам. </w:t>
      </w:r>
      <w:r w:rsidR="00AF0607" w:rsidRPr="006C283C">
        <w:rPr>
          <w:rFonts w:ascii="Times New Roman" w:hAnsi="Times New Roman" w:cs="Times New Roman"/>
          <w:sz w:val="28"/>
          <w:szCs w:val="28"/>
        </w:rPr>
        <w:t xml:space="preserve"> </w:t>
      </w:r>
    </w:p>
    <w:p w:rsidR="00C760C6" w:rsidRPr="006C283C" w:rsidRDefault="00C760C6" w:rsidP="006C283C">
      <w:pPr>
        <w:rPr>
          <w:rFonts w:ascii="Times New Roman" w:hAnsi="Times New Roman" w:cs="Times New Roman"/>
          <w:sz w:val="28"/>
          <w:szCs w:val="28"/>
        </w:rPr>
      </w:pPr>
      <w:r w:rsidRPr="006C283C">
        <w:rPr>
          <w:rStyle w:val="ac"/>
          <w:rFonts w:ascii="Times New Roman" w:hAnsi="Times New Roman" w:cs="Times New Roman"/>
          <w:sz w:val="28"/>
          <w:szCs w:val="28"/>
        </w:rPr>
        <w:t>«Ребёнок</w:t>
      </w:r>
      <w:r w:rsidR="00130748" w:rsidRPr="006C283C">
        <w:rPr>
          <w:rStyle w:val="ac"/>
          <w:rFonts w:ascii="Times New Roman" w:hAnsi="Times New Roman" w:cs="Times New Roman"/>
          <w:sz w:val="28"/>
          <w:szCs w:val="28"/>
        </w:rPr>
        <w:t>-</w:t>
      </w:r>
      <w:r w:rsidRPr="006C283C">
        <w:rPr>
          <w:rStyle w:val="ac"/>
          <w:rFonts w:ascii="Times New Roman" w:hAnsi="Times New Roman" w:cs="Times New Roman"/>
          <w:sz w:val="28"/>
          <w:szCs w:val="28"/>
        </w:rPr>
        <w:t>во</w:t>
      </w:r>
      <w:r w:rsidR="00130748" w:rsidRPr="006C283C">
        <w:rPr>
          <w:rStyle w:val="ac"/>
          <w:rFonts w:ascii="Times New Roman" w:hAnsi="Times New Roman" w:cs="Times New Roman"/>
          <w:sz w:val="28"/>
          <w:szCs w:val="28"/>
        </w:rPr>
        <w:t>спитатель</w:t>
      </w:r>
      <w:r w:rsidRPr="006C283C">
        <w:rPr>
          <w:rStyle w:val="ac"/>
          <w:rFonts w:ascii="Times New Roman" w:hAnsi="Times New Roman" w:cs="Times New Roman"/>
          <w:sz w:val="28"/>
          <w:szCs w:val="28"/>
        </w:rPr>
        <w:t>»</w:t>
      </w:r>
      <w:r w:rsidRPr="006C283C">
        <w:rPr>
          <w:rFonts w:ascii="Times New Roman" w:hAnsi="Times New Roman" w:cs="Times New Roman"/>
          <w:sz w:val="28"/>
          <w:szCs w:val="28"/>
        </w:rPr>
        <w:t>. Наставник создаёт доверительную атмосферу, помогает отряду стать одной командой, обеспечивает личностный рост каждого ребёнка. </w:t>
      </w:r>
      <w:r w:rsidR="00130748" w:rsidRPr="006C283C">
        <w:rPr>
          <w:rFonts w:ascii="Times New Roman" w:hAnsi="Times New Roman" w:cs="Times New Roman"/>
          <w:sz w:val="28"/>
          <w:szCs w:val="28"/>
        </w:rPr>
        <w:t xml:space="preserve"> </w:t>
      </w:r>
    </w:p>
    <w:p w:rsidR="00192C3C" w:rsidRDefault="00543980"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552FC" w:rsidRPr="004776AC">
        <w:rPr>
          <w:rFonts w:ascii="Times New Roman" w:hAnsi="Times New Roman" w:cs="Times New Roman"/>
          <w:sz w:val="28"/>
          <w:szCs w:val="28"/>
        </w:rPr>
        <w:t>. Методическое обеспечение реализации Программы</w:t>
      </w:r>
      <w:r w:rsidR="00192C3C">
        <w:rPr>
          <w:rFonts w:ascii="Times New Roman" w:hAnsi="Times New Roman" w:cs="Times New Roman"/>
          <w:sz w:val="28"/>
          <w:szCs w:val="28"/>
        </w:rPr>
        <w:t xml:space="preserve">. </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 На основе Программы </w:t>
      </w:r>
      <w:r w:rsidR="00DA53BD">
        <w:rPr>
          <w:rFonts w:ascii="Times New Roman" w:hAnsi="Times New Roman" w:cs="Times New Roman"/>
          <w:sz w:val="28"/>
          <w:szCs w:val="28"/>
        </w:rPr>
        <w:t>формируется</w:t>
      </w:r>
      <w:r w:rsidRPr="004776AC">
        <w:rPr>
          <w:rFonts w:ascii="Times New Roman" w:hAnsi="Times New Roman" w:cs="Times New Roman"/>
          <w:sz w:val="28"/>
          <w:szCs w:val="28"/>
        </w:rPr>
        <w:t xml:space="preserve"> календарный план (план</w:t>
      </w:r>
      <w:r w:rsidR="00983490">
        <w:rPr>
          <w:rFonts w:ascii="Times New Roman" w:hAnsi="Times New Roman" w:cs="Times New Roman"/>
          <w:sz w:val="28"/>
          <w:szCs w:val="28"/>
        </w:rPr>
        <w:t>-</w:t>
      </w:r>
      <w:r w:rsidRPr="004776AC">
        <w:rPr>
          <w:rFonts w:ascii="Times New Roman" w:hAnsi="Times New Roman" w:cs="Times New Roman"/>
          <w:sz w:val="28"/>
          <w:szCs w:val="28"/>
        </w:rPr>
        <w:t xml:space="preserve">сетка) с учетом регионального компонента и соответствующих срокам проведения </w:t>
      </w:r>
      <w:r w:rsidRPr="004776AC">
        <w:rPr>
          <w:rFonts w:ascii="Times New Roman" w:hAnsi="Times New Roman" w:cs="Times New Roman"/>
          <w:sz w:val="28"/>
          <w:szCs w:val="28"/>
        </w:rPr>
        <w:lastRenderedPageBreak/>
        <w:t xml:space="preserve">смены памятных дат, </w:t>
      </w:r>
      <w:r w:rsidR="00115110" w:rsidRPr="004776AC">
        <w:rPr>
          <w:rFonts w:ascii="Times New Roman" w:hAnsi="Times New Roman" w:cs="Times New Roman"/>
          <w:sz w:val="28"/>
          <w:szCs w:val="28"/>
        </w:rPr>
        <w:t xml:space="preserve">с </w:t>
      </w:r>
      <w:r w:rsidRPr="004776AC">
        <w:rPr>
          <w:rFonts w:ascii="Times New Roman" w:hAnsi="Times New Roman" w:cs="Times New Roman"/>
          <w:sz w:val="28"/>
          <w:szCs w:val="28"/>
        </w:rPr>
        <w:t>отраж</w:t>
      </w:r>
      <w:r w:rsidR="00115110" w:rsidRPr="004776AC">
        <w:rPr>
          <w:rFonts w:ascii="Times New Roman" w:hAnsi="Times New Roman" w:cs="Times New Roman"/>
          <w:sz w:val="28"/>
          <w:szCs w:val="28"/>
        </w:rPr>
        <w:t>ением</w:t>
      </w:r>
      <w:r w:rsidRPr="004776AC">
        <w:rPr>
          <w:rFonts w:ascii="Times New Roman" w:hAnsi="Times New Roman" w:cs="Times New Roman"/>
          <w:sz w:val="28"/>
          <w:szCs w:val="28"/>
        </w:rPr>
        <w:t xml:space="preserve"> длительност</w:t>
      </w:r>
      <w:r w:rsidR="00115110" w:rsidRPr="004776AC">
        <w:rPr>
          <w:rFonts w:ascii="Times New Roman" w:hAnsi="Times New Roman" w:cs="Times New Roman"/>
          <w:sz w:val="28"/>
          <w:szCs w:val="28"/>
        </w:rPr>
        <w:t>и</w:t>
      </w:r>
      <w:r w:rsidRPr="004776AC">
        <w:rPr>
          <w:rFonts w:ascii="Times New Roman" w:hAnsi="Times New Roman" w:cs="Times New Roman"/>
          <w:sz w:val="28"/>
          <w:szCs w:val="28"/>
        </w:rPr>
        <w:t xml:space="preserve"> и тематик</w:t>
      </w:r>
      <w:r w:rsidR="00115110" w:rsidRPr="004776AC">
        <w:rPr>
          <w:rFonts w:ascii="Times New Roman" w:hAnsi="Times New Roman" w:cs="Times New Roman"/>
          <w:sz w:val="28"/>
          <w:szCs w:val="28"/>
        </w:rPr>
        <w:t>и</w:t>
      </w:r>
      <w:r w:rsidRPr="004776AC">
        <w:rPr>
          <w:rFonts w:ascii="Times New Roman" w:hAnsi="Times New Roman" w:cs="Times New Roman"/>
          <w:sz w:val="28"/>
          <w:szCs w:val="28"/>
        </w:rPr>
        <w:t xml:space="preserve"> смены, игров</w:t>
      </w:r>
      <w:r w:rsidR="00115110" w:rsidRPr="004776AC">
        <w:rPr>
          <w:rFonts w:ascii="Times New Roman" w:hAnsi="Times New Roman" w:cs="Times New Roman"/>
          <w:sz w:val="28"/>
          <w:szCs w:val="28"/>
        </w:rPr>
        <w:t>ой</w:t>
      </w:r>
      <w:r w:rsidRPr="004776AC">
        <w:rPr>
          <w:rFonts w:ascii="Times New Roman" w:hAnsi="Times New Roman" w:cs="Times New Roman"/>
          <w:sz w:val="28"/>
          <w:szCs w:val="28"/>
        </w:rPr>
        <w:t xml:space="preserve"> модел</w:t>
      </w:r>
      <w:r w:rsidR="00115110" w:rsidRPr="004776AC">
        <w:rPr>
          <w:rFonts w:ascii="Times New Roman" w:hAnsi="Times New Roman" w:cs="Times New Roman"/>
          <w:sz w:val="28"/>
          <w:szCs w:val="28"/>
        </w:rPr>
        <w:t>и</w:t>
      </w:r>
      <w:r w:rsidRPr="004776AC">
        <w:rPr>
          <w:rFonts w:ascii="Times New Roman" w:hAnsi="Times New Roman" w:cs="Times New Roman"/>
          <w:sz w:val="28"/>
          <w:szCs w:val="28"/>
        </w:rPr>
        <w:t>, интегр</w:t>
      </w:r>
      <w:r w:rsidR="00115110" w:rsidRPr="004776AC">
        <w:rPr>
          <w:rFonts w:ascii="Times New Roman" w:hAnsi="Times New Roman" w:cs="Times New Roman"/>
          <w:sz w:val="28"/>
          <w:szCs w:val="28"/>
        </w:rPr>
        <w:t>ацией</w:t>
      </w:r>
      <w:r w:rsidRPr="004776AC">
        <w:rPr>
          <w:rFonts w:ascii="Times New Roman" w:hAnsi="Times New Roman" w:cs="Times New Roman"/>
          <w:sz w:val="28"/>
          <w:szCs w:val="28"/>
        </w:rPr>
        <w:t xml:space="preserve"> инвариантны</w:t>
      </w:r>
      <w:r w:rsidR="00115110" w:rsidRPr="004776AC">
        <w:rPr>
          <w:rFonts w:ascii="Times New Roman" w:hAnsi="Times New Roman" w:cs="Times New Roman"/>
          <w:sz w:val="28"/>
          <w:szCs w:val="28"/>
        </w:rPr>
        <w:t>х</w:t>
      </w:r>
      <w:r w:rsidRPr="004776AC">
        <w:rPr>
          <w:rFonts w:ascii="Times New Roman" w:hAnsi="Times New Roman" w:cs="Times New Roman"/>
          <w:sz w:val="28"/>
          <w:szCs w:val="28"/>
        </w:rPr>
        <w:t xml:space="preserve"> и вариативны</w:t>
      </w:r>
      <w:r w:rsidR="00115110" w:rsidRPr="004776AC">
        <w:rPr>
          <w:rFonts w:ascii="Times New Roman" w:hAnsi="Times New Roman" w:cs="Times New Roman"/>
          <w:sz w:val="28"/>
          <w:szCs w:val="28"/>
        </w:rPr>
        <w:t>х</w:t>
      </w:r>
      <w:r w:rsidRPr="004776AC">
        <w:rPr>
          <w:rFonts w:ascii="Times New Roman" w:hAnsi="Times New Roman" w:cs="Times New Roman"/>
          <w:sz w:val="28"/>
          <w:szCs w:val="28"/>
        </w:rPr>
        <w:t xml:space="preserve"> модул</w:t>
      </w:r>
      <w:r w:rsidR="00115110" w:rsidRPr="004776AC">
        <w:rPr>
          <w:rFonts w:ascii="Times New Roman" w:hAnsi="Times New Roman" w:cs="Times New Roman"/>
          <w:sz w:val="28"/>
          <w:szCs w:val="28"/>
        </w:rPr>
        <w:t>ей</w:t>
      </w:r>
      <w:r w:rsidRPr="004776AC">
        <w:rPr>
          <w:rFonts w:ascii="Times New Roman" w:hAnsi="Times New Roman" w:cs="Times New Roman"/>
          <w:sz w:val="28"/>
          <w:szCs w:val="28"/>
        </w:rPr>
        <w:t xml:space="preserve"> с опорой на универсальный календарный план.</w:t>
      </w:r>
    </w:p>
    <w:p w:rsidR="00983490"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Для подготовки кадрового состава специалистами, ответственными за реализацию содержания программы, </w:t>
      </w:r>
      <w:r w:rsidR="00716D44" w:rsidRPr="004776AC">
        <w:rPr>
          <w:rFonts w:ascii="Times New Roman" w:hAnsi="Times New Roman" w:cs="Times New Roman"/>
          <w:sz w:val="28"/>
          <w:szCs w:val="28"/>
        </w:rPr>
        <w:t xml:space="preserve">в организации </w:t>
      </w:r>
      <w:r w:rsidRPr="004776AC">
        <w:rPr>
          <w:rFonts w:ascii="Times New Roman" w:hAnsi="Times New Roman" w:cs="Times New Roman"/>
          <w:sz w:val="28"/>
          <w:szCs w:val="28"/>
        </w:rPr>
        <w:t>созда</w:t>
      </w:r>
      <w:r w:rsidR="00162646" w:rsidRPr="004776AC">
        <w:rPr>
          <w:rFonts w:ascii="Times New Roman" w:hAnsi="Times New Roman" w:cs="Times New Roman"/>
          <w:sz w:val="28"/>
          <w:szCs w:val="28"/>
        </w:rPr>
        <w:t>н</w:t>
      </w:r>
      <w:r w:rsidRPr="004776AC">
        <w:rPr>
          <w:rFonts w:ascii="Times New Roman" w:hAnsi="Times New Roman" w:cs="Times New Roman"/>
          <w:sz w:val="28"/>
          <w:szCs w:val="28"/>
        </w:rPr>
        <w:t xml:space="preserve"> методический комплекс, включающий </w:t>
      </w:r>
      <w:r w:rsidRPr="00DA53BD">
        <w:rPr>
          <w:rFonts w:ascii="Times New Roman" w:hAnsi="Times New Roman" w:cs="Times New Roman"/>
          <w:sz w:val="28"/>
          <w:szCs w:val="28"/>
        </w:rPr>
        <w:t>сценарии ключевых событий, памятки и инструкции, дидактические материалы, диагностические материалы</w:t>
      </w:r>
      <w:r w:rsidR="00DA53BD" w:rsidRPr="00DA53BD">
        <w:rPr>
          <w:rFonts w:ascii="Times New Roman" w:hAnsi="Times New Roman" w:cs="Times New Roman"/>
          <w:sz w:val="28"/>
          <w:szCs w:val="28"/>
        </w:rPr>
        <w:t>.</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 xml:space="preserve">При организации обучения кадрового состава </w:t>
      </w:r>
      <w:r w:rsidR="00FA0A6C" w:rsidRPr="004776AC">
        <w:rPr>
          <w:rFonts w:ascii="Times New Roman" w:hAnsi="Times New Roman" w:cs="Times New Roman"/>
          <w:sz w:val="28"/>
          <w:szCs w:val="28"/>
        </w:rPr>
        <w:t xml:space="preserve">содержание Программы </w:t>
      </w:r>
      <w:r w:rsidRPr="004776AC">
        <w:rPr>
          <w:rFonts w:ascii="Times New Roman" w:hAnsi="Times New Roman" w:cs="Times New Roman"/>
          <w:sz w:val="28"/>
          <w:szCs w:val="28"/>
        </w:rPr>
        <w:t>интегрир</w:t>
      </w:r>
      <w:r w:rsidR="00FA0A6C" w:rsidRPr="004776AC">
        <w:rPr>
          <w:rFonts w:ascii="Times New Roman" w:hAnsi="Times New Roman" w:cs="Times New Roman"/>
          <w:sz w:val="28"/>
          <w:szCs w:val="28"/>
        </w:rPr>
        <w:t>уется</w:t>
      </w:r>
      <w:r w:rsidRPr="004776AC">
        <w:rPr>
          <w:rFonts w:ascii="Times New Roman" w:hAnsi="Times New Roman" w:cs="Times New Roman"/>
          <w:sz w:val="28"/>
          <w:szCs w:val="28"/>
        </w:rPr>
        <w:t xml:space="preserve"> в план подготовки, </w:t>
      </w:r>
      <w:r w:rsidR="00FA0A6C" w:rsidRPr="004776AC">
        <w:rPr>
          <w:rFonts w:ascii="Times New Roman" w:hAnsi="Times New Roman" w:cs="Times New Roman"/>
          <w:sz w:val="28"/>
          <w:szCs w:val="28"/>
        </w:rPr>
        <w:t xml:space="preserve">что </w:t>
      </w:r>
      <w:r w:rsidRPr="004776AC">
        <w:rPr>
          <w:rFonts w:ascii="Times New Roman" w:hAnsi="Times New Roman" w:cs="Times New Roman"/>
          <w:sz w:val="28"/>
          <w:szCs w:val="28"/>
        </w:rPr>
        <w:t>позволя</w:t>
      </w:r>
      <w:r w:rsidR="00FA0A6C" w:rsidRPr="004776AC">
        <w:rPr>
          <w:rFonts w:ascii="Times New Roman" w:hAnsi="Times New Roman" w:cs="Times New Roman"/>
          <w:sz w:val="28"/>
          <w:szCs w:val="28"/>
        </w:rPr>
        <w:t>ет</w:t>
      </w:r>
      <w:r w:rsidRPr="004776AC">
        <w:rPr>
          <w:rFonts w:ascii="Times New Roman" w:hAnsi="Times New Roman" w:cs="Times New Roman"/>
          <w:sz w:val="28"/>
          <w:szCs w:val="28"/>
        </w:rPr>
        <w:t xml:space="preserve"> специалистам организации получить опыт реализации Программы на практике.</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В рамках реализации содержания Программы ежесменно</w:t>
      </w:r>
      <w:r w:rsidR="00224BD7">
        <w:rPr>
          <w:rFonts w:ascii="Times New Roman" w:hAnsi="Times New Roman" w:cs="Times New Roman"/>
          <w:sz w:val="28"/>
          <w:szCs w:val="28"/>
        </w:rPr>
        <w:t xml:space="preserve"> </w:t>
      </w:r>
      <w:r w:rsidR="00FA0A6C" w:rsidRPr="004776AC">
        <w:rPr>
          <w:rFonts w:ascii="Times New Roman" w:hAnsi="Times New Roman" w:cs="Times New Roman"/>
          <w:sz w:val="28"/>
          <w:szCs w:val="28"/>
        </w:rPr>
        <w:t>осуществляется</w:t>
      </w:r>
      <w:r w:rsidRPr="004776AC">
        <w:rPr>
          <w:rFonts w:ascii="Times New Roman" w:hAnsi="Times New Roman" w:cs="Times New Roman"/>
          <w:sz w:val="28"/>
          <w:szCs w:val="28"/>
        </w:rPr>
        <w:t xml:space="preserve"> формирование системы аналитической деятельности, включающей педагогические совещания, планерные встречи всего кадрового состава.</w:t>
      </w:r>
    </w:p>
    <w:p w:rsidR="005552FC" w:rsidRPr="004776AC" w:rsidRDefault="005552FC" w:rsidP="00741E11">
      <w:pPr>
        <w:pStyle w:val="ConsPlusNormal"/>
        <w:spacing w:line="276" w:lineRule="auto"/>
        <w:ind w:firstLine="709"/>
        <w:jc w:val="both"/>
        <w:rPr>
          <w:rFonts w:ascii="Times New Roman" w:hAnsi="Times New Roman" w:cs="Times New Roman"/>
          <w:sz w:val="28"/>
          <w:szCs w:val="28"/>
        </w:rPr>
      </w:pPr>
      <w:r w:rsidRPr="004776AC">
        <w:rPr>
          <w:rFonts w:ascii="Times New Roman" w:hAnsi="Times New Roman" w:cs="Times New Roman"/>
          <w:sz w:val="28"/>
          <w:szCs w:val="28"/>
        </w:rPr>
        <w:t>3</w:t>
      </w:r>
      <w:r w:rsidR="00543980">
        <w:rPr>
          <w:rFonts w:ascii="Times New Roman" w:hAnsi="Times New Roman" w:cs="Times New Roman"/>
          <w:sz w:val="28"/>
          <w:szCs w:val="28"/>
        </w:rPr>
        <w:t>0</w:t>
      </w:r>
      <w:r w:rsidRPr="004776AC">
        <w:rPr>
          <w:rFonts w:ascii="Times New Roman" w:hAnsi="Times New Roman" w:cs="Times New Roman"/>
          <w:sz w:val="28"/>
          <w:szCs w:val="28"/>
        </w:rPr>
        <w:t>. Материально</w:t>
      </w:r>
      <w:r w:rsidR="00983490">
        <w:rPr>
          <w:rFonts w:ascii="Times New Roman" w:hAnsi="Times New Roman" w:cs="Times New Roman"/>
          <w:sz w:val="28"/>
          <w:szCs w:val="28"/>
        </w:rPr>
        <w:t>-</w:t>
      </w:r>
      <w:r w:rsidRPr="004776AC">
        <w:rPr>
          <w:rFonts w:ascii="Times New Roman" w:hAnsi="Times New Roman" w:cs="Times New Roman"/>
          <w:sz w:val="28"/>
          <w:szCs w:val="28"/>
        </w:rPr>
        <w:t>техническое обеспечение реализации Программы</w:t>
      </w:r>
      <w:r w:rsidR="00716D44" w:rsidRPr="004776AC">
        <w:rPr>
          <w:rFonts w:ascii="Times New Roman" w:hAnsi="Times New Roman" w:cs="Times New Roman"/>
          <w:sz w:val="28"/>
          <w:szCs w:val="28"/>
        </w:rPr>
        <w:t>.</w:t>
      </w:r>
      <w:r w:rsidR="00224BD7">
        <w:rPr>
          <w:rFonts w:ascii="Times New Roman" w:hAnsi="Times New Roman" w:cs="Times New Roman"/>
          <w:sz w:val="28"/>
          <w:szCs w:val="28"/>
        </w:rPr>
        <w:t xml:space="preserve"> </w:t>
      </w:r>
      <w:r w:rsidR="00716D44" w:rsidRPr="004776AC">
        <w:rPr>
          <w:rFonts w:ascii="Times New Roman" w:hAnsi="Times New Roman" w:cs="Times New Roman"/>
          <w:sz w:val="28"/>
          <w:szCs w:val="28"/>
        </w:rPr>
        <w:t>Б</w:t>
      </w:r>
      <w:r w:rsidRPr="004776AC">
        <w:rPr>
          <w:rFonts w:ascii="Times New Roman" w:hAnsi="Times New Roman" w:cs="Times New Roman"/>
          <w:sz w:val="28"/>
          <w:szCs w:val="28"/>
        </w:rPr>
        <w:t>азовый минимум, который необходим для каче</w:t>
      </w:r>
      <w:r w:rsidR="00716D44" w:rsidRPr="004776AC">
        <w:rPr>
          <w:rFonts w:ascii="Times New Roman" w:hAnsi="Times New Roman" w:cs="Times New Roman"/>
          <w:sz w:val="28"/>
          <w:szCs w:val="28"/>
        </w:rPr>
        <w:t>ственной реализации содержания П</w:t>
      </w:r>
      <w:r w:rsidRPr="004776AC">
        <w:rPr>
          <w:rFonts w:ascii="Times New Roman" w:hAnsi="Times New Roman" w:cs="Times New Roman"/>
          <w:sz w:val="28"/>
          <w:szCs w:val="28"/>
        </w:rPr>
        <w:t>рограмм</w:t>
      </w:r>
      <w:r w:rsidRPr="00AB73CE">
        <w:rPr>
          <w:rFonts w:ascii="Times New Roman" w:hAnsi="Times New Roman" w:cs="Times New Roman"/>
          <w:sz w:val="28"/>
          <w:szCs w:val="28"/>
        </w:rPr>
        <w:t>ы:</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флагшток (в том числе переносной), Государственный флаг Российской Федерации, флаг организации отдыха детей и их оздоровления;</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музыкальное оборудование и необходимые для качественного музыкального оформления фонограммы, записи</w:t>
      </w:r>
      <w:r w:rsidR="009320E4">
        <w:rPr>
          <w:rFonts w:ascii="Times New Roman" w:hAnsi="Times New Roman" w:cs="Times New Roman"/>
          <w:sz w:val="28"/>
          <w:szCs w:val="28"/>
        </w:rPr>
        <w:t>.</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оборудованные локации для общелагерных и отрядных событий, отрядные места, отрядные уголки (стенды);</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спортивный инвентарь;</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канцелярские принадлежности в необходимом количестве для качественного оформления программных событий;</w:t>
      </w:r>
    </w:p>
    <w:p w:rsidR="005552FC"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162646" w:rsidRPr="004776AC" w:rsidRDefault="00C41748" w:rsidP="00741E11">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552FC" w:rsidRPr="004776AC">
        <w:rPr>
          <w:rFonts w:ascii="Times New Roman" w:hAnsi="Times New Roman" w:cs="Times New Roman"/>
          <w:sz w:val="28"/>
          <w:szCs w:val="28"/>
        </w:rPr>
        <w:t>специальное оборудование, которое необходимо для обеспечения инклюзивного пространства</w:t>
      </w:r>
      <w:r w:rsidR="00971FEC">
        <w:rPr>
          <w:rFonts w:ascii="Times New Roman" w:hAnsi="Times New Roman" w:cs="Times New Roman"/>
          <w:sz w:val="28"/>
          <w:szCs w:val="28"/>
        </w:rPr>
        <w:t>:</w:t>
      </w:r>
      <w:r w:rsidR="007D3D7B">
        <w:rPr>
          <w:rFonts w:ascii="Times New Roman" w:hAnsi="Times New Roman" w:cs="Times New Roman"/>
          <w:sz w:val="28"/>
          <w:szCs w:val="28"/>
        </w:rPr>
        <w:t xml:space="preserve"> з</w:t>
      </w:r>
      <w:r w:rsidR="007D3D7B" w:rsidRPr="007D3D7B">
        <w:rPr>
          <w:rFonts w:ascii="Times New Roman" w:hAnsi="Times New Roman" w:cs="Times New Roman"/>
          <w:sz w:val="28"/>
          <w:szCs w:val="28"/>
        </w:rPr>
        <w:t>дание оборудовано  пандусом, имеется звонок на входе, доступна туалетная комната для инвалидов-колясочников</w:t>
      </w:r>
      <w:r w:rsidR="007D3D7B">
        <w:rPr>
          <w:rFonts w:ascii="Times New Roman" w:hAnsi="Times New Roman" w:cs="Times New Roman"/>
          <w:sz w:val="28"/>
          <w:szCs w:val="28"/>
        </w:rPr>
        <w:t>,</w:t>
      </w:r>
      <w:r w:rsidR="007D3D7B" w:rsidRPr="007D3D7B">
        <w:rPr>
          <w:rFonts w:ascii="Times New Roman" w:hAnsi="Times New Roman" w:cs="Times New Roman"/>
          <w:sz w:val="28"/>
          <w:szCs w:val="28"/>
        </w:rPr>
        <w:t xml:space="preserve"> </w:t>
      </w:r>
      <w:r w:rsidR="007D3D7B">
        <w:rPr>
          <w:rFonts w:ascii="Times New Roman" w:hAnsi="Times New Roman" w:cs="Times New Roman"/>
          <w:sz w:val="28"/>
          <w:szCs w:val="28"/>
        </w:rPr>
        <w:t>з</w:t>
      </w:r>
      <w:r w:rsidR="007D3D7B" w:rsidRPr="007D3D7B">
        <w:rPr>
          <w:rFonts w:ascii="Times New Roman" w:hAnsi="Times New Roman" w:cs="Times New Roman"/>
          <w:sz w:val="28"/>
          <w:szCs w:val="28"/>
        </w:rPr>
        <w:t>дание оснащено системой противопожарной сигнализации и оповещения и световыми табло «Выход»</w:t>
      </w:r>
      <w:r w:rsidR="007D3D7B">
        <w:rPr>
          <w:rFonts w:ascii="Times New Roman" w:hAnsi="Times New Roman" w:cs="Times New Roman"/>
          <w:sz w:val="28"/>
          <w:szCs w:val="28"/>
        </w:rPr>
        <w:t>;</w:t>
      </w:r>
    </w:p>
    <w:p w:rsidR="009320E4" w:rsidRPr="004776AC" w:rsidRDefault="00C41748" w:rsidP="009320E4">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62646" w:rsidRPr="004776AC">
        <w:rPr>
          <w:rFonts w:ascii="Times New Roman" w:hAnsi="Times New Roman" w:cs="Times New Roman"/>
          <w:sz w:val="28"/>
          <w:szCs w:val="28"/>
        </w:rPr>
        <w:t xml:space="preserve"> другое </w:t>
      </w:r>
      <w:r w:rsidR="009320E4" w:rsidRPr="00510BC9">
        <w:rPr>
          <w:rFonts w:ascii="Times New Roman" w:hAnsi="Times New Roman" w:cs="Times New Roman"/>
          <w:sz w:val="28"/>
          <w:szCs w:val="28"/>
        </w:rPr>
        <w:t>ноутбук, колонки, проектор, экран, компьютер, принтер, ксерокс.</w:t>
      </w:r>
      <w:r w:rsidR="009320E4" w:rsidRPr="009320E4">
        <w:rPr>
          <w:rFonts w:ascii="Times New Roman" w:hAnsi="Times New Roman" w:cs="Times New Roman"/>
          <w:sz w:val="28"/>
          <w:szCs w:val="28"/>
        </w:rPr>
        <w:t xml:space="preserve"> </w:t>
      </w:r>
    </w:p>
    <w:p w:rsidR="0099380A" w:rsidRPr="004776AC" w:rsidRDefault="0037771C" w:rsidP="0037771C">
      <w:pPr>
        <w:pStyle w:val="ConsPlusNormal"/>
        <w:tabs>
          <w:tab w:val="left" w:pos="1737"/>
        </w:tabs>
        <w:spacing w:line="276" w:lineRule="auto"/>
        <w:jc w:val="both"/>
        <w:rPr>
          <w:rFonts w:ascii="Times New Roman" w:hAnsi="Times New Roman" w:cs="Times New Roman"/>
          <w:sz w:val="28"/>
          <w:szCs w:val="28"/>
        </w:rPr>
      </w:pPr>
      <w:r>
        <w:rPr>
          <w:rFonts w:ascii="Times New Roman" w:hAnsi="Times New Roman" w:cs="Times New Roman"/>
          <w:sz w:val="28"/>
          <w:szCs w:val="28"/>
        </w:rPr>
        <w:tab/>
      </w:r>
    </w:p>
    <w:p w:rsidR="009013ED" w:rsidRDefault="00BD7103" w:rsidP="00C84572">
      <w:pPr>
        <w:pStyle w:val="ConsPlusNormal"/>
        <w:spacing w:line="276" w:lineRule="auto"/>
        <w:ind w:firstLine="709"/>
        <w:jc w:val="both"/>
        <w:rPr>
          <w:rFonts w:ascii="Times New Roman" w:eastAsia="Times New Roman" w:hAnsi="Times New Roman" w:cs="Times New Roman"/>
          <w:sz w:val="28"/>
          <w:szCs w:val="28"/>
        </w:rPr>
      </w:pPr>
      <w:bookmarkStart w:id="2" w:name="P343"/>
      <w:bookmarkEnd w:id="2"/>
      <w:r>
        <w:rPr>
          <w:rFonts w:ascii="Times New Roman" w:eastAsia="Times New Roman" w:hAnsi="Times New Roman" w:cs="Times New Roman"/>
          <w:noProof/>
          <w:sz w:val="28"/>
          <w:szCs w:val="28"/>
        </w:rPr>
        <w:pict>
          <v:rect id="Прямоугольник 4" o:spid="_x0000_s1026" style="position:absolute;left:0;text-align:left;margin-left:162.15pt;margin-top:694.3pt;width:160.05pt;height:74.1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" fillcolor="white [3212]" strokecolor="white [3212]" strokeweight="2pt"/>
        </w:pict>
      </w:r>
      <w:r>
        <w:rPr>
          <w:rFonts w:ascii="Times New Roman" w:eastAsia="Times New Roman" w:hAnsi="Times New Roman" w:cs="Times New Roman"/>
          <w:noProof/>
          <w:sz w:val="28"/>
          <w:szCs w:val="28"/>
        </w:rPr>
        <w:pict>
          <v:rect id="Прямоугольник 5" o:spid="_x0000_s1028" style="position:absolute;left:0;text-align:left;margin-left:158.95pt;margin-top:698.95pt;width:160.75pt;height:74.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" fillcolor="white [3212]" strokecolor="white [3212]" strokeweight="2pt"/>
        </w:pict>
      </w:r>
      <w:r>
        <w:rPr>
          <w:rFonts w:ascii="Times New Roman" w:eastAsia="Times New Roman" w:hAnsi="Times New Roman" w:cs="Times New Roman"/>
          <w:noProof/>
          <w:sz w:val="28"/>
          <w:szCs w:val="28"/>
        </w:rPr>
        <w:pict>
          <v:rect id="Прямоугольник 8" o:spid="_x0000_s1027" style="position:absolute;left:0;text-align:left;margin-left:179.6pt;margin-top:701.45pt;width:132.95pt;height:74.1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" fillcolor="white [3212]" strokecolor="white [3212]" strokeweight="2pt"/>
        </w:pict>
      </w:r>
    </w:p>
    <w:sectPr w:rsidR="009013ED" w:rsidSect="00B241B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18E" w:rsidRDefault="00F7618E" w:rsidP="003A3B0B">
      <w:pPr>
        <w:spacing w:after="0" w:line="240" w:lineRule="auto"/>
      </w:pPr>
      <w:r>
        <w:separator/>
      </w:r>
    </w:p>
  </w:endnote>
  <w:endnote w:type="continuationSeparator" w:id="0">
    <w:p w:rsidR="00F7618E" w:rsidRDefault="00F7618E" w:rsidP="003A3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T Astra Serif">
    <w:altName w:val="MS Mincho"/>
    <w:panose1 w:val="00000000000000000000"/>
    <w:charset w:val="80"/>
    <w:family w:val="roman"/>
    <w:notTrueType/>
    <w:pitch w:val="default"/>
    <w:sig w:usb0="00000000" w:usb1="08070000" w:usb2="00000010" w:usb3="00000000" w:csb0="00020000" w:csb1="00000000"/>
  </w:font>
  <w:font w:name="Noto Sans Devanagari">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041407"/>
      <w:docPartObj>
        <w:docPartGallery w:val="Page Numbers (Bottom of Page)"/>
        <w:docPartUnique/>
      </w:docPartObj>
    </w:sdtPr>
    <w:sdtEndPr>
      <w:rPr>
        <w:rFonts w:ascii="Times New Roman" w:hAnsi="Times New Roman" w:cs="Times New Roman"/>
        <w:sz w:val="28"/>
        <w:szCs w:val="28"/>
      </w:rPr>
    </w:sdtEndPr>
    <w:sdtContent>
      <w:p w:rsidR="002416F4" w:rsidRPr="00960A7B" w:rsidRDefault="00BD7103" w:rsidP="00326E21">
        <w:pPr>
          <w:pStyle w:val="afe"/>
          <w:jc w:val="center"/>
          <w:rPr>
            <w:rFonts w:ascii="Times New Roman" w:hAnsi="Times New Roman" w:cs="Times New Roman"/>
            <w:sz w:val="28"/>
            <w:szCs w:val="28"/>
          </w:rPr>
        </w:pPr>
        <w:r w:rsidRPr="00960A7B">
          <w:rPr>
            <w:rFonts w:ascii="Times New Roman" w:hAnsi="Times New Roman" w:cs="Times New Roman"/>
            <w:sz w:val="28"/>
            <w:szCs w:val="28"/>
          </w:rPr>
          <w:fldChar w:fldCharType="begin"/>
        </w:r>
        <w:r w:rsidR="002416F4" w:rsidRPr="00960A7B">
          <w:rPr>
            <w:rFonts w:ascii="Times New Roman" w:hAnsi="Times New Roman" w:cs="Times New Roman"/>
            <w:sz w:val="28"/>
            <w:szCs w:val="28"/>
          </w:rPr>
          <w:instrText>PAGE   \* MERGEFORMAT</w:instrText>
        </w:r>
        <w:r w:rsidRPr="00960A7B">
          <w:rPr>
            <w:rFonts w:ascii="Times New Roman" w:hAnsi="Times New Roman" w:cs="Times New Roman"/>
            <w:sz w:val="28"/>
            <w:szCs w:val="28"/>
          </w:rPr>
          <w:fldChar w:fldCharType="separate"/>
        </w:r>
        <w:r w:rsidR="00B83188">
          <w:rPr>
            <w:rFonts w:ascii="Times New Roman" w:hAnsi="Times New Roman" w:cs="Times New Roman"/>
            <w:noProof/>
            <w:sz w:val="28"/>
            <w:szCs w:val="28"/>
          </w:rPr>
          <w:t>2</w:t>
        </w:r>
        <w:r w:rsidRPr="00960A7B">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18E" w:rsidRDefault="00F7618E" w:rsidP="003A3B0B">
      <w:pPr>
        <w:spacing w:after="0" w:line="240" w:lineRule="auto"/>
      </w:pPr>
      <w:r>
        <w:separator/>
      </w:r>
    </w:p>
  </w:footnote>
  <w:footnote w:type="continuationSeparator" w:id="0">
    <w:p w:rsidR="00F7618E" w:rsidRDefault="00F7618E" w:rsidP="003A3B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4" w:rsidRPr="00E0401F" w:rsidRDefault="002416F4" w:rsidP="00E0401F">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927" w:hanging="360"/>
      </w:pPr>
      <w:rPr>
        <w:rFonts w:ascii="Calibri" w:hAnsi="Calibri" w:cs="Noto Sans Symbols"/>
      </w:rPr>
    </w:lvl>
    <w:lvl w:ilvl="1">
      <w:start w:val="1"/>
      <w:numFmt w:val="bullet"/>
      <w:lvlText w:val="o"/>
      <w:lvlJc w:val="left"/>
      <w:pPr>
        <w:ind w:left="2149" w:hanging="360"/>
      </w:pPr>
      <w:rPr>
        <w:rFonts w:ascii="Calibri" w:cs="Courier New"/>
      </w:rPr>
    </w:lvl>
    <w:lvl w:ilvl="2">
      <w:start w:val="1"/>
      <w:numFmt w:val="bullet"/>
      <w:lvlText w:val="▪"/>
      <w:lvlJc w:val="left"/>
      <w:pPr>
        <w:ind w:left="2869" w:hanging="360"/>
      </w:pPr>
      <w:rPr>
        <w:rFonts w:ascii="Calibri" w:cs="Noto Sans Symbols"/>
      </w:rPr>
    </w:lvl>
    <w:lvl w:ilvl="3">
      <w:start w:val="1"/>
      <w:numFmt w:val="bullet"/>
      <w:lvlText w:val="●"/>
      <w:lvlJc w:val="left"/>
      <w:pPr>
        <w:ind w:left="3589" w:hanging="360"/>
      </w:pPr>
      <w:rPr>
        <w:rFonts w:ascii="Calibri" w:cs="Noto Sans Symbols"/>
      </w:rPr>
    </w:lvl>
    <w:lvl w:ilvl="4">
      <w:start w:val="1"/>
      <w:numFmt w:val="bullet"/>
      <w:lvlText w:val="o"/>
      <w:lvlJc w:val="left"/>
      <w:pPr>
        <w:ind w:left="4309" w:hanging="360"/>
      </w:pPr>
      <w:rPr>
        <w:rFonts w:ascii="Calibri" w:cs="Courier New"/>
      </w:rPr>
    </w:lvl>
    <w:lvl w:ilvl="5">
      <w:start w:val="1"/>
      <w:numFmt w:val="bullet"/>
      <w:lvlText w:val="▪"/>
      <w:lvlJc w:val="left"/>
      <w:pPr>
        <w:ind w:left="5029" w:hanging="360"/>
      </w:pPr>
      <w:rPr>
        <w:rFonts w:ascii="Calibri" w:cs="Noto Sans Symbols"/>
      </w:rPr>
    </w:lvl>
    <w:lvl w:ilvl="6">
      <w:start w:val="1"/>
      <w:numFmt w:val="bullet"/>
      <w:lvlText w:val="●"/>
      <w:lvlJc w:val="left"/>
      <w:pPr>
        <w:ind w:left="5749" w:hanging="360"/>
      </w:pPr>
      <w:rPr>
        <w:rFonts w:ascii="Calibri" w:cs="Noto Sans Symbols"/>
      </w:rPr>
    </w:lvl>
    <w:lvl w:ilvl="7">
      <w:start w:val="1"/>
      <w:numFmt w:val="bullet"/>
      <w:lvlText w:val="o"/>
      <w:lvlJc w:val="left"/>
      <w:pPr>
        <w:ind w:left="6469" w:hanging="360"/>
      </w:pPr>
      <w:rPr>
        <w:rFonts w:ascii="Calibri" w:cs="Courier New"/>
      </w:rPr>
    </w:lvl>
    <w:lvl w:ilvl="8">
      <w:start w:val="1"/>
      <w:numFmt w:val="bullet"/>
      <w:lvlText w:val="▪"/>
      <w:lvlJc w:val="left"/>
      <w:pPr>
        <w:ind w:left="7189" w:hanging="360"/>
      </w:pPr>
      <w:rPr>
        <w:rFonts w:ascii="Calibri" w:cs="Noto Sans Symbols"/>
      </w:rPr>
    </w:lvl>
  </w:abstractNum>
  <w:abstractNum w:abstractNumId="1">
    <w:nsid w:val="00000002"/>
    <w:multiLevelType w:val="multilevel"/>
    <w:tmpl w:val="000000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multilevel"/>
    <w:tmpl w:val="00000003"/>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
    <w:nsid w:val="00822D8B"/>
    <w:multiLevelType w:val="hybridMultilevel"/>
    <w:tmpl w:val="04FCB14E"/>
    <w:lvl w:ilvl="0" w:tplc="59D0D60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F02D1F"/>
    <w:multiLevelType w:val="multilevel"/>
    <w:tmpl w:val="7534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4E7DD5"/>
    <w:multiLevelType w:val="multilevel"/>
    <w:tmpl w:val="569C00F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38527F4"/>
    <w:multiLevelType w:val="multilevel"/>
    <w:tmpl w:val="C6AE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DD79D9"/>
    <w:multiLevelType w:val="hybridMultilevel"/>
    <w:tmpl w:val="C40ECA6E"/>
    <w:lvl w:ilvl="0" w:tplc="8116A6BE">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111CCA"/>
    <w:multiLevelType w:val="multilevel"/>
    <w:tmpl w:val="48262974"/>
    <w:lvl w:ilvl="0">
      <w:start w:val="1"/>
      <w:numFmt w:val="decimal"/>
      <w:lvlText w:val="%1."/>
      <w:lvlJc w:val="left"/>
      <w:pPr>
        <w:ind w:left="81" w:hanging="345"/>
        <w:jc w:val="right"/>
      </w:pPr>
      <w:rPr>
        <w:rFonts w:hint="default"/>
        <w:spacing w:val="0"/>
        <w:w w:val="95"/>
        <w:lang w:val="ru-RU" w:eastAsia="en-US" w:bidi="ar-SA"/>
      </w:rPr>
    </w:lvl>
    <w:lvl w:ilvl="1">
      <w:start w:val="1"/>
      <w:numFmt w:val="decimal"/>
      <w:lvlText w:val="%1.%2."/>
      <w:lvlJc w:val="left"/>
      <w:pPr>
        <w:ind w:left="39" w:hanging="693"/>
        <w:jc w:val="right"/>
      </w:pPr>
      <w:rPr>
        <w:rFonts w:hint="default"/>
        <w:spacing w:val="0"/>
        <w:w w:val="99"/>
        <w:lang w:val="ru-RU" w:eastAsia="en-US" w:bidi="ar-SA"/>
      </w:rPr>
    </w:lvl>
    <w:lvl w:ilvl="2">
      <w:start w:val="1"/>
      <w:numFmt w:val="decimal"/>
      <w:lvlText w:val="%1.%2.%3."/>
      <w:lvlJc w:val="left"/>
      <w:pPr>
        <w:ind w:left="30" w:hanging="693"/>
      </w:pPr>
      <w:rPr>
        <w:rFonts w:hint="default"/>
        <w:spacing w:val="0"/>
        <w:w w:val="98"/>
        <w:lang w:val="ru-RU" w:eastAsia="en-US" w:bidi="ar-SA"/>
      </w:rPr>
    </w:lvl>
    <w:lvl w:ilvl="3">
      <w:numFmt w:val="bullet"/>
      <w:lvlText w:val="•"/>
      <w:lvlJc w:val="left"/>
      <w:pPr>
        <w:ind w:left="100" w:hanging="693"/>
      </w:pPr>
      <w:rPr>
        <w:rFonts w:hint="default"/>
        <w:lang w:val="ru-RU" w:eastAsia="en-US" w:bidi="ar-SA"/>
      </w:rPr>
    </w:lvl>
    <w:lvl w:ilvl="4">
      <w:numFmt w:val="bullet"/>
      <w:lvlText w:val="•"/>
      <w:lvlJc w:val="left"/>
      <w:pPr>
        <w:ind w:left="1400" w:hanging="693"/>
      </w:pPr>
      <w:rPr>
        <w:rFonts w:hint="default"/>
        <w:lang w:val="ru-RU" w:eastAsia="en-US" w:bidi="ar-SA"/>
      </w:rPr>
    </w:lvl>
    <w:lvl w:ilvl="5">
      <w:numFmt w:val="bullet"/>
      <w:lvlText w:val="•"/>
      <w:lvlJc w:val="left"/>
      <w:pPr>
        <w:ind w:left="1440" w:hanging="693"/>
      </w:pPr>
      <w:rPr>
        <w:rFonts w:hint="default"/>
        <w:lang w:val="ru-RU" w:eastAsia="en-US" w:bidi="ar-SA"/>
      </w:rPr>
    </w:lvl>
    <w:lvl w:ilvl="6">
      <w:numFmt w:val="bullet"/>
      <w:lvlText w:val="•"/>
      <w:lvlJc w:val="left"/>
      <w:pPr>
        <w:ind w:left="3225" w:hanging="693"/>
      </w:pPr>
      <w:rPr>
        <w:rFonts w:hint="default"/>
        <w:lang w:val="ru-RU" w:eastAsia="en-US" w:bidi="ar-SA"/>
      </w:rPr>
    </w:lvl>
    <w:lvl w:ilvl="7">
      <w:numFmt w:val="bullet"/>
      <w:lvlText w:val="•"/>
      <w:lvlJc w:val="left"/>
      <w:pPr>
        <w:ind w:left="5010" w:hanging="693"/>
      </w:pPr>
      <w:rPr>
        <w:rFonts w:hint="default"/>
        <w:lang w:val="ru-RU" w:eastAsia="en-US" w:bidi="ar-SA"/>
      </w:rPr>
    </w:lvl>
    <w:lvl w:ilvl="8">
      <w:numFmt w:val="bullet"/>
      <w:lvlText w:val="•"/>
      <w:lvlJc w:val="left"/>
      <w:pPr>
        <w:ind w:left="6795" w:hanging="693"/>
      </w:pPr>
      <w:rPr>
        <w:rFonts w:hint="default"/>
        <w:lang w:val="ru-RU" w:eastAsia="en-US" w:bidi="ar-SA"/>
      </w:rPr>
    </w:lvl>
  </w:abstractNum>
  <w:abstractNum w:abstractNumId="9">
    <w:nsid w:val="0C2807C7"/>
    <w:multiLevelType w:val="multilevel"/>
    <w:tmpl w:val="331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0B1221"/>
    <w:multiLevelType w:val="hybridMultilevel"/>
    <w:tmpl w:val="42CAAFD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0EB14741"/>
    <w:multiLevelType w:val="multilevel"/>
    <w:tmpl w:val="A7AC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852015"/>
    <w:multiLevelType w:val="multilevel"/>
    <w:tmpl w:val="0A3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B70B31"/>
    <w:multiLevelType w:val="multilevel"/>
    <w:tmpl w:val="B426A8C8"/>
    <w:lvl w:ilvl="0">
      <w:start w:val="1"/>
      <w:numFmt w:val="decimal"/>
      <w:lvlText w:val="%1."/>
      <w:lvlJc w:val="left"/>
      <w:pPr>
        <w:ind w:left="720"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4188" w:hanging="108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656" w:hanging="1800"/>
      </w:pPr>
      <w:rPr>
        <w:rFonts w:hint="default"/>
      </w:rPr>
    </w:lvl>
    <w:lvl w:ilvl="7">
      <w:start w:val="1"/>
      <w:numFmt w:val="decimal"/>
      <w:isLgl/>
      <w:lvlText w:val="%1.%2.%3.%4.%5.%6.%7.%8."/>
      <w:lvlJc w:val="left"/>
      <w:pPr>
        <w:ind w:left="8572" w:hanging="1800"/>
      </w:pPr>
      <w:rPr>
        <w:rFonts w:hint="default"/>
      </w:rPr>
    </w:lvl>
    <w:lvl w:ilvl="8">
      <w:start w:val="1"/>
      <w:numFmt w:val="decimal"/>
      <w:isLgl/>
      <w:lvlText w:val="%1.%2.%3.%4.%5.%6.%7.%8.%9."/>
      <w:lvlJc w:val="left"/>
      <w:pPr>
        <w:ind w:left="9848" w:hanging="2160"/>
      </w:pPr>
      <w:rPr>
        <w:rFonts w:hint="default"/>
      </w:rPr>
    </w:lvl>
  </w:abstractNum>
  <w:abstractNum w:abstractNumId="14">
    <w:nsid w:val="10636711"/>
    <w:multiLevelType w:val="hybridMultilevel"/>
    <w:tmpl w:val="A71E9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BD194E"/>
    <w:multiLevelType w:val="hybridMultilevel"/>
    <w:tmpl w:val="066A5022"/>
    <w:lvl w:ilvl="0" w:tplc="C59EEB7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72F15BE"/>
    <w:multiLevelType w:val="multilevel"/>
    <w:tmpl w:val="A62A1CB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18E37E21"/>
    <w:multiLevelType w:val="hybridMultilevel"/>
    <w:tmpl w:val="73C61842"/>
    <w:lvl w:ilvl="0" w:tplc="0D2C9D30">
      <w:start w:val="2"/>
      <w:numFmt w:val="upperRoman"/>
      <w:lvlText w:val="%1."/>
      <w:lvlJc w:val="left"/>
      <w:pPr>
        <w:ind w:left="3543" w:hanging="356"/>
        <w:jc w:val="right"/>
      </w:pPr>
      <w:rPr>
        <w:rFonts w:hint="default"/>
        <w:b/>
        <w:spacing w:val="0"/>
        <w:w w:val="94"/>
        <w:lang w:val="ru-RU" w:eastAsia="en-US" w:bidi="ar-SA"/>
      </w:rPr>
    </w:lvl>
    <w:lvl w:ilvl="1" w:tplc="EE08624A">
      <w:numFmt w:val="bullet"/>
      <w:lvlText w:val="•"/>
      <w:lvlJc w:val="left"/>
      <w:pPr>
        <w:ind w:left="4223" w:hanging="356"/>
      </w:pPr>
      <w:rPr>
        <w:rFonts w:hint="default"/>
        <w:lang w:val="ru-RU" w:eastAsia="en-US" w:bidi="ar-SA"/>
      </w:rPr>
    </w:lvl>
    <w:lvl w:ilvl="2" w:tplc="08749242">
      <w:numFmt w:val="bullet"/>
      <w:lvlText w:val="•"/>
      <w:lvlJc w:val="left"/>
      <w:pPr>
        <w:ind w:left="4907" w:hanging="356"/>
      </w:pPr>
      <w:rPr>
        <w:rFonts w:hint="default"/>
        <w:lang w:val="ru-RU" w:eastAsia="en-US" w:bidi="ar-SA"/>
      </w:rPr>
    </w:lvl>
    <w:lvl w:ilvl="3" w:tplc="9A7E5122">
      <w:numFmt w:val="bullet"/>
      <w:lvlText w:val="•"/>
      <w:lvlJc w:val="left"/>
      <w:pPr>
        <w:ind w:left="5591" w:hanging="356"/>
      </w:pPr>
      <w:rPr>
        <w:rFonts w:hint="default"/>
        <w:lang w:val="ru-RU" w:eastAsia="en-US" w:bidi="ar-SA"/>
      </w:rPr>
    </w:lvl>
    <w:lvl w:ilvl="4" w:tplc="D6365EC4">
      <w:numFmt w:val="bullet"/>
      <w:lvlText w:val="•"/>
      <w:lvlJc w:val="left"/>
      <w:pPr>
        <w:ind w:left="6275" w:hanging="356"/>
      </w:pPr>
      <w:rPr>
        <w:rFonts w:hint="default"/>
        <w:lang w:val="ru-RU" w:eastAsia="en-US" w:bidi="ar-SA"/>
      </w:rPr>
    </w:lvl>
    <w:lvl w:ilvl="5" w:tplc="182E11A2">
      <w:numFmt w:val="bullet"/>
      <w:lvlText w:val="•"/>
      <w:lvlJc w:val="left"/>
      <w:pPr>
        <w:ind w:left="6959" w:hanging="356"/>
      </w:pPr>
      <w:rPr>
        <w:rFonts w:hint="default"/>
        <w:lang w:val="ru-RU" w:eastAsia="en-US" w:bidi="ar-SA"/>
      </w:rPr>
    </w:lvl>
    <w:lvl w:ilvl="6" w:tplc="FBD483B0">
      <w:numFmt w:val="bullet"/>
      <w:lvlText w:val="•"/>
      <w:lvlJc w:val="left"/>
      <w:pPr>
        <w:ind w:left="7643" w:hanging="356"/>
      </w:pPr>
      <w:rPr>
        <w:rFonts w:hint="default"/>
        <w:lang w:val="ru-RU" w:eastAsia="en-US" w:bidi="ar-SA"/>
      </w:rPr>
    </w:lvl>
    <w:lvl w:ilvl="7" w:tplc="99BC6AF4">
      <w:numFmt w:val="bullet"/>
      <w:lvlText w:val="•"/>
      <w:lvlJc w:val="left"/>
      <w:pPr>
        <w:ind w:left="8327" w:hanging="356"/>
      </w:pPr>
      <w:rPr>
        <w:rFonts w:hint="default"/>
        <w:lang w:val="ru-RU" w:eastAsia="en-US" w:bidi="ar-SA"/>
      </w:rPr>
    </w:lvl>
    <w:lvl w:ilvl="8" w:tplc="A7E8EA72">
      <w:numFmt w:val="bullet"/>
      <w:lvlText w:val="•"/>
      <w:lvlJc w:val="left"/>
      <w:pPr>
        <w:ind w:left="9011" w:hanging="356"/>
      </w:pPr>
      <w:rPr>
        <w:rFonts w:hint="default"/>
        <w:lang w:val="ru-RU" w:eastAsia="en-US" w:bidi="ar-SA"/>
      </w:rPr>
    </w:lvl>
  </w:abstractNum>
  <w:abstractNum w:abstractNumId="18">
    <w:nsid w:val="1EC40DFB"/>
    <w:multiLevelType w:val="multilevel"/>
    <w:tmpl w:val="0824A412"/>
    <w:lvl w:ilvl="0">
      <w:start w:val="28"/>
      <w:numFmt w:val="decimal"/>
      <w:lvlText w:val="%1."/>
      <w:lvlJc w:val="left"/>
      <w:pPr>
        <w:ind w:left="435" w:hanging="435"/>
      </w:pPr>
      <w:rPr>
        <w:rFonts w:hint="default"/>
      </w:rPr>
    </w:lvl>
    <w:lvl w:ilvl="1">
      <w:start w:val="7"/>
      <w:numFmt w:val="decimal"/>
      <w:lvlText w:val="%1.%2."/>
      <w:lvlJc w:val="left"/>
      <w:pPr>
        <w:ind w:left="1144" w:hanging="435"/>
      </w:pPr>
      <w:rPr>
        <w:rFonts w:hint="default"/>
        <w:sz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201B54F1"/>
    <w:multiLevelType w:val="hybridMultilevel"/>
    <w:tmpl w:val="D0B41068"/>
    <w:lvl w:ilvl="0" w:tplc="77DA5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1C6514A"/>
    <w:multiLevelType w:val="hybridMultilevel"/>
    <w:tmpl w:val="B12A1088"/>
    <w:lvl w:ilvl="0" w:tplc="C76ADC94">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2AD75BA"/>
    <w:multiLevelType w:val="hybridMultilevel"/>
    <w:tmpl w:val="614AAA44"/>
    <w:lvl w:ilvl="0" w:tplc="F1527BA8">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22DE5824"/>
    <w:multiLevelType w:val="multilevel"/>
    <w:tmpl w:val="F8AC93EE"/>
    <w:lvl w:ilvl="0">
      <w:start w:val="28"/>
      <w:numFmt w:val="decimal"/>
      <w:lvlText w:val="%1."/>
      <w:lvlJc w:val="left"/>
      <w:pPr>
        <w:ind w:left="435" w:hanging="435"/>
      </w:pPr>
      <w:rPr>
        <w:rFonts w:hint="default"/>
      </w:rPr>
    </w:lvl>
    <w:lvl w:ilvl="1">
      <w:start w:val="1"/>
      <w:numFmt w:val="decimal"/>
      <w:lvlText w:val="%1.%2."/>
      <w:lvlJc w:val="left"/>
      <w:pPr>
        <w:ind w:left="1144" w:hanging="435"/>
      </w:pPr>
      <w:rPr>
        <w:rFonts w:hint="default"/>
        <w:sz w:val="21"/>
        <w:szCs w:val="21"/>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238F5095"/>
    <w:multiLevelType w:val="hybridMultilevel"/>
    <w:tmpl w:val="DD5469C4"/>
    <w:lvl w:ilvl="0" w:tplc="FDC4076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76A3E55"/>
    <w:multiLevelType w:val="multilevel"/>
    <w:tmpl w:val="DAFA610A"/>
    <w:lvl w:ilvl="0">
      <w:start w:val="7"/>
      <w:numFmt w:val="decimal"/>
      <w:lvlText w:val="%1."/>
      <w:lvlJc w:val="left"/>
      <w:pPr>
        <w:ind w:left="435" w:hanging="435"/>
      </w:pPr>
      <w:rPr>
        <w:rFonts w:hint="default"/>
      </w:rPr>
    </w:lvl>
    <w:lvl w:ilvl="1">
      <w:start w:val="7"/>
      <w:numFmt w:val="decimal"/>
      <w:lvlText w:val="%1.%2."/>
      <w:lvlJc w:val="left"/>
      <w:pPr>
        <w:ind w:left="1144" w:hanging="435"/>
      </w:pPr>
      <w:rPr>
        <w:rFonts w:hint="default"/>
        <w:sz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286E4AAD"/>
    <w:multiLevelType w:val="hybridMultilevel"/>
    <w:tmpl w:val="1586188E"/>
    <w:lvl w:ilvl="0" w:tplc="2E689E70">
      <w:start w:val="1"/>
      <w:numFmt w:val="upperRoman"/>
      <w:lvlText w:val="I%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9084E99"/>
    <w:multiLevelType w:val="hybridMultilevel"/>
    <w:tmpl w:val="D0B41068"/>
    <w:lvl w:ilvl="0" w:tplc="77DA5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93103B6"/>
    <w:multiLevelType w:val="multilevel"/>
    <w:tmpl w:val="8C80B52E"/>
    <w:lvl w:ilvl="0">
      <w:start w:val="28"/>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2B784839"/>
    <w:multiLevelType w:val="hybridMultilevel"/>
    <w:tmpl w:val="0BF64BF8"/>
    <w:lvl w:ilvl="0" w:tplc="B5BECB72">
      <w:start w:val="1"/>
      <w:numFmt w:val="upperRoman"/>
      <w:lvlText w:val="I%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60393D"/>
    <w:multiLevelType w:val="hybridMultilevel"/>
    <w:tmpl w:val="4538ECA6"/>
    <w:lvl w:ilvl="0" w:tplc="BF86F1B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89C783C"/>
    <w:multiLevelType w:val="multilevel"/>
    <w:tmpl w:val="D3FE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2E12F9"/>
    <w:multiLevelType w:val="multilevel"/>
    <w:tmpl w:val="41A2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2A37E5"/>
    <w:multiLevelType w:val="hybridMultilevel"/>
    <w:tmpl w:val="2FEA99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7060310"/>
    <w:multiLevelType w:val="multilevel"/>
    <w:tmpl w:val="2FECCEA8"/>
    <w:lvl w:ilvl="0">
      <w:start w:val="26"/>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58DF30E7"/>
    <w:multiLevelType w:val="multilevel"/>
    <w:tmpl w:val="B9EE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975DF7"/>
    <w:multiLevelType w:val="hybridMultilevel"/>
    <w:tmpl w:val="F69EA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E03B84"/>
    <w:multiLevelType w:val="hybridMultilevel"/>
    <w:tmpl w:val="E6C809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326FE6"/>
    <w:multiLevelType w:val="hybridMultilevel"/>
    <w:tmpl w:val="8F900F94"/>
    <w:lvl w:ilvl="0" w:tplc="E3DAE0B0">
      <w:numFmt w:val="bullet"/>
      <w:lvlText w:val="-"/>
      <w:lvlJc w:val="left"/>
      <w:pPr>
        <w:ind w:left="666" w:hanging="625"/>
      </w:pPr>
      <w:rPr>
        <w:rFonts w:ascii="Times New Roman" w:eastAsia="Times New Roman" w:hAnsi="Times New Roman" w:cs="Times New Roman" w:hint="default"/>
        <w:w w:val="102"/>
        <w:sz w:val="27"/>
        <w:szCs w:val="27"/>
        <w:lang w:val="ru-RU" w:eastAsia="en-US" w:bidi="ar-SA"/>
      </w:rPr>
    </w:lvl>
    <w:lvl w:ilvl="1" w:tplc="5AF498B6">
      <w:numFmt w:val="bullet"/>
      <w:lvlText w:val="•"/>
      <w:lvlJc w:val="left"/>
      <w:pPr>
        <w:ind w:left="1608" w:hanging="625"/>
      </w:pPr>
      <w:rPr>
        <w:rFonts w:hint="default"/>
        <w:lang w:val="ru-RU" w:eastAsia="en-US" w:bidi="ar-SA"/>
      </w:rPr>
    </w:lvl>
    <w:lvl w:ilvl="2" w:tplc="113C73E4">
      <w:numFmt w:val="bullet"/>
      <w:lvlText w:val="•"/>
      <w:lvlJc w:val="left"/>
      <w:pPr>
        <w:ind w:left="2556" w:hanging="625"/>
      </w:pPr>
      <w:rPr>
        <w:rFonts w:hint="default"/>
        <w:lang w:val="ru-RU" w:eastAsia="en-US" w:bidi="ar-SA"/>
      </w:rPr>
    </w:lvl>
    <w:lvl w:ilvl="3" w:tplc="56C0800A">
      <w:numFmt w:val="bullet"/>
      <w:lvlText w:val="•"/>
      <w:lvlJc w:val="left"/>
      <w:pPr>
        <w:ind w:left="3505" w:hanging="625"/>
      </w:pPr>
      <w:rPr>
        <w:rFonts w:hint="default"/>
        <w:lang w:val="ru-RU" w:eastAsia="en-US" w:bidi="ar-SA"/>
      </w:rPr>
    </w:lvl>
    <w:lvl w:ilvl="4" w:tplc="83E6B8B0">
      <w:numFmt w:val="bullet"/>
      <w:lvlText w:val="•"/>
      <w:lvlJc w:val="left"/>
      <w:pPr>
        <w:ind w:left="4453" w:hanging="625"/>
      </w:pPr>
      <w:rPr>
        <w:rFonts w:hint="default"/>
        <w:lang w:val="ru-RU" w:eastAsia="en-US" w:bidi="ar-SA"/>
      </w:rPr>
    </w:lvl>
    <w:lvl w:ilvl="5" w:tplc="BE2ADA0C">
      <w:numFmt w:val="bullet"/>
      <w:lvlText w:val="•"/>
      <w:lvlJc w:val="left"/>
      <w:pPr>
        <w:ind w:left="5402" w:hanging="625"/>
      </w:pPr>
      <w:rPr>
        <w:rFonts w:hint="default"/>
        <w:lang w:val="ru-RU" w:eastAsia="en-US" w:bidi="ar-SA"/>
      </w:rPr>
    </w:lvl>
    <w:lvl w:ilvl="6" w:tplc="99B4099A">
      <w:numFmt w:val="bullet"/>
      <w:lvlText w:val="•"/>
      <w:lvlJc w:val="left"/>
      <w:pPr>
        <w:ind w:left="6350" w:hanging="625"/>
      </w:pPr>
      <w:rPr>
        <w:rFonts w:hint="default"/>
        <w:lang w:val="ru-RU" w:eastAsia="en-US" w:bidi="ar-SA"/>
      </w:rPr>
    </w:lvl>
    <w:lvl w:ilvl="7" w:tplc="DC8EED38">
      <w:numFmt w:val="bullet"/>
      <w:lvlText w:val="•"/>
      <w:lvlJc w:val="left"/>
      <w:pPr>
        <w:ind w:left="7298" w:hanging="625"/>
      </w:pPr>
      <w:rPr>
        <w:rFonts w:hint="default"/>
        <w:lang w:val="ru-RU" w:eastAsia="en-US" w:bidi="ar-SA"/>
      </w:rPr>
    </w:lvl>
    <w:lvl w:ilvl="8" w:tplc="344812E2">
      <w:numFmt w:val="bullet"/>
      <w:lvlText w:val="•"/>
      <w:lvlJc w:val="left"/>
      <w:pPr>
        <w:ind w:left="8247" w:hanging="625"/>
      </w:pPr>
      <w:rPr>
        <w:rFonts w:hint="default"/>
        <w:lang w:val="ru-RU" w:eastAsia="en-US" w:bidi="ar-SA"/>
      </w:rPr>
    </w:lvl>
  </w:abstractNum>
  <w:abstractNum w:abstractNumId="38">
    <w:nsid w:val="5EC46049"/>
    <w:multiLevelType w:val="multilevel"/>
    <w:tmpl w:val="022E0800"/>
    <w:lvl w:ilvl="0">
      <w:start w:val="1"/>
      <w:numFmt w:val="decimal"/>
      <w:lvlText w:val="%1."/>
      <w:lvlJc w:val="left"/>
      <w:pPr>
        <w:ind w:left="81" w:hanging="345"/>
        <w:jc w:val="right"/>
      </w:pPr>
      <w:rPr>
        <w:rFonts w:hint="default"/>
        <w:spacing w:val="0"/>
        <w:w w:val="95"/>
        <w:lang w:val="ru-RU" w:eastAsia="en-US" w:bidi="ar-SA"/>
      </w:rPr>
    </w:lvl>
    <w:lvl w:ilvl="1">
      <w:start w:val="1"/>
      <w:numFmt w:val="decimal"/>
      <w:lvlText w:val="%1.%2."/>
      <w:lvlJc w:val="left"/>
      <w:pPr>
        <w:ind w:left="39" w:hanging="693"/>
        <w:jc w:val="right"/>
      </w:pPr>
      <w:rPr>
        <w:rFonts w:hint="default"/>
        <w:spacing w:val="0"/>
        <w:w w:val="99"/>
        <w:lang w:val="ru-RU" w:eastAsia="en-US" w:bidi="ar-SA"/>
      </w:rPr>
    </w:lvl>
    <w:lvl w:ilvl="2">
      <w:start w:val="1"/>
      <w:numFmt w:val="decimal"/>
      <w:lvlText w:val="%1.%2.%3."/>
      <w:lvlJc w:val="left"/>
      <w:pPr>
        <w:ind w:left="30" w:hanging="693"/>
      </w:pPr>
      <w:rPr>
        <w:rFonts w:hint="default"/>
        <w:spacing w:val="0"/>
        <w:w w:val="98"/>
        <w:lang w:val="ru-RU" w:eastAsia="en-US" w:bidi="ar-SA"/>
      </w:rPr>
    </w:lvl>
    <w:lvl w:ilvl="3">
      <w:numFmt w:val="bullet"/>
      <w:lvlText w:val="•"/>
      <w:lvlJc w:val="left"/>
      <w:pPr>
        <w:ind w:left="100" w:hanging="693"/>
      </w:pPr>
      <w:rPr>
        <w:rFonts w:hint="default"/>
        <w:lang w:val="ru-RU" w:eastAsia="en-US" w:bidi="ar-SA"/>
      </w:rPr>
    </w:lvl>
    <w:lvl w:ilvl="4">
      <w:numFmt w:val="bullet"/>
      <w:lvlText w:val="•"/>
      <w:lvlJc w:val="left"/>
      <w:pPr>
        <w:ind w:left="1400" w:hanging="693"/>
      </w:pPr>
      <w:rPr>
        <w:rFonts w:hint="default"/>
        <w:lang w:val="ru-RU" w:eastAsia="en-US" w:bidi="ar-SA"/>
      </w:rPr>
    </w:lvl>
    <w:lvl w:ilvl="5">
      <w:numFmt w:val="bullet"/>
      <w:lvlText w:val="•"/>
      <w:lvlJc w:val="left"/>
      <w:pPr>
        <w:ind w:left="1440" w:hanging="693"/>
      </w:pPr>
      <w:rPr>
        <w:rFonts w:hint="default"/>
        <w:lang w:val="ru-RU" w:eastAsia="en-US" w:bidi="ar-SA"/>
      </w:rPr>
    </w:lvl>
    <w:lvl w:ilvl="6">
      <w:numFmt w:val="bullet"/>
      <w:lvlText w:val="•"/>
      <w:lvlJc w:val="left"/>
      <w:pPr>
        <w:ind w:left="3225" w:hanging="693"/>
      </w:pPr>
      <w:rPr>
        <w:rFonts w:hint="default"/>
        <w:lang w:val="ru-RU" w:eastAsia="en-US" w:bidi="ar-SA"/>
      </w:rPr>
    </w:lvl>
    <w:lvl w:ilvl="7">
      <w:numFmt w:val="bullet"/>
      <w:lvlText w:val="•"/>
      <w:lvlJc w:val="left"/>
      <w:pPr>
        <w:ind w:left="5010" w:hanging="693"/>
      </w:pPr>
      <w:rPr>
        <w:rFonts w:hint="default"/>
        <w:lang w:val="ru-RU" w:eastAsia="en-US" w:bidi="ar-SA"/>
      </w:rPr>
    </w:lvl>
    <w:lvl w:ilvl="8">
      <w:numFmt w:val="bullet"/>
      <w:lvlText w:val="•"/>
      <w:lvlJc w:val="left"/>
      <w:pPr>
        <w:ind w:left="6795" w:hanging="693"/>
      </w:pPr>
      <w:rPr>
        <w:rFonts w:hint="default"/>
        <w:lang w:val="ru-RU" w:eastAsia="en-US" w:bidi="ar-SA"/>
      </w:rPr>
    </w:lvl>
  </w:abstractNum>
  <w:abstractNum w:abstractNumId="39">
    <w:nsid w:val="5FB8599C"/>
    <w:multiLevelType w:val="hybridMultilevel"/>
    <w:tmpl w:val="017EBA26"/>
    <w:lvl w:ilvl="0" w:tplc="B6BE210A">
      <w:start w:val="2"/>
      <w:numFmt w:val="upperRoman"/>
      <w:lvlText w:val="%1."/>
      <w:lvlJc w:val="left"/>
      <w:pPr>
        <w:ind w:left="3543" w:hanging="356"/>
        <w:jc w:val="right"/>
      </w:pPr>
      <w:rPr>
        <w:rFonts w:hint="default"/>
        <w:spacing w:val="0"/>
        <w:w w:val="94"/>
        <w:lang w:val="ru-RU" w:eastAsia="en-US" w:bidi="ar-SA"/>
      </w:rPr>
    </w:lvl>
    <w:lvl w:ilvl="1" w:tplc="CB3C4138">
      <w:numFmt w:val="bullet"/>
      <w:lvlText w:val="•"/>
      <w:lvlJc w:val="left"/>
      <w:pPr>
        <w:ind w:left="4223" w:hanging="356"/>
      </w:pPr>
      <w:rPr>
        <w:rFonts w:hint="default"/>
        <w:lang w:val="ru-RU" w:eastAsia="en-US" w:bidi="ar-SA"/>
      </w:rPr>
    </w:lvl>
    <w:lvl w:ilvl="2" w:tplc="8E1A0C7C">
      <w:numFmt w:val="bullet"/>
      <w:lvlText w:val="•"/>
      <w:lvlJc w:val="left"/>
      <w:pPr>
        <w:ind w:left="4907" w:hanging="356"/>
      </w:pPr>
      <w:rPr>
        <w:rFonts w:hint="default"/>
        <w:lang w:val="ru-RU" w:eastAsia="en-US" w:bidi="ar-SA"/>
      </w:rPr>
    </w:lvl>
    <w:lvl w:ilvl="3" w:tplc="536CAB82">
      <w:numFmt w:val="bullet"/>
      <w:lvlText w:val="•"/>
      <w:lvlJc w:val="left"/>
      <w:pPr>
        <w:ind w:left="5591" w:hanging="356"/>
      </w:pPr>
      <w:rPr>
        <w:rFonts w:hint="default"/>
        <w:lang w:val="ru-RU" w:eastAsia="en-US" w:bidi="ar-SA"/>
      </w:rPr>
    </w:lvl>
    <w:lvl w:ilvl="4" w:tplc="2C16C726">
      <w:numFmt w:val="bullet"/>
      <w:lvlText w:val="•"/>
      <w:lvlJc w:val="left"/>
      <w:pPr>
        <w:ind w:left="6275" w:hanging="356"/>
      </w:pPr>
      <w:rPr>
        <w:rFonts w:hint="default"/>
        <w:lang w:val="ru-RU" w:eastAsia="en-US" w:bidi="ar-SA"/>
      </w:rPr>
    </w:lvl>
    <w:lvl w:ilvl="5" w:tplc="9EA49208">
      <w:numFmt w:val="bullet"/>
      <w:lvlText w:val="•"/>
      <w:lvlJc w:val="left"/>
      <w:pPr>
        <w:ind w:left="6959" w:hanging="356"/>
      </w:pPr>
      <w:rPr>
        <w:rFonts w:hint="default"/>
        <w:lang w:val="ru-RU" w:eastAsia="en-US" w:bidi="ar-SA"/>
      </w:rPr>
    </w:lvl>
    <w:lvl w:ilvl="6" w:tplc="B9F69BD4">
      <w:numFmt w:val="bullet"/>
      <w:lvlText w:val="•"/>
      <w:lvlJc w:val="left"/>
      <w:pPr>
        <w:ind w:left="7643" w:hanging="356"/>
      </w:pPr>
      <w:rPr>
        <w:rFonts w:hint="default"/>
        <w:lang w:val="ru-RU" w:eastAsia="en-US" w:bidi="ar-SA"/>
      </w:rPr>
    </w:lvl>
    <w:lvl w:ilvl="7" w:tplc="96B058B8">
      <w:numFmt w:val="bullet"/>
      <w:lvlText w:val="•"/>
      <w:lvlJc w:val="left"/>
      <w:pPr>
        <w:ind w:left="8327" w:hanging="356"/>
      </w:pPr>
      <w:rPr>
        <w:rFonts w:hint="default"/>
        <w:lang w:val="ru-RU" w:eastAsia="en-US" w:bidi="ar-SA"/>
      </w:rPr>
    </w:lvl>
    <w:lvl w:ilvl="8" w:tplc="1464A734">
      <w:numFmt w:val="bullet"/>
      <w:lvlText w:val="•"/>
      <w:lvlJc w:val="left"/>
      <w:pPr>
        <w:ind w:left="9011" w:hanging="356"/>
      </w:pPr>
      <w:rPr>
        <w:rFonts w:hint="default"/>
        <w:lang w:val="ru-RU" w:eastAsia="en-US" w:bidi="ar-SA"/>
      </w:rPr>
    </w:lvl>
  </w:abstractNum>
  <w:abstractNum w:abstractNumId="40">
    <w:nsid w:val="6258249A"/>
    <w:multiLevelType w:val="hybridMultilevel"/>
    <w:tmpl w:val="B5F88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074EA8"/>
    <w:multiLevelType w:val="hybridMultilevel"/>
    <w:tmpl w:val="04FCB14E"/>
    <w:lvl w:ilvl="0" w:tplc="59D0D60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6CD1EB8"/>
    <w:multiLevelType w:val="hybridMultilevel"/>
    <w:tmpl w:val="438809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0262D21"/>
    <w:multiLevelType w:val="multilevel"/>
    <w:tmpl w:val="2160E058"/>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3CF20FE"/>
    <w:multiLevelType w:val="hybridMultilevel"/>
    <w:tmpl w:val="DA383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B21719"/>
    <w:multiLevelType w:val="multilevel"/>
    <w:tmpl w:val="2160E058"/>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A6C5A78"/>
    <w:multiLevelType w:val="multilevel"/>
    <w:tmpl w:val="5C1AAD92"/>
    <w:lvl w:ilvl="0">
      <w:start w:val="1"/>
      <w:numFmt w:val="decimal"/>
      <w:lvlText w:val="%1."/>
      <w:lvlJc w:val="left"/>
      <w:pPr>
        <w:ind w:left="720" w:hanging="360"/>
      </w:pPr>
      <w:rPr>
        <w:rFonts w:ascii="Times New Roman" w:hAnsi="Times New Roman" w:cs="Times New Roman" w:hint="default"/>
        <w:b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23"/>
  </w:num>
  <w:num w:numId="3">
    <w:abstractNumId w:val="21"/>
  </w:num>
  <w:num w:numId="4">
    <w:abstractNumId w:val="0"/>
  </w:num>
  <w:num w:numId="5">
    <w:abstractNumId w:val="1"/>
  </w:num>
  <w:num w:numId="6">
    <w:abstractNumId w:val="2"/>
  </w:num>
  <w:num w:numId="7">
    <w:abstractNumId w:val="3"/>
  </w:num>
  <w:num w:numId="8">
    <w:abstractNumId w:val="41"/>
  </w:num>
  <w:num w:numId="9">
    <w:abstractNumId w:val="9"/>
  </w:num>
  <w:num w:numId="10">
    <w:abstractNumId w:val="7"/>
  </w:num>
  <w:num w:numId="11">
    <w:abstractNumId w:val="40"/>
  </w:num>
  <w:num w:numId="12">
    <w:abstractNumId w:val="10"/>
  </w:num>
  <w:num w:numId="13">
    <w:abstractNumId w:val="32"/>
  </w:num>
  <w:num w:numId="14">
    <w:abstractNumId w:val="44"/>
  </w:num>
  <w:num w:numId="15">
    <w:abstractNumId w:val="42"/>
  </w:num>
  <w:num w:numId="16">
    <w:abstractNumId w:val="14"/>
  </w:num>
  <w:num w:numId="17">
    <w:abstractNumId w:val="36"/>
  </w:num>
  <w:num w:numId="18">
    <w:abstractNumId w:val="13"/>
  </w:num>
  <w:num w:numId="19">
    <w:abstractNumId w:val="19"/>
  </w:num>
  <w:num w:numId="20">
    <w:abstractNumId w:val="29"/>
  </w:num>
  <w:num w:numId="21">
    <w:abstractNumId w:val="20"/>
  </w:num>
  <w:num w:numId="22">
    <w:abstractNumId w:val="35"/>
  </w:num>
  <w:num w:numId="23">
    <w:abstractNumId w:val="39"/>
  </w:num>
  <w:num w:numId="24">
    <w:abstractNumId w:val="8"/>
  </w:num>
  <w:num w:numId="25">
    <w:abstractNumId w:val="46"/>
  </w:num>
  <w:num w:numId="26">
    <w:abstractNumId w:val="38"/>
  </w:num>
  <w:num w:numId="27">
    <w:abstractNumId w:val="25"/>
  </w:num>
  <w:num w:numId="28">
    <w:abstractNumId w:val="28"/>
  </w:num>
  <w:num w:numId="29">
    <w:abstractNumId w:val="15"/>
  </w:num>
  <w:num w:numId="30">
    <w:abstractNumId w:val="17"/>
  </w:num>
  <w:num w:numId="31">
    <w:abstractNumId w:val="26"/>
  </w:num>
  <w:num w:numId="32">
    <w:abstractNumId w:val="33"/>
  </w:num>
  <w:num w:numId="33">
    <w:abstractNumId w:val="27"/>
  </w:num>
  <w:num w:numId="34">
    <w:abstractNumId w:val="22"/>
  </w:num>
  <w:num w:numId="35">
    <w:abstractNumId w:val="18"/>
  </w:num>
  <w:num w:numId="36">
    <w:abstractNumId w:val="24"/>
  </w:num>
  <w:num w:numId="37">
    <w:abstractNumId w:val="43"/>
  </w:num>
  <w:num w:numId="38">
    <w:abstractNumId w:val="45"/>
  </w:num>
  <w:num w:numId="39">
    <w:abstractNumId w:val="5"/>
  </w:num>
  <w:num w:numId="40">
    <w:abstractNumId w:val="15"/>
    <w:lvlOverride w:ilvl="0">
      <w:lvl w:ilvl="0" w:tplc="C59EEB7E">
        <w:start w:val="1"/>
        <w:numFmt w:val="upperRoman"/>
        <w:lvlText w:val="%1."/>
        <w:lvlJc w:val="left"/>
        <w:pPr>
          <w:ind w:left="1429" w:hanging="72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1">
    <w:abstractNumId w:val="34"/>
  </w:num>
  <w:num w:numId="42">
    <w:abstractNumId w:val="6"/>
  </w:num>
  <w:num w:numId="43">
    <w:abstractNumId w:val="4"/>
  </w:num>
  <w:num w:numId="44">
    <w:abstractNumId w:val="11"/>
  </w:num>
  <w:num w:numId="45">
    <w:abstractNumId w:val="37"/>
  </w:num>
  <w:num w:numId="46">
    <w:abstractNumId w:val="30"/>
  </w:num>
  <w:num w:numId="47">
    <w:abstractNumId w:val="12"/>
  </w:num>
  <w:num w:numId="4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hdrShapeDefaults>
    <o:shapedefaults v:ext="edit" spidmax="60418"/>
  </w:hdrShapeDefaults>
  <w:footnotePr>
    <w:footnote w:id="-1"/>
    <w:footnote w:id="0"/>
  </w:footnotePr>
  <w:endnotePr>
    <w:endnote w:id="-1"/>
    <w:endnote w:id="0"/>
  </w:endnotePr>
  <w:compat/>
  <w:rsids>
    <w:rsidRoot w:val="00B93913"/>
    <w:rsid w:val="00000767"/>
    <w:rsid w:val="000025B6"/>
    <w:rsid w:val="00002874"/>
    <w:rsid w:val="00005989"/>
    <w:rsid w:val="00005AB6"/>
    <w:rsid w:val="00007901"/>
    <w:rsid w:val="000079D8"/>
    <w:rsid w:val="000136E9"/>
    <w:rsid w:val="000376CD"/>
    <w:rsid w:val="00040917"/>
    <w:rsid w:val="00040A86"/>
    <w:rsid w:val="000416F4"/>
    <w:rsid w:val="0004788D"/>
    <w:rsid w:val="00055443"/>
    <w:rsid w:val="00064084"/>
    <w:rsid w:val="00066043"/>
    <w:rsid w:val="00070A45"/>
    <w:rsid w:val="00070D9B"/>
    <w:rsid w:val="0007117E"/>
    <w:rsid w:val="00073EB2"/>
    <w:rsid w:val="0007519C"/>
    <w:rsid w:val="000761BE"/>
    <w:rsid w:val="0008067D"/>
    <w:rsid w:val="000813CF"/>
    <w:rsid w:val="0008196E"/>
    <w:rsid w:val="000828FC"/>
    <w:rsid w:val="000857E1"/>
    <w:rsid w:val="0009082C"/>
    <w:rsid w:val="00091497"/>
    <w:rsid w:val="000926B2"/>
    <w:rsid w:val="00092BC1"/>
    <w:rsid w:val="00092C01"/>
    <w:rsid w:val="0009507D"/>
    <w:rsid w:val="00096D7A"/>
    <w:rsid w:val="00097E89"/>
    <w:rsid w:val="000A0FC7"/>
    <w:rsid w:val="000A3EDF"/>
    <w:rsid w:val="000A3EE5"/>
    <w:rsid w:val="000A7BBE"/>
    <w:rsid w:val="000B0280"/>
    <w:rsid w:val="000B1804"/>
    <w:rsid w:val="000B20E1"/>
    <w:rsid w:val="000B5551"/>
    <w:rsid w:val="000C0068"/>
    <w:rsid w:val="000C020D"/>
    <w:rsid w:val="000C07BF"/>
    <w:rsid w:val="000C2AE8"/>
    <w:rsid w:val="000C59BC"/>
    <w:rsid w:val="000D1189"/>
    <w:rsid w:val="000D2C05"/>
    <w:rsid w:val="000D7AEA"/>
    <w:rsid w:val="000E0FB1"/>
    <w:rsid w:val="000E1A6B"/>
    <w:rsid w:val="000E234E"/>
    <w:rsid w:val="000E4DAB"/>
    <w:rsid w:val="000E7248"/>
    <w:rsid w:val="000F0BDB"/>
    <w:rsid w:val="00100A13"/>
    <w:rsid w:val="00102020"/>
    <w:rsid w:val="001138CC"/>
    <w:rsid w:val="00115110"/>
    <w:rsid w:val="00117AC3"/>
    <w:rsid w:val="00117B0D"/>
    <w:rsid w:val="00124D03"/>
    <w:rsid w:val="00127857"/>
    <w:rsid w:val="0013026E"/>
    <w:rsid w:val="00130748"/>
    <w:rsid w:val="00131178"/>
    <w:rsid w:val="00131A76"/>
    <w:rsid w:val="00135118"/>
    <w:rsid w:val="00135815"/>
    <w:rsid w:val="001369D8"/>
    <w:rsid w:val="00137405"/>
    <w:rsid w:val="00140A71"/>
    <w:rsid w:val="0015133A"/>
    <w:rsid w:val="00153A91"/>
    <w:rsid w:val="00160FB1"/>
    <w:rsid w:val="00162646"/>
    <w:rsid w:val="00163225"/>
    <w:rsid w:val="00165572"/>
    <w:rsid w:val="001676D0"/>
    <w:rsid w:val="0017585A"/>
    <w:rsid w:val="00175DF0"/>
    <w:rsid w:val="001814A5"/>
    <w:rsid w:val="00182709"/>
    <w:rsid w:val="00182D9B"/>
    <w:rsid w:val="00187D98"/>
    <w:rsid w:val="00190EDA"/>
    <w:rsid w:val="00192023"/>
    <w:rsid w:val="00192C3C"/>
    <w:rsid w:val="00195D43"/>
    <w:rsid w:val="00197151"/>
    <w:rsid w:val="001A3037"/>
    <w:rsid w:val="001A3A9C"/>
    <w:rsid w:val="001A796B"/>
    <w:rsid w:val="001B0268"/>
    <w:rsid w:val="001B1A9A"/>
    <w:rsid w:val="001B3436"/>
    <w:rsid w:val="001B36BA"/>
    <w:rsid w:val="001C1560"/>
    <w:rsid w:val="001C165A"/>
    <w:rsid w:val="001C2B9E"/>
    <w:rsid w:val="001C4233"/>
    <w:rsid w:val="001D04DD"/>
    <w:rsid w:val="001D1BA0"/>
    <w:rsid w:val="001D3B15"/>
    <w:rsid w:val="001D50C2"/>
    <w:rsid w:val="001E2A45"/>
    <w:rsid w:val="001E76D1"/>
    <w:rsid w:val="001F1764"/>
    <w:rsid w:val="001F36BE"/>
    <w:rsid w:val="002000DB"/>
    <w:rsid w:val="00201AFE"/>
    <w:rsid w:val="00202506"/>
    <w:rsid w:val="00202C13"/>
    <w:rsid w:val="0020500D"/>
    <w:rsid w:val="002059E2"/>
    <w:rsid w:val="0020678A"/>
    <w:rsid w:val="0021136F"/>
    <w:rsid w:val="00213768"/>
    <w:rsid w:val="00221006"/>
    <w:rsid w:val="0022340B"/>
    <w:rsid w:val="00224BD7"/>
    <w:rsid w:val="00227947"/>
    <w:rsid w:val="0023135E"/>
    <w:rsid w:val="0023507A"/>
    <w:rsid w:val="00237ED7"/>
    <w:rsid w:val="00241678"/>
    <w:rsid w:val="002416F4"/>
    <w:rsid w:val="002425B0"/>
    <w:rsid w:val="002526C3"/>
    <w:rsid w:val="002532AC"/>
    <w:rsid w:val="00255583"/>
    <w:rsid w:val="00257EF2"/>
    <w:rsid w:val="002627DF"/>
    <w:rsid w:val="002638B4"/>
    <w:rsid w:val="00265CA8"/>
    <w:rsid w:val="00270CDD"/>
    <w:rsid w:val="002718EC"/>
    <w:rsid w:val="00274ECC"/>
    <w:rsid w:val="00275BD8"/>
    <w:rsid w:val="002845C2"/>
    <w:rsid w:val="00285508"/>
    <w:rsid w:val="00286CA3"/>
    <w:rsid w:val="00287B21"/>
    <w:rsid w:val="00291D05"/>
    <w:rsid w:val="002955EC"/>
    <w:rsid w:val="00295C13"/>
    <w:rsid w:val="002A295F"/>
    <w:rsid w:val="002A2EDD"/>
    <w:rsid w:val="002B06A8"/>
    <w:rsid w:val="002B0E02"/>
    <w:rsid w:val="002B1036"/>
    <w:rsid w:val="002B2A4E"/>
    <w:rsid w:val="002B3D73"/>
    <w:rsid w:val="002B4A8F"/>
    <w:rsid w:val="002B4D91"/>
    <w:rsid w:val="002C1622"/>
    <w:rsid w:val="002C21F3"/>
    <w:rsid w:val="002C232A"/>
    <w:rsid w:val="002C3083"/>
    <w:rsid w:val="002C4FAB"/>
    <w:rsid w:val="002C54D9"/>
    <w:rsid w:val="002C5A58"/>
    <w:rsid w:val="002D2184"/>
    <w:rsid w:val="002D2B75"/>
    <w:rsid w:val="002D463D"/>
    <w:rsid w:val="002D46EE"/>
    <w:rsid w:val="002D57CB"/>
    <w:rsid w:val="002E5D08"/>
    <w:rsid w:val="002E7621"/>
    <w:rsid w:val="002E7821"/>
    <w:rsid w:val="002F4A51"/>
    <w:rsid w:val="002F4DBE"/>
    <w:rsid w:val="002F6404"/>
    <w:rsid w:val="002F72A7"/>
    <w:rsid w:val="00300FA9"/>
    <w:rsid w:val="00301FC2"/>
    <w:rsid w:val="00306C08"/>
    <w:rsid w:val="00306F26"/>
    <w:rsid w:val="00311E07"/>
    <w:rsid w:val="0031462D"/>
    <w:rsid w:val="003159D7"/>
    <w:rsid w:val="003161DC"/>
    <w:rsid w:val="003161DD"/>
    <w:rsid w:val="00323922"/>
    <w:rsid w:val="00325787"/>
    <w:rsid w:val="00326E21"/>
    <w:rsid w:val="00327000"/>
    <w:rsid w:val="00330793"/>
    <w:rsid w:val="00330EF3"/>
    <w:rsid w:val="00333844"/>
    <w:rsid w:val="00336AE1"/>
    <w:rsid w:val="003406C9"/>
    <w:rsid w:val="00350AA6"/>
    <w:rsid w:val="00351B24"/>
    <w:rsid w:val="00352085"/>
    <w:rsid w:val="00353896"/>
    <w:rsid w:val="0035608E"/>
    <w:rsid w:val="0035747F"/>
    <w:rsid w:val="003577DF"/>
    <w:rsid w:val="00360C77"/>
    <w:rsid w:val="003624DC"/>
    <w:rsid w:val="00362DFB"/>
    <w:rsid w:val="00363736"/>
    <w:rsid w:val="00370749"/>
    <w:rsid w:val="00370C86"/>
    <w:rsid w:val="00371CA3"/>
    <w:rsid w:val="00373B15"/>
    <w:rsid w:val="0037553C"/>
    <w:rsid w:val="0037771C"/>
    <w:rsid w:val="003849F6"/>
    <w:rsid w:val="003921CC"/>
    <w:rsid w:val="00394E9D"/>
    <w:rsid w:val="0039725F"/>
    <w:rsid w:val="003A1235"/>
    <w:rsid w:val="003A1AFE"/>
    <w:rsid w:val="003A244E"/>
    <w:rsid w:val="003A3B0B"/>
    <w:rsid w:val="003A4E5F"/>
    <w:rsid w:val="003A5C03"/>
    <w:rsid w:val="003A7B90"/>
    <w:rsid w:val="003B0586"/>
    <w:rsid w:val="003B1C23"/>
    <w:rsid w:val="003B34EA"/>
    <w:rsid w:val="003C4C40"/>
    <w:rsid w:val="003C54EA"/>
    <w:rsid w:val="003C5AF8"/>
    <w:rsid w:val="003D1F47"/>
    <w:rsid w:val="003D356F"/>
    <w:rsid w:val="003D4B9E"/>
    <w:rsid w:val="003D5D24"/>
    <w:rsid w:val="003D75B7"/>
    <w:rsid w:val="003E0156"/>
    <w:rsid w:val="003E4823"/>
    <w:rsid w:val="003E5095"/>
    <w:rsid w:val="003F321E"/>
    <w:rsid w:val="003F3EEF"/>
    <w:rsid w:val="003F5864"/>
    <w:rsid w:val="003F7BAF"/>
    <w:rsid w:val="003F7EAB"/>
    <w:rsid w:val="004015A5"/>
    <w:rsid w:val="00406634"/>
    <w:rsid w:val="00406F8A"/>
    <w:rsid w:val="00407DFB"/>
    <w:rsid w:val="00412971"/>
    <w:rsid w:val="0042059A"/>
    <w:rsid w:val="004258DA"/>
    <w:rsid w:val="00426D60"/>
    <w:rsid w:val="004361F4"/>
    <w:rsid w:val="0043669E"/>
    <w:rsid w:val="004405AF"/>
    <w:rsid w:val="00440E78"/>
    <w:rsid w:val="00441BE3"/>
    <w:rsid w:val="00445FAF"/>
    <w:rsid w:val="00446709"/>
    <w:rsid w:val="00451107"/>
    <w:rsid w:val="00453E2A"/>
    <w:rsid w:val="004573E2"/>
    <w:rsid w:val="00460ABF"/>
    <w:rsid w:val="00470A11"/>
    <w:rsid w:val="004716C4"/>
    <w:rsid w:val="00471B9A"/>
    <w:rsid w:val="004776AC"/>
    <w:rsid w:val="00481743"/>
    <w:rsid w:val="00481A3F"/>
    <w:rsid w:val="00482E08"/>
    <w:rsid w:val="004916F2"/>
    <w:rsid w:val="00492210"/>
    <w:rsid w:val="00493F4A"/>
    <w:rsid w:val="004A00E3"/>
    <w:rsid w:val="004A49C8"/>
    <w:rsid w:val="004A6FF6"/>
    <w:rsid w:val="004A71E5"/>
    <w:rsid w:val="004B1528"/>
    <w:rsid w:val="004C58C3"/>
    <w:rsid w:val="004C61DC"/>
    <w:rsid w:val="004D05B7"/>
    <w:rsid w:val="004D36A4"/>
    <w:rsid w:val="004D453E"/>
    <w:rsid w:val="004D50A2"/>
    <w:rsid w:val="004D67E7"/>
    <w:rsid w:val="004E06EE"/>
    <w:rsid w:val="004E3AD5"/>
    <w:rsid w:val="004E5443"/>
    <w:rsid w:val="004E546D"/>
    <w:rsid w:val="004E6DC0"/>
    <w:rsid w:val="004F029C"/>
    <w:rsid w:val="004F062F"/>
    <w:rsid w:val="004F133A"/>
    <w:rsid w:val="004F4D2C"/>
    <w:rsid w:val="004F7754"/>
    <w:rsid w:val="00502B26"/>
    <w:rsid w:val="00503CC8"/>
    <w:rsid w:val="00503FBB"/>
    <w:rsid w:val="00505BFB"/>
    <w:rsid w:val="00506716"/>
    <w:rsid w:val="00510BC9"/>
    <w:rsid w:val="00511117"/>
    <w:rsid w:val="0051389D"/>
    <w:rsid w:val="00516B28"/>
    <w:rsid w:val="00523101"/>
    <w:rsid w:val="00526E57"/>
    <w:rsid w:val="0052711D"/>
    <w:rsid w:val="005358FC"/>
    <w:rsid w:val="00536872"/>
    <w:rsid w:val="00536F29"/>
    <w:rsid w:val="005373A0"/>
    <w:rsid w:val="00541508"/>
    <w:rsid w:val="005425C8"/>
    <w:rsid w:val="0054268C"/>
    <w:rsid w:val="00542EC0"/>
    <w:rsid w:val="00543980"/>
    <w:rsid w:val="00546E82"/>
    <w:rsid w:val="00550645"/>
    <w:rsid w:val="00550683"/>
    <w:rsid w:val="005552FC"/>
    <w:rsid w:val="00564E2F"/>
    <w:rsid w:val="005656CD"/>
    <w:rsid w:val="00565881"/>
    <w:rsid w:val="005748BB"/>
    <w:rsid w:val="00575D4A"/>
    <w:rsid w:val="00576E81"/>
    <w:rsid w:val="00581228"/>
    <w:rsid w:val="00583B3B"/>
    <w:rsid w:val="00587AB7"/>
    <w:rsid w:val="00587C83"/>
    <w:rsid w:val="005922DE"/>
    <w:rsid w:val="0059248F"/>
    <w:rsid w:val="0059278C"/>
    <w:rsid w:val="0059494A"/>
    <w:rsid w:val="00597157"/>
    <w:rsid w:val="005A5876"/>
    <w:rsid w:val="005A62DF"/>
    <w:rsid w:val="005B022C"/>
    <w:rsid w:val="005B0267"/>
    <w:rsid w:val="005B02E4"/>
    <w:rsid w:val="005B2425"/>
    <w:rsid w:val="005B4D5A"/>
    <w:rsid w:val="005C2AF8"/>
    <w:rsid w:val="005C2B7A"/>
    <w:rsid w:val="005C2D8E"/>
    <w:rsid w:val="005C5992"/>
    <w:rsid w:val="005C5A13"/>
    <w:rsid w:val="005D5021"/>
    <w:rsid w:val="005E0632"/>
    <w:rsid w:val="005E135A"/>
    <w:rsid w:val="005E760D"/>
    <w:rsid w:val="005F00B3"/>
    <w:rsid w:val="005F648C"/>
    <w:rsid w:val="005F6DEA"/>
    <w:rsid w:val="0060120D"/>
    <w:rsid w:val="0061418D"/>
    <w:rsid w:val="00621289"/>
    <w:rsid w:val="0062266F"/>
    <w:rsid w:val="0062297E"/>
    <w:rsid w:val="00623212"/>
    <w:rsid w:val="006313C9"/>
    <w:rsid w:val="00632830"/>
    <w:rsid w:val="00635F0B"/>
    <w:rsid w:val="00636507"/>
    <w:rsid w:val="006426F7"/>
    <w:rsid w:val="00642A09"/>
    <w:rsid w:val="006453BA"/>
    <w:rsid w:val="00645C08"/>
    <w:rsid w:val="006465CF"/>
    <w:rsid w:val="00650418"/>
    <w:rsid w:val="0065080F"/>
    <w:rsid w:val="00654B93"/>
    <w:rsid w:val="0065520F"/>
    <w:rsid w:val="00656D23"/>
    <w:rsid w:val="00656F65"/>
    <w:rsid w:val="00657197"/>
    <w:rsid w:val="00657368"/>
    <w:rsid w:val="00664DB3"/>
    <w:rsid w:val="00665739"/>
    <w:rsid w:val="00672BF1"/>
    <w:rsid w:val="0067393E"/>
    <w:rsid w:val="0067770D"/>
    <w:rsid w:val="00680D02"/>
    <w:rsid w:val="00680EDE"/>
    <w:rsid w:val="00681BAD"/>
    <w:rsid w:val="00685202"/>
    <w:rsid w:val="006907D6"/>
    <w:rsid w:val="006931B0"/>
    <w:rsid w:val="00693386"/>
    <w:rsid w:val="00693ED0"/>
    <w:rsid w:val="0069460F"/>
    <w:rsid w:val="00696C79"/>
    <w:rsid w:val="006A05AC"/>
    <w:rsid w:val="006A301E"/>
    <w:rsid w:val="006A32A2"/>
    <w:rsid w:val="006A4DDC"/>
    <w:rsid w:val="006A7E8A"/>
    <w:rsid w:val="006B14B0"/>
    <w:rsid w:val="006B1AF2"/>
    <w:rsid w:val="006B24E3"/>
    <w:rsid w:val="006B2751"/>
    <w:rsid w:val="006B44F2"/>
    <w:rsid w:val="006B7DF3"/>
    <w:rsid w:val="006C0660"/>
    <w:rsid w:val="006C09D0"/>
    <w:rsid w:val="006C283C"/>
    <w:rsid w:val="006C4999"/>
    <w:rsid w:val="006C642C"/>
    <w:rsid w:val="006C66E4"/>
    <w:rsid w:val="006D3260"/>
    <w:rsid w:val="006D7483"/>
    <w:rsid w:val="006D78DA"/>
    <w:rsid w:val="006E1903"/>
    <w:rsid w:val="006E1D2E"/>
    <w:rsid w:val="006E51CB"/>
    <w:rsid w:val="006F1937"/>
    <w:rsid w:val="006F2370"/>
    <w:rsid w:val="006F5D14"/>
    <w:rsid w:val="006F6821"/>
    <w:rsid w:val="0070390C"/>
    <w:rsid w:val="00704571"/>
    <w:rsid w:val="00714986"/>
    <w:rsid w:val="007151B1"/>
    <w:rsid w:val="007166A3"/>
    <w:rsid w:val="00716D44"/>
    <w:rsid w:val="0072468A"/>
    <w:rsid w:val="00726A99"/>
    <w:rsid w:val="00726FF3"/>
    <w:rsid w:val="007300FC"/>
    <w:rsid w:val="007330F6"/>
    <w:rsid w:val="00735F8F"/>
    <w:rsid w:val="00737234"/>
    <w:rsid w:val="00737E00"/>
    <w:rsid w:val="0074010A"/>
    <w:rsid w:val="007412CF"/>
    <w:rsid w:val="00741E11"/>
    <w:rsid w:val="00742919"/>
    <w:rsid w:val="00743259"/>
    <w:rsid w:val="00743344"/>
    <w:rsid w:val="007443F1"/>
    <w:rsid w:val="007446AC"/>
    <w:rsid w:val="00746EB5"/>
    <w:rsid w:val="00750E59"/>
    <w:rsid w:val="00752D4F"/>
    <w:rsid w:val="00755934"/>
    <w:rsid w:val="007572EE"/>
    <w:rsid w:val="00757CBF"/>
    <w:rsid w:val="00761FC5"/>
    <w:rsid w:val="00765099"/>
    <w:rsid w:val="0077159D"/>
    <w:rsid w:val="007737A7"/>
    <w:rsid w:val="00776341"/>
    <w:rsid w:val="00780932"/>
    <w:rsid w:val="00780FB2"/>
    <w:rsid w:val="007820C5"/>
    <w:rsid w:val="007863CE"/>
    <w:rsid w:val="00786D7F"/>
    <w:rsid w:val="007924F7"/>
    <w:rsid w:val="00794CF2"/>
    <w:rsid w:val="0079725C"/>
    <w:rsid w:val="007A06B6"/>
    <w:rsid w:val="007A42F0"/>
    <w:rsid w:val="007A4CB5"/>
    <w:rsid w:val="007A4F32"/>
    <w:rsid w:val="007A6095"/>
    <w:rsid w:val="007A63D3"/>
    <w:rsid w:val="007B0A22"/>
    <w:rsid w:val="007B37C1"/>
    <w:rsid w:val="007C2465"/>
    <w:rsid w:val="007C5EF5"/>
    <w:rsid w:val="007C6AD7"/>
    <w:rsid w:val="007D19F9"/>
    <w:rsid w:val="007D3D7B"/>
    <w:rsid w:val="007D5249"/>
    <w:rsid w:val="007D7D4A"/>
    <w:rsid w:val="007E06A3"/>
    <w:rsid w:val="007E1BB8"/>
    <w:rsid w:val="007E3868"/>
    <w:rsid w:val="007E4882"/>
    <w:rsid w:val="007E7C52"/>
    <w:rsid w:val="007F2032"/>
    <w:rsid w:val="007F209E"/>
    <w:rsid w:val="007F7136"/>
    <w:rsid w:val="00801FB9"/>
    <w:rsid w:val="00804027"/>
    <w:rsid w:val="00804D3F"/>
    <w:rsid w:val="008070C7"/>
    <w:rsid w:val="00810F86"/>
    <w:rsid w:val="00811455"/>
    <w:rsid w:val="00813851"/>
    <w:rsid w:val="008149B2"/>
    <w:rsid w:val="008164D1"/>
    <w:rsid w:val="00817325"/>
    <w:rsid w:val="008201E2"/>
    <w:rsid w:val="00825172"/>
    <w:rsid w:val="008310D6"/>
    <w:rsid w:val="00832888"/>
    <w:rsid w:val="0083432B"/>
    <w:rsid w:val="00837036"/>
    <w:rsid w:val="0083750A"/>
    <w:rsid w:val="00843F8D"/>
    <w:rsid w:val="0084430A"/>
    <w:rsid w:val="00844732"/>
    <w:rsid w:val="00852B89"/>
    <w:rsid w:val="00852EB0"/>
    <w:rsid w:val="00856D15"/>
    <w:rsid w:val="008628C4"/>
    <w:rsid w:val="00862E90"/>
    <w:rsid w:val="00866D87"/>
    <w:rsid w:val="00867141"/>
    <w:rsid w:val="00870343"/>
    <w:rsid w:val="0087211C"/>
    <w:rsid w:val="0087331A"/>
    <w:rsid w:val="00875386"/>
    <w:rsid w:val="00877DBE"/>
    <w:rsid w:val="00881C90"/>
    <w:rsid w:val="00882667"/>
    <w:rsid w:val="0088460E"/>
    <w:rsid w:val="00886064"/>
    <w:rsid w:val="0088767F"/>
    <w:rsid w:val="008934BD"/>
    <w:rsid w:val="00895BD2"/>
    <w:rsid w:val="00895C77"/>
    <w:rsid w:val="0089600E"/>
    <w:rsid w:val="008971B4"/>
    <w:rsid w:val="008A0AF8"/>
    <w:rsid w:val="008A4811"/>
    <w:rsid w:val="008A4C52"/>
    <w:rsid w:val="008A6E6D"/>
    <w:rsid w:val="008B0F24"/>
    <w:rsid w:val="008B0F74"/>
    <w:rsid w:val="008B35D6"/>
    <w:rsid w:val="008B409F"/>
    <w:rsid w:val="008B6B77"/>
    <w:rsid w:val="008C11F4"/>
    <w:rsid w:val="008C55A8"/>
    <w:rsid w:val="008C7844"/>
    <w:rsid w:val="008C7D6F"/>
    <w:rsid w:val="008D11BA"/>
    <w:rsid w:val="008D16F2"/>
    <w:rsid w:val="008D1F4D"/>
    <w:rsid w:val="008D3F55"/>
    <w:rsid w:val="008D75B3"/>
    <w:rsid w:val="008E024A"/>
    <w:rsid w:val="008E0B30"/>
    <w:rsid w:val="008E0E01"/>
    <w:rsid w:val="008E1CCE"/>
    <w:rsid w:val="008E2249"/>
    <w:rsid w:val="008E4949"/>
    <w:rsid w:val="008E4C72"/>
    <w:rsid w:val="008E5D1E"/>
    <w:rsid w:val="008F18C4"/>
    <w:rsid w:val="00900AF8"/>
    <w:rsid w:val="009013ED"/>
    <w:rsid w:val="009030C0"/>
    <w:rsid w:val="00906399"/>
    <w:rsid w:val="00906669"/>
    <w:rsid w:val="00913482"/>
    <w:rsid w:val="00913978"/>
    <w:rsid w:val="0092228A"/>
    <w:rsid w:val="00922CBA"/>
    <w:rsid w:val="00923714"/>
    <w:rsid w:val="00926AF2"/>
    <w:rsid w:val="00930AF1"/>
    <w:rsid w:val="00931630"/>
    <w:rsid w:val="009320E4"/>
    <w:rsid w:val="00932753"/>
    <w:rsid w:val="00933B00"/>
    <w:rsid w:val="00934C5B"/>
    <w:rsid w:val="0093526A"/>
    <w:rsid w:val="009365E5"/>
    <w:rsid w:val="009409E3"/>
    <w:rsid w:val="00946CDA"/>
    <w:rsid w:val="00951AA4"/>
    <w:rsid w:val="00954622"/>
    <w:rsid w:val="00954CA6"/>
    <w:rsid w:val="00956C88"/>
    <w:rsid w:val="00960A7B"/>
    <w:rsid w:val="0096199F"/>
    <w:rsid w:val="00963196"/>
    <w:rsid w:val="00963200"/>
    <w:rsid w:val="00965100"/>
    <w:rsid w:val="00966FE2"/>
    <w:rsid w:val="00971FEC"/>
    <w:rsid w:val="009722E1"/>
    <w:rsid w:val="0098286F"/>
    <w:rsid w:val="00983490"/>
    <w:rsid w:val="00986D16"/>
    <w:rsid w:val="009910C7"/>
    <w:rsid w:val="00991373"/>
    <w:rsid w:val="00991B70"/>
    <w:rsid w:val="00993334"/>
    <w:rsid w:val="00993606"/>
    <w:rsid w:val="0099380A"/>
    <w:rsid w:val="00996A7A"/>
    <w:rsid w:val="009A0472"/>
    <w:rsid w:val="009A1916"/>
    <w:rsid w:val="009A238D"/>
    <w:rsid w:val="009A691A"/>
    <w:rsid w:val="009B08F3"/>
    <w:rsid w:val="009B40E5"/>
    <w:rsid w:val="009C329F"/>
    <w:rsid w:val="009C753D"/>
    <w:rsid w:val="009C7BCE"/>
    <w:rsid w:val="009D2AAB"/>
    <w:rsid w:val="009E353D"/>
    <w:rsid w:val="009E5D76"/>
    <w:rsid w:val="009F60A1"/>
    <w:rsid w:val="00A02F9F"/>
    <w:rsid w:val="00A1182B"/>
    <w:rsid w:val="00A13DC5"/>
    <w:rsid w:val="00A1737B"/>
    <w:rsid w:val="00A17D4B"/>
    <w:rsid w:val="00A2558D"/>
    <w:rsid w:val="00A31DEC"/>
    <w:rsid w:val="00A31F92"/>
    <w:rsid w:val="00A445C5"/>
    <w:rsid w:val="00A46B4D"/>
    <w:rsid w:val="00A507B5"/>
    <w:rsid w:val="00A522B2"/>
    <w:rsid w:val="00A532E8"/>
    <w:rsid w:val="00A55E40"/>
    <w:rsid w:val="00A57DF5"/>
    <w:rsid w:val="00A57E28"/>
    <w:rsid w:val="00A62491"/>
    <w:rsid w:val="00A63CDB"/>
    <w:rsid w:val="00A67127"/>
    <w:rsid w:val="00A7426D"/>
    <w:rsid w:val="00A777F1"/>
    <w:rsid w:val="00A83A1B"/>
    <w:rsid w:val="00A85517"/>
    <w:rsid w:val="00A86381"/>
    <w:rsid w:val="00A902F3"/>
    <w:rsid w:val="00A93BF1"/>
    <w:rsid w:val="00A9436B"/>
    <w:rsid w:val="00AA0F01"/>
    <w:rsid w:val="00AB120C"/>
    <w:rsid w:val="00AB2B8D"/>
    <w:rsid w:val="00AB73CE"/>
    <w:rsid w:val="00AB7B05"/>
    <w:rsid w:val="00AC0B4A"/>
    <w:rsid w:val="00AC3E9F"/>
    <w:rsid w:val="00AC5A2B"/>
    <w:rsid w:val="00AD3726"/>
    <w:rsid w:val="00AD7073"/>
    <w:rsid w:val="00AE22A6"/>
    <w:rsid w:val="00AF0607"/>
    <w:rsid w:val="00AF2542"/>
    <w:rsid w:val="00AF2E61"/>
    <w:rsid w:val="00B000EA"/>
    <w:rsid w:val="00B0086D"/>
    <w:rsid w:val="00B020C9"/>
    <w:rsid w:val="00B02A30"/>
    <w:rsid w:val="00B07D65"/>
    <w:rsid w:val="00B11BF7"/>
    <w:rsid w:val="00B120FC"/>
    <w:rsid w:val="00B14004"/>
    <w:rsid w:val="00B16394"/>
    <w:rsid w:val="00B21B72"/>
    <w:rsid w:val="00B2348F"/>
    <w:rsid w:val="00B23A32"/>
    <w:rsid w:val="00B241B4"/>
    <w:rsid w:val="00B356EE"/>
    <w:rsid w:val="00B3717F"/>
    <w:rsid w:val="00B40896"/>
    <w:rsid w:val="00B41521"/>
    <w:rsid w:val="00B43147"/>
    <w:rsid w:val="00B43551"/>
    <w:rsid w:val="00B436DC"/>
    <w:rsid w:val="00B439DD"/>
    <w:rsid w:val="00B46090"/>
    <w:rsid w:val="00B47FC3"/>
    <w:rsid w:val="00B50634"/>
    <w:rsid w:val="00B51621"/>
    <w:rsid w:val="00B51A34"/>
    <w:rsid w:val="00B52AD7"/>
    <w:rsid w:val="00B55ACB"/>
    <w:rsid w:val="00B56D2D"/>
    <w:rsid w:val="00B61ACC"/>
    <w:rsid w:val="00B62F5C"/>
    <w:rsid w:val="00B63F8D"/>
    <w:rsid w:val="00B640E0"/>
    <w:rsid w:val="00B713FE"/>
    <w:rsid w:val="00B71698"/>
    <w:rsid w:val="00B7348E"/>
    <w:rsid w:val="00B76765"/>
    <w:rsid w:val="00B76911"/>
    <w:rsid w:val="00B7742D"/>
    <w:rsid w:val="00B803A8"/>
    <w:rsid w:val="00B82422"/>
    <w:rsid w:val="00B83188"/>
    <w:rsid w:val="00B852AD"/>
    <w:rsid w:val="00B87B84"/>
    <w:rsid w:val="00B93913"/>
    <w:rsid w:val="00B9436A"/>
    <w:rsid w:val="00B94E3D"/>
    <w:rsid w:val="00B96E21"/>
    <w:rsid w:val="00BA064E"/>
    <w:rsid w:val="00BA15B0"/>
    <w:rsid w:val="00BA37D5"/>
    <w:rsid w:val="00BA4E8F"/>
    <w:rsid w:val="00BA7402"/>
    <w:rsid w:val="00BA7B26"/>
    <w:rsid w:val="00BB5FA2"/>
    <w:rsid w:val="00BC04FC"/>
    <w:rsid w:val="00BC082E"/>
    <w:rsid w:val="00BC11B6"/>
    <w:rsid w:val="00BC1B1B"/>
    <w:rsid w:val="00BC45DA"/>
    <w:rsid w:val="00BC6C33"/>
    <w:rsid w:val="00BD0A79"/>
    <w:rsid w:val="00BD14D6"/>
    <w:rsid w:val="00BD17F0"/>
    <w:rsid w:val="00BD7103"/>
    <w:rsid w:val="00BD7B3D"/>
    <w:rsid w:val="00BD7CFE"/>
    <w:rsid w:val="00BE0D7A"/>
    <w:rsid w:val="00BE2A4E"/>
    <w:rsid w:val="00BE466A"/>
    <w:rsid w:val="00BE7002"/>
    <w:rsid w:val="00BF2D1D"/>
    <w:rsid w:val="00BF4C73"/>
    <w:rsid w:val="00BF4EFC"/>
    <w:rsid w:val="00BF5371"/>
    <w:rsid w:val="00BF53EE"/>
    <w:rsid w:val="00BF5757"/>
    <w:rsid w:val="00BF653F"/>
    <w:rsid w:val="00C030C2"/>
    <w:rsid w:val="00C074BB"/>
    <w:rsid w:val="00C10EFC"/>
    <w:rsid w:val="00C134F6"/>
    <w:rsid w:val="00C14F8F"/>
    <w:rsid w:val="00C162CF"/>
    <w:rsid w:val="00C16CFB"/>
    <w:rsid w:val="00C216FF"/>
    <w:rsid w:val="00C2436C"/>
    <w:rsid w:val="00C322B1"/>
    <w:rsid w:val="00C37D38"/>
    <w:rsid w:val="00C40F26"/>
    <w:rsid w:val="00C41748"/>
    <w:rsid w:val="00C45929"/>
    <w:rsid w:val="00C461D3"/>
    <w:rsid w:val="00C47E49"/>
    <w:rsid w:val="00C50AF6"/>
    <w:rsid w:val="00C50EC1"/>
    <w:rsid w:val="00C52374"/>
    <w:rsid w:val="00C56FA3"/>
    <w:rsid w:val="00C575BC"/>
    <w:rsid w:val="00C61DC7"/>
    <w:rsid w:val="00C629FB"/>
    <w:rsid w:val="00C63C31"/>
    <w:rsid w:val="00C63C9A"/>
    <w:rsid w:val="00C64474"/>
    <w:rsid w:val="00C65B0B"/>
    <w:rsid w:val="00C760C6"/>
    <w:rsid w:val="00C774DF"/>
    <w:rsid w:val="00C80122"/>
    <w:rsid w:val="00C81821"/>
    <w:rsid w:val="00C81E5F"/>
    <w:rsid w:val="00C82034"/>
    <w:rsid w:val="00C83F8A"/>
    <w:rsid w:val="00C84572"/>
    <w:rsid w:val="00C8460D"/>
    <w:rsid w:val="00C87BDA"/>
    <w:rsid w:val="00C90041"/>
    <w:rsid w:val="00C9156D"/>
    <w:rsid w:val="00C9275F"/>
    <w:rsid w:val="00C96A55"/>
    <w:rsid w:val="00C96A86"/>
    <w:rsid w:val="00CA00EE"/>
    <w:rsid w:val="00CA1AAB"/>
    <w:rsid w:val="00CA302B"/>
    <w:rsid w:val="00CA3341"/>
    <w:rsid w:val="00CA4332"/>
    <w:rsid w:val="00CA4498"/>
    <w:rsid w:val="00CA6C1D"/>
    <w:rsid w:val="00CB16F0"/>
    <w:rsid w:val="00CB37F3"/>
    <w:rsid w:val="00CB5704"/>
    <w:rsid w:val="00CC04D5"/>
    <w:rsid w:val="00CC32EE"/>
    <w:rsid w:val="00CD0A2E"/>
    <w:rsid w:val="00CD1D0E"/>
    <w:rsid w:val="00CD2739"/>
    <w:rsid w:val="00CD2C05"/>
    <w:rsid w:val="00CD4BFB"/>
    <w:rsid w:val="00CD6C96"/>
    <w:rsid w:val="00CE27D5"/>
    <w:rsid w:val="00CE38AC"/>
    <w:rsid w:val="00CF01C5"/>
    <w:rsid w:val="00CF17E6"/>
    <w:rsid w:val="00CF2AD9"/>
    <w:rsid w:val="00CF7AF9"/>
    <w:rsid w:val="00CF7D8B"/>
    <w:rsid w:val="00D0333E"/>
    <w:rsid w:val="00D06579"/>
    <w:rsid w:val="00D07E89"/>
    <w:rsid w:val="00D10688"/>
    <w:rsid w:val="00D11085"/>
    <w:rsid w:val="00D115FF"/>
    <w:rsid w:val="00D11AD4"/>
    <w:rsid w:val="00D1765F"/>
    <w:rsid w:val="00D2151F"/>
    <w:rsid w:val="00D217A1"/>
    <w:rsid w:val="00D2466E"/>
    <w:rsid w:val="00D3071F"/>
    <w:rsid w:val="00D31508"/>
    <w:rsid w:val="00D350D7"/>
    <w:rsid w:val="00D3691B"/>
    <w:rsid w:val="00D37375"/>
    <w:rsid w:val="00D4020E"/>
    <w:rsid w:val="00D42151"/>
    <w:rsid w:val="00D42BDA"/>
    <w:rsid w:val="00D44086"/>
    <w:rsid w:val="00D4491B"/>
    <w:rsid w:val="00D45D40"/>
    <w:rsid w:val="00D46F7F"/>
    <w:rsid w:val="00D473FE"/>
    <w:rsid w:val="00D51B24"/>
    <w:rsid w:val="00D52CFC"/>
    <w:rsid w:val="00D53B36"/>
    <w:rsid w:val="00D558E8"/>
    <w:rsid w:val="00D624D0"/>
    <w:rsid w:val="00D6339D"/>
    <w:rsid w:val="00D65A26"/>
    <w:rsid w:val="00D676B5"/>
    <w:rsid w:val="00D71121"/>
    <w:rsid w:val="00D71C32"/>
    <w:rsid w:val="00D84C67"/>
    <w:rsid w:val="00D84CFA"/>
    <w:rsid w:val="00D87FA4"/>
    <w:rsid w:val="00D90CDD"/>
    <w:rsid w:val="00D925DA"/>
    <w:rsid w:val="00D94302"/>
    <w:rsid w:val="00D946E8"/>
    <w:rsid w:val="00D94FF4"/>
    <w:rsid w:val="00D9610E"/>
    <w:rsid w:val="00D96A1C"/>
    <w:rsid w:val="00DA34F9"/>
    <w:rsid w:val="00DA38D5"/>
    <w:rsid w:val="00DA53BD"/>
    <w:rsid w:val="00DB1B8F"/>
    <w:rsid w:val="00DB268A"/>
    <w:rsid w:val="00DB6154"/>
    <w:rsid w:val="00DC0E37"/>
    <w:rsid w:val="00DC1C34"/>
    <w:rsid w:val="00DD01A1"/>
    <w:rsid w:val="00DD3473"/>
    <w:rsid w:val="00DD3AF6"/>
    <w:rsid w:val="00DD5A4E"/>
    <w:rsid w:val="00DE23E3"/>
    <w:rsid w:val="00DE342F"/>
    <w:rsid w:val="00DE3BE2"/>
    <w:rsid w:val="00DF1E87"/>
    <w:rsid w:val="00DF482B"/>
    <w:rsid w:val="00DF54B3"/>
    <w:rsid w:val="00DF54C3"/>
    <w:rsid w:val="00DF55C9"/>
    <w:rsid w:val="00DF6D81"/>
    <w:rsid w:val="00E02BE4"/>
    <w:rsid w:val="00E02FB0"/>
    <w:rsid w:val="00E0401F"/>
    <w:rsid w:val="00E050A2"/>
    <w:rsid w:val="00E14701"/>
    <w:rsid w:val="00E2081D"/>
    <w:rsid w:val="00E20E9A"/>
    <w:rsid w:val="00E30209"/>
    <w:rsid w:val="00E35EDC"/>
    <w:rsid w:val="00E405FA"/>
    <w:rsid w:val="00E4324E"/>
    <w:rsid w:val="00E443DF"/>
    <w:rsid w:val="00E443E8"/>
    <w:rsid w:val="00E44DFB"/>
    <w:rsid w:val="00E503C8"/>
    <w:rsid w:val="00E54A92"/>
    <w:rsid w:val="00E562A4"/>
    <w:rsid w:val="00E602C2"/>
    <w:rsid w:val="00E6287F"/>
    <w:rsid w:val="00E64263"/>
    <w:rsid w:val="00E713C7"/>
    <w:rsid w:val="00E770B1"/>
    <w:rsid w:val="00E778B7"/>
    <w:rsid w:val="00E81370"/>
    <w:rsid w:val="00E85B00"/>
    <w:rsid w:val="00E85D07"/>
    <w:rsid w:val="00E90BC9"/>
    <w:rsid w:val="00E92331"/>
    <w:rsid w:val="00E92987"/>
    <w:rsid w:val="00E93475"/>
    <w:rsid w:val="00E936AB"/>
    <w:rsid w:val="00EA125A"/>
    <w:rsid w:val="00EA14C3"/>
    <w:rsid w:val="00EA161C"/>
    <w:rsid w:val="00EA1973"/>
    <w:rsid w:val="00EA231D"/>
    <w:rsid w:val="00EA254E"/>
    <w:rsid w:val="00EB1AAB"/>
    <w:rsid w:val="00EB32D3"/>
    <w:rsid w:val="00EC267C"/>
    <w:rsid w:val="00ED12B9"/>
    <w:rsid w:val="00ED1B14"/>
    <w:rsid w:val="00EE22DC"/>
    <w:rsid w:val="00EE4F61"/>
    <w:rsid w:val="00EE6749"/>
    <w:rsid w:val="00EE6C24"/>
    <w:rsid w:val="00F0051D"/>
    <w:rsid w:val="00F102B1"/>
    <w:rsid w:val="00F11E18"/>
    <w:rsid w:val="00F15375"/>
    <w:rsid w:val="00F20C0C"/>
    <w:rsid w:val="00F2331C"/>
    <w:rsid w:val="00F25776"/>
    <w:rsid w:val="00F25EE8"/>
    <w:rsid w:val="00F27446"/>
    <w:rsid w:val="00F2785D"/>
    <w:rsid w:val="00F27A2F"/>
    <w:rsid w:val="00F3183B"/>
    <w:rsid w:val="00F331B9"/>
    <w:rsid w:val="00F36BD3"/>
    <w:rsid w:val="00F40466"/>
    <w:rsid w:val="00F4178B"/>
    <w:rsid w:val="00F471F7"/>
    <w:rsid w:val="00F50A55"/>
    <w:rsid w:val="00F512E4"/>
    <w:rsid w:val="00F52CE3"/>
    <w:rsid w:val="00F549AF"/>
    <w:rsid w:val="00F54B47"/>
    <w:rsid w:val="00F65DF0"/>
    <w:rsid w:val="00F671FF"/>
    <w:rsid w:val="00F71079"/>
    <w:rsid w:val="00F7194C"/>
    <w:rsid w:val="00F732FF"/>
    <w:rsid w:val="00F74851"/>
    <w:rsid w:val="00F75707"/>
    <w:rsid w:val="00F7618E"/>
    <w:rsid w:val="00F77009"/>
    <w:rsid w:val="00F771E0"/>
    <w:rsid w:val="00F802F3"/>
    <w:rsid w:val="00F83098"/>
    <w:rsid w:val="00F8718C"/>
    <w:rsid w:val="00F87B30"/>
    <w:rsid w:val="00F87E0B"/>
    <w:rsid w:val="00F90DA2"/>
    <w:rsid w:val="00F917DE"/>
    <w:rsid w:val="00FA0A6C"/>
    <w:rsid w:val="00FA53D9"/>
    <w:rsid w:val="00FB59C7"/>
    <w:rsid w:val="00FB7A4F"/>
    <w:rsid w:val="00FC1741"/>
    <w:rsid w:val="00FC65D1"/>
    <w:rsid w:val="00FC7817"/>
    <w:rsid w:val="00FD01C7"/>
    <w:rsid w:val="00FD265C"/>
    <w:rsid w:val="00FE0274"/>
    <w:rsid w:val="00FE18CB"/>
    <w:rsid w:val="00FE1EF4"/>
    <w:rsid w:val="00FE57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4F9"/>
    <w:pPr>
      <w:spacing w:after="160" w:line="256" w:lineRule="auto"/>
    </w:pPr>
  </w:style>
  <w:style w:type="paragraph" w:styleId="1">
    <w:name w:val="heading 1"/>
    <w:basedOn w:val="a"/>
    <w:next w:val="a"/>
    <w:link w:val="10"/>
    <w:uiPriority w:val="1"/>
    <w:qFormat/>
    <w:rsid w:val="003A3B0B"/>
    <w:pPr>
      <w:keepNext/>
      <w:keepLines/>
      <w:suppressAutoHyphens/>
      <w:autoSpaceDE w:val="0"/>
      <w:autoSpaceDN w:val="0"/>
      <w:adjustRightInd w:val="0"/>
      <w:spacing w:before="480" w:after="120" w:line="259" w:lineRule="auto"/>
      <w:outlineLvl w:val="0"/>
    </w:pPr>
    <w:rPr>
      <w:rFonts w:ascii="Calibri" w:eastAsia="Times New Roman" w:hAnsi="Calibri" w:cs="Calibri"/>
      <w:b/>
      <w:sz w:val="48"/>
      <w:szCs w:val="48"/>
      <w:lang w:eastAsia="ru-RU"/>
    </w:rPr>
  </w:style>
  <w:style w:type="paragraph" w:styleId="2">
    <w:name w:val="heading 2"/>
    <w:basedOn w:val="a"/>
    <w:next w:val="a"/>
    <w:link w:val="20"/>
    <w:uiPriority w:val="99"/>
    <w:qFormat/>
    <w:rsid w:val="00BE2A4E"/>
    <w:pPr>
      <w:keepNext/>
      <w:keepLines/>
      <w:suppressAutoHyphens/>
      <w:autoSpaceDE w:val="0"/>
      <w:autoSpaceDN w:val="0"/>
      <w:adjustRightInd w:val="0"/>
      <w:spacing w:before="360" w:after="80" w:line="259" w:lineRule="auto"/>
      <w:outlineLvl w:val="1"/>
    </w:pPr>
    <w:rPr>
      <w:rFonts w:ascii="Calibri" w:eastAsia="Times New Roman" w:hAnsi="Calibri" w:cs="Calibri"/>
      <w:b/>
      <w:sz w:val="36"/>
      <w:szCs w:val="36"/>
      <w:lang w:eastAsia="ru-RU"/>
    </w:rPr>
  </w:style>
  <w:style w:type="paragraph" w:styleId="3">
    <w:name w:val="heading 3"/>
    <w:basedOn w:val="a"/>
    <w:next w:val="a"/>
    <w:link w:val="30"/>
    <w:uiPriority w:val="99"/>
    <w:qFormat/>
    <w:rsid w:val="00BE2A4E"/>
    <w:pPr>
      <w:keepNext/>
      <w:keepLines/>
      <w:suppressAutoHyphens/>
      <w:autoSpaceDE w:val="0"/>
      <w:autoSpaceDN w:val="0"/>
      <w:adjustRightInd w:val="0"/>
      <w:spacing w:before="280" w:after="80" w:line="259" w:lineRule="auto"/>
      <w:outlineLvl w:val="2"/>
    </w:pPr>
    <w:rPr>
      <w:rFonts w:ascii="Calibri" w:eastAsia="Times New Roman" w:hAnsi="Calibri" w:cs="Calibri"/>
      <w:b/>
      <w:sz w:val="28"/>
      <w:szCs w:val="28"/>
      <w:lang w:eastAsia="ru-RU"/>
    </w:rPr>
  </w:style>
  <w:style w:type="paragraph" w:styleId="4">
    <w:name w:val="heading 4"/>
    <w:basedOn w:val="a"/>
    <w:next w:val="a"/>
    <w:link w:val="40"/>
    <w:uiPriority w:val="99"/>
    <w:qFormat/>
    <w:rsid w:val="00BE2A4E"/>
    <w:pPr>
      <w:keepNext/>
      <w:keepLines/>
      <w:suppressAutoHyphens/>
      <w:autoSpaceDE w:val="0"/>
      <w:autoSpaceDN w:val="0"/>
      <w:adjustRightInd w:val="0"/>
      <w:spacing w:before="240" w:after="40" w:line="259" w:lineRule="auto"/>
      <w:outlineLvl w:val="3"/>
    </w:pPr>
    <w:rPr>
      <w:rFonts w:ascii="Calibri" w:eastAsia="Times New Roman" w:hAnsi="Calibri" w:cs="Calibri"/>
      <w:b/>
      <w:sz w:val="24"/>
      <w:szCs w:val="24"/>
      <w:lang w:eastAsia="ru-RU"/>
    </w:rPr>
  </w:style>
  <w:style w:type="paragraph" w:styleId="5">
    <w:name w:val="heading 5"/>
    <w:basedOn w:val="a"/>
    <w:next w:val="a"/>
    <w:link w:val="50"/>
    <w:uiPriority w:val="99"/>
    <w:qFormat/>
    <w:rsid w:val="00BE2A4E"/>
    <w:pPr>
      <w:keepNext/>
      <w:keepLines/>
      <w:suppressAutoHyphens/>
      <w:autoSpaceDE w:val="0"/>
      <w:autoSpaceDN w:val="0"/>
      <w:adjustRightInd w:val="0"/>
      <w:spacing w:before="220" w:after="40" w:line="259" w:lineRule="auto"/>
      <w:outlineLvl w:val="4"/>
    </w:pPr>
    <w:rPr>
      <w:rFonts w:ascii="Calibri" w:eastAsia="Times New Roman" w:hAnsi="Calibri" w:cs="Calibri"/>
      <w:b/>
      <w:lang w:eastAsia="ru-RU"/>
    </w:rPr>
  </w:style>
  <w:style w:type="paragraph" w:styleId="6">
    <w:name w:val="heading 6"/>
    <w:basedOn w:val="a"/>
    <w:next w:val="a"/>
    <w:link w:val="60"/>
    <w:uiPriority w:val="99"/>
    <w:qFormat/>
    <w:rsid w:val="00BE2A4E"/>
    <w:pPr>
      <w:keepNext/>
      <w:keepLines/>
      <w:suppressAutoHyphens/>
      <w:autoSpaceDE w:val="0"/>
      <w:autoSpaceDN w:val="0"/>
      <w:adjustRightInd w:val="0"/>
      <w:spacing w:before="200" w:after="40" w:line="259" w:lineRule="auto"/>
      <w:outlineLvl w:val="5"/>
    </w:pPr>
    <w:rPr>
      <w:rFonts w:ascii="Calibri" w:eastAsia="Times New Roman"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C774DF"/>
    <w:rPr>
      <w:i/>
      <w:iCs/>
    </w:rPr>
  </w:style>
  <w:style w:type="paragraph" w:styleId="a4">
    <w:name w:val="Normal (Web)"/>
    <w:basedOn w:val="a"/>
    <w:uiPriority w:val="99"/>
    <w:unhideWhenUsed/>
    <w:rsid w:val="008E0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A3B0B"/>
    <w:rPr>
      <w:rFonts w:ascii="Calibri" w:eastAsia="Times New Roman" w:hAnsi="Calibri" w:cs="Calibri"/>
      <w:b/>
      <w:sz w:val="48"/>
      <w:szCs w:val="48"/>
      <w:lang w:eastAsia="ru-RU"/>
    </w:rPr>
  </w:style>
  <w:style w:type="character" w:styleId="a5">
    <w:name w:val="footnote reference"/>
    <w:basedOn w:val="a0"/>
    <w:uiPriority w:val="99"/>
    <w:rsid w:val="003A3B0B"/>
    <w:rPr>
      <w:vertAlign w:val="superscript"/>
    </w:rPr>
  </w:style>
  <w:style w:type="paragraph" w:styleId="a6">
    <w:name w:val="footnote text"/>
    <w:basedOn w:val="a"/>
    <w:link w:val="a7"/>
    <w:uiPriority w:val="99"/>
    <w:rsid w:val="003A3B0B"/>
    <w:pPr>
      <w:suppressAutoHyphens/>
      <w:autoSpaceDE w:val="0"/>
      <w:autoSpaceDN w:val="0"/>
      <w:adjustRightInd w:val="0"/>
      <w:spacing w:after="0" w:line="240" w:lineRule="auto"/>
    </w:pPr>
    <w:rPr>
      <w:rFonts w:ascii="Calibri" w:eastAsia="Times New Roman" w:hAnsi="Calibri" w:cs="Calibri"/>
      <w:sz w:val="20"/>
      <w:szCs w:val="20"/>
      <w:lang w:eastAsia="ru-RU"/>
    </w:rPr>
  </w:style>
  <w:style w:type="character" w:customStyle="1" w:styleId="a7">
    <w:name w:val="Текст сноски Знак"/>
    <w:basedOn w:val="a0"/>
    <w:link w:val="a6"/>
    <w:uiPriority w:val="99"/>
    <w:rsid w:val="003A3B0B"/>
    <w:rPr>
      <w:rFonts w:ascii="Calibri" w:eastAsia="Times New Roman" w:hAnsi="Calibri" w:cs="Calibri"/>
      <w:sz w:val="20"/>
      <w:szCs w:val="20"/>
      <w:lang w:eastAsia="ru-RU"/>
    </w:rPr>
  </w:style>
  <w:style w:type="paragraph" w:styleId="a8">
    <w:name w:val="List Paragraph"/>
    <w:basedOn w:val="a"/>
    <w:uiPriority w:val="1"/>
    <w:qFormat/>
    <w:rsid w:val="00EE4F61"/>
    <w:pPr>
      <w:ind w:left="720"/>
      <w:contextualSpacing/>
    </w:pPr>
  </w:style>
  <w:style w:type="paragraph" w:styleId="a9">
    <w:name w:val="Balloon Text"/>
    <w:basedOn w:val="a"/>
    <w:link w:val="aa"/>
    <w:uiPriority w:val="99"/>
    <w:unhideWhenUsed/>
    <w:rsid w:val="007166A3"/>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7166A3"/>
    <w:rPr>
      <w:rFonts w:ascii="Tahoma" w:hAnsi="Tahoma" w:cs="Tahoma"/>
      <w:sz w:val="16"/>
      <w:szCs w:val="16"/>
    </w:rPr>
  </w:style>
  <w:style w:type="character" w:customStyle="1" w:styleId="20">
    <w:name w:val="Заголовок 2 Знак"/>
    <w:basedOn w:val="a0"/>
    <w:link w:val="2"/>
    <w:uiPriority w:val="9"/>
    <w:rsid w:val="00BE2A4E"/>
    <w:rPr>
      <w:rFonts w:ascii="Calibri" w:eastAsia="Times New Roman" w:hAnsi="Calibri" w:cs="Calibri"/>
      <w:b/>
      <w:sz w:val="36"/>
      <w:szCs w:val="36"/>
      <w:lang w:eastAsia="ru-RU"/>
    </w:rPr>
  </w:style>
  <w:style w:type="character" w:customStyle="1" w:styleId="30">
    <w:name w:val="Заголовок 3 Знак"/>
    <w:basedOn w:val="a0"/>
    <w:link w:val="3"/>
    <w:uiPriority w:val="9"/>
    <w:rsid w:val="00BE2A4E"/>
    <w:rPr>
      <w:rFonts w:ascii="Calibri" w:eastAsia="Times New Roman" w:hAnsi="Calibri" w:cs="Calibri"/>
      <w:b/>
      <w:sz w:val="28"/>
      <w:szCs w:val="28"/>
      <w:lang w:eastAsia="ru-RU"/>
    </w:rPr>
  </w:style>
  <w:style w:type="character" w:customStyle="1" w:styleId="40">
    <w:name w:val="Заголовок 4 Знак"/>
    <w:basedOn w:val="a0"/>
    <w:link w:val="4"/>
    <w:uiPriority w:val="9"/>
    <w:rsid w:val="00BE2A4E"/>
    <w:rPr>
      <w:rFonts w:ascii="Calibri" w:eastAsia="Times New Roman" w:hAnsi="Calibri" w:cs="Calibri"/>
      <w:b/>
      <w:sz w:val="24"/>
      <w:szCs w:val="24"/>
      <w:lang w:eastAsia="ru-RU"/>
    </w:rPr>
  </w:style>
  <w:style w:type="character" w:customStyle="1" w:styleId="50">
    <w:name w:val="Заголовок 5 Знак"/>
    <w:basedOn w:val="a0"/>
    <w:link w:val="5"/>
    <w:uiPriority w:val="9"/>
    <w:rsid w:val="00BE2A4E"/>
    <w:rPr>
      <w:rFonts w:ascii="Calibri" w:eastAsia="Times New Roman" w:hAnsi="Calibri" w:cs="Calibri"/>
      <w:b/>
      <w:lang w:eastAsia="ru-RU"/>
    </w:rPr>
  </w:style>
  <w:style w:type="character" w:customStyle="1" w:styleId="60">
    <w:name w:val="Заголовок 6 Знак"/>
    <w:basedOn w:val="a0"/>
    <w:link w:val="6"/>
    <w:uiPriority w:val="9"/>
    <w:rsid w:val="00BE2A4E"/>
    <w:rPr>
      <w:rFonts w:ascii="Calibri" w:eastAsia="Times New Roman" w:hAnsi="Calibri" w:cs="Calibri"/>
      <w:b/>
      <w:sz w:val="20"/>
      <w:szCs w:val="20"/>
      <w:lang w:eastAsia="ru-RU"/>
    </w:rPr>
  </w:style>
  <w:style w:type="character" w:customStyle="1" w:styleId="4S4u444444y4Hp">
    <w:name w:val="Т4Sе4uк4[с4・т・?4с4~н4о4・с[?кy и4H?З~?нp?а["/>
    <w:basedOn w:val="a0"/>
    <w:uiPriority w:val="99"/>
    <w:rsid w:val="00BE2A4E"/>
    <w:rPr>
      <w:sz w:val="20"/>
      <w:szCs w:val="20"/>
    </w:rPr>
  </w:style>
  <w:style w:type="character" w:customStyle="1" w:styleId="4R4y44r44444">
    <w:name w:val="С4Rи4yм4]в4rо4л4| с4・н~?о?с・4к?4и"/>
    <w:uiPriority w:val="99"/>
    <w:rsid w:val="00BE2A4E"/>
    <w:rPr>
      <w:vertAlign w:val="superscript"/>
    </w:rPr>
  </w:style>
  <w:style w:type="character" w:styleId="ab">
    <w:name w:val="Hyperlink"/>
    <w:basedOn w:val="a0"/>
    <w:uiPriority w:val="99"/>
    <w:rsid w:val="00BE2A4E"/>
    <w:rPr>
      <w:color w:val="0000FF"/>
      <w:u w:val="single"/>
    </w:rPr>
  </w:style>
  <w:style w:type="character" w:styleId="ac">
    <w:name w:val="Strong"/>
    <w:basedOn w:val="a0"/>
    <w:uiPriority w:val="22"/>
    <w:qFormat/>
    <w:rsid w:val="00BE2A4E"/>
    <w:rPr>
      <w:b/>
      <w:bCs/>
    </w:rPr>
  </w:style>
  <w:style w:type="character" w:customStyle="1" w:styleId="s1mrcssattr">
    <w:name w:val="s1_mr_css_attr"/>
    <w:basedOn w:val="a0"/>
    <w:uiPriority w:val="99"/>
    <w:rsid w:val="00BE2A4E"/>
  </w:style>
  <w:style w:type="character" w:customStyle="1" w:styleId="apple-converted-spacemrcssattr">
    <w:name w:val="apple-converted-space_mr_css_attr"/>
    <w:basedOn w:val="a0"/>
    <w:uiPriority w:val="99"/>
    <w:rsid w:val="00BE2A4E"/>
  </w:style>
  <w:style w:type="character" w:customStyle="1" w:styleId="4S4u4444444y4Hp">
    <w:name w:val="Т4Sе4uк4[с4・т・?4в?4ы4~н4о4・с[?кy и4H?З~?нp?а["/>
    <w:basedOn w:val="a0"/>
    <w:uiPriority w:val="99"/>
    <w:rsid w:val="00BE2A4E"/>
    <w:rPr>
      <w:rFonts w:ascii="Tahoma" w:hAnsi="Tahoma" w:cs="Tahoma"/>
      <w:sz w:val="16"/>
      <w:szCs w:val="16"/>
    </w:rPr>
  </w:style>
  <w:style w:type="character" w:styleId="ad">
    <w:name w:val="annotation reference"/>
    <w:basedOn w:val="a0"/>
    <w:uiPriority w:val="99"/>
    <w:rsid w:val="00BE2A4E"/>
    <w:rPr>
      <w:sz w:val="16"/>
      <w:szCs w:val="16"/>
    </w:rPr>
  </w:style>
  <w:style w:type="character" w:customStyle="1" w:styleId="4S4u4444yu4444444p4">
    <w:name w:val="Т4Sе4uк4[с4・т・?4п4・рy?и]?мu?е・4ч?4а?4н?4и?4я?4~З4pн4[а"/>
    <w:basedOn w:val="a0"/>
    <w:uiPriority w:val="99"/>
    <w:rsid w:val="00BE2A4E"/>
    <w:rPr>
      <w:sz w:val="20"/>
      <w:szCs w:val="20"/>
    </w:rPr>
  </w:style>
  <w:style w:type="character" w:customStyle="1" w:styleId="4S4u44p444444p44y44Hp">
    <w:name w:val="Т4Sе4uм4]а4p п4・р・4и?4м?4е?4ч4pа4~н4yи4・я4H?З~?нp?а["/>
    <w:basedOn w:val="4S4u4444yu4444444p4"/>
    <w:uiPriority w:val="99"/>
    <w:rsid w:val="00BE2A4E"/>
    <w:rPr>
      <w:b/>
      <w:bCs/>
      <w:sz w:val="20"/>
      <w:szCs w:val="20"/>
    </w:rPr>
  </w:style>
  <w:style w:type="character" w:customStyle="1" w:styleId="4B4u44444444444y44H444">
    <w:name w:val="В4Bе4uр4・х・4н?4и?4й ?4к?4о?4л?4о?4н?4т4yи4・т・4у ?лH?4З?4н?4а"/>
    <w:basedOn w:val="a0"/>
    <w:uiPriority w:val="99"/>
    <w:rsid w:val="00BE2A4E"/>
  </w:style>
  <w:style w:type="character" w:customStyle="1" w:styleId="4N4y4w44y4z444444y444H44p4">
    <w:name w:val="Н4Nи4yж4wн4~и4yй4z к4[о4л4|о4н4~т4・иy?т・4у4|л?4HЗ4~н4pа4[к"/>
    <w:basedOn w:val="a0"/>
    <w:uiPriority w:val="99"/>
    <w:rsid w:val="00BE2A4E"/>
  </w:style>
  <w:style w:type="character" w:customStyle="1" w:styleId="4R4y44r444444urz44444y">
    <w:name w:val="С4Rи4yм4]в4rо4л4| к4[о4н4~ц4・еu?вr?о?йz ?с・4н?4о?4с4[к4yи"/>
    <w:uiPriority w:val="99"/>
    <w:rsid w:val="00BE2A4E"/>
  </w:style>
  <w:style w:type="character" w:styleId="ae">
    <w:name w:val="endnote reference"/>
    <w:basedOn w:val="a0"/>
    <w:uiPriority w:val="99"/>
    <w:rsid w:val="00BE2A4E"/>
    <w:rPr>
      <w:vertAlign w:val="superscript"/>
    </w:rPr>
  </w:style>
  <w:style w:type="character" w:customStyle="1" w:styleId="ListLabel1">
    <w:name w:val="ListLabel 1"/>
    <w:uiPriority w:val="99"/>
    <w:rsid w:val="00BE2A4E"/>
    <w:rPr>
      <w:rFonts w:ascii="Noto Sans Symbols" w:cs="Noto Sans Symbols"/>
    </w:rPr>
  </w:style>
  <w:style w:type="character" w:customStyle="1" w:styleId="ListLabel2">
    <w:name w:val="ListLabel 2"/>
    <w:uiPriority w:val="99"/>
    <w:rsid w:val="00BE2A4E"/>
    <w:rPr>
      <w:rFonts w:cs="Courier New"/>
    </w:rPr>
  </w:style>
  <w:style w:type="character" w:customStyle="1" w:styleId="ListLabel3">
    <w:name w:val="ListLabel 3"/>
    <w:uiPriority w:val="99"/>
    <w:rsid w:val="00BE2A4E"/>
    <w:rPr>
      <w:rFonts w:cs="Noto Sans Symbols"/>
    </w:rPr>
  </w:style>
  <w:style w:type="character" w:customStyle="1" w:styleId="ListLabel4">
    <w:name w:val="ListLabel 4"/>
    <w:uiPriority w:val="99"/>
    <w:rsid w:val="00BE2A4E"/>
    <w:rPr>
      <w:rFonts w:cs="Noto Sans Symbols"/>
    </w:rPr>
  </w:style>
  <w:style w:type="character" w:customStyle="1" w:styleId="ListLabel5">
    <w:name w:val="ListLabel 5"/>
    <w:uiPriority w:val="99"/>
    <w:rsid w:val="00BE2A4E"/>
    <w:rPr>
      <w:rFonts w:cs="Courier New"/>
    </w:rPr>
  </w:style>
  <w:style w:type="character" w:customStyle="1" w:styleId="ListLabel6">
    <w:name w:val="ListLabel 6"/>
    <w:uiPriority w:val="99"/>
    <w:rsid w:val="00BE2A4E"/>
    <w:rPr>
      <w:rFonts w:cs="Noto Sans Symbols"/>
    </w:rPr>
  </w:style>
  <w:style w:type="character" w:customStyle="1" w:styleId="ListLabel7">
    <w:name w:val="ListLabel 7"/>
    <w:uiPriority w:val="99"/>
    <w:rsid w:val="00BE2A4E"/>
    <w:rPr>
      <w:rFonts w:cs="Noto Sans Symbols"/>
    </w:rPr>
  </w:style>
  <w:style w:type="character" w:customStyle="1" w:styleId="ListLabel8">
    <w:name w:val="ListLabel 8"/>
    <w:uiPriority w:val="99"/>
    <w:rsid w:val="00BE2A4E"/>
    <w:rPr>
      <w:rFonts w:cs="Courier New"/>
    </w:rPr>
  </w:style>
  <w:style w:type="character" w:customStyle="1" w:styleId="ListLabel9">
    <w:name w:val="ListLabel 9"/>
    <w:uiPriority w:val="99"/>
    <w:rsid w:val="00BE2A4E"/>
    <w:rPr>
      <w:rFonts w:cs="Noto Sans Symbols"/>
    </w:rPr>
  </w:style>
  <w:style w:type="character" w:customStyle="1" w:styleId="ListLabel10">
    <w:name w:val="ListLabel 10"/>
    <w:uiPriority w:val="99"/>
    <w:rsid w:val="00BE2A4E"/>
  </w:style>
  <w:style w:type="character" w:customStyle="1" w:styleId="ListLabel11">
    <w:name w:val="ListLabel 11"/>
    <w:uiPriority w:val="99"/>
    <w:rsid w:val="00BE2A4E"/>
  </w:style>
  <w:style w:type="character" w:customStyle="1" w:styleId="ListLabel12">
    <w:name w:val="ListLabel 12"/>
    <w:uiPriority w:val="99"/>
    <w:rsid w:val="00BE2A4E"/>
  </w:style>
  <w:style w:type="character" w:customStyle="1" w:styleId="ListLabel13">
    <w:name w:val="ListLabel 13"/>
    <w:uiPriority w:val="99"/>
    <w:rsid w:val="00BE2A4E"/>
  </w:style>
  <w:style w:type="character" w:customStyle="1" w:styleId="ListLabel14">
    <w:name w:val="ListLabel 14"/>
    <w:uiPriority w:val="99"/>
    <w:rsid w:val="00BE2A4E"/>
  </w:style>
  <w:style w:type="character" w:customStyle="1" w:styleId="ListLabel15">
    <w:name w:val="ListLabel 15"/>
    <w:uiPriority w:val="99"/>
    <w:rsid w:val="00BE2A4E"/>
  </w:style>
  <w:style w:type="character" w:customStyle="1" w:styleId="ListLabel16">
    <w:name w:val="ListLabel 16"/>
    <w:uiPriority w:val="99"/>
    <w:rsid w:val="00BE2A4E"/>
  </w:style>
  <w:style w:type="character" w:customStyle="1" w:styleId="ListLabel17">
    <w:name w:val="ListLabel 17"/>
    <w:uiPriority w:val="99"/>
    <w:rsid w:val="00BE2A4E"/>
  </w:style>
  <w:style w:type="character" w:customStyle="1" w:styleId="ListLabel18">
    <w:name w:val="ListLabel 18"/>
    <w:uiPriority w:val="99"/>
    <w:rsid w:val="00BE2A4E"/>
  </w:style>
  <w:style w:type="character" w:customStyle="1" w:styleId="ListLabel19">
    <w:name w:val="ListLabel 19"/>
    <w:uiPriority w:val="99"/>
    <w:rsid w:val="00BE2A4E"/>
  </w:style>
  <w:style w:type="character" w:customStyle="1" w:styleId="ListLabel20">
    <w:name w:val="ListLabel 20"/>
    <w:uiPriority w:val="99"/>
    <w:rsid w:val="00BE2A4E"/>
  </w:style>
  <w:style w:type="character" w:customStyle="1" w:styleId="ListLabel21">
    <w:name w:val="ListLabel 21"/>
    <w:uiPriority w:val="99"/>
    <w:rsid w:val="00BE2A4E"/>
  </w:style>
  <w:style w:type="character" w:customStyle="1" w:styleId="ListLabel22">
    <w:name w:val="ListLabel 22"/>
    <w:uiPriority w:val="99"/>
    <w:rsid w:val="00BE2A4E"/>
  </w:style>
  <w:style w:type="character" w:customStyle="1" w:styleId="ListLabel23">
    <w:name w:val="ListLabel 23"/>
    <w:uiPriority w:val="99"/>
    <w:rsid w:val="00BE2A4E"/>
  </w:style>
  <w:style w:type="character" w:customStyle="1" w:styleId="ListLabel24">
    <w:name w:val="ListLabel 24"/>
    <w:uiPriority w:val="99"/>
    <w:rsid w:val="00BE2A4E"/>
  </w:style>
  <w:style w:type="character" w:customStyle="1" w:styleId="ListLabel25">
    <w:name w:val="ListLabel 25"/>
    <w:uiPriority w:val="99"/>
    <w:rsid w:val="00BE2A4E"/>
  </w:style>
  <w:style w:type="character" w:customStyle="1" w:styleId="ListLabel26">
    <w:name w:val="ListLabel 26"/>
    <w:uiPriority w:val="99"/>
    <w:rsid w:val="00BE2A4E"/>
  </w:style>
  <w:style w:type="character" w:customStyle="1" w:styleId="ListLabel27">
    <w:name w:val="ListLabel 27"/>
    <w:uiPriority w:val="99"/>
    <w:rsid w:val="00BE2A4E"/>
  </w:style>
  <w:style w:type="paragraph" w:customStyle="1" w:styleId="4H4p4s4444r44">
    <w:name w:val="З4Hа4pг4sо4л4|о4в4rо4к4["/>
    <w:basedOn w:val="a"/>
    <w:next w:val="af"/>
    <w:uiPriority w:val="99"/>
    <w:rsid w:val="00BE2A4E"/>
    <w:pPr>
      <w:keepNext/>
      <w:suppressAutoHyphens/>
      <w:autoSpaceDE w:val="0"/>
      <w:autoSpaceDN w:val="0"/>
      <w:adjustRightInd w:val="0"/>
      <w:spacing w:before="240" w:after="120" w:line="259" w:lineRule="auto"/>
    </w:pPr>
    <w:rPr>
      <w:rFonts w:ascii="PT Astra Serif" w:eastAsia="Times New Roman" w:hAnsi="PT Astra Serif" w:cs="Noto Sans Devanagari"/>
      <w:sz w:val="28"/>
      <w:szCs w:val="28"/>
      <w:lang w:eastAsia="ru-RU"/>
    </w:rPr>
  </w:style>
  <w:style w:type="paragraph" w:styleId="af">
    <w:name w:val="Body Text"/>
    <w:basedOn w:val="a"/>
    <w:link w:val="af0"/>
    <w:uiPriority w:val="1"/>
    <w:qFormat/>
    <w:rsid w:val="00BE2A4E"/>
    <w:pPr>
      <w:suppressAutoHyphens/>
      <w:autoSpaceDE w:val="0"/>
      <w:autoSpaceDN w:val="0"/>
      <w:adjustRightInd w:val="0"/>
      <w:spacing w:after="140" w:line="276" w:lineRule="auto"/>
    </w:pPr>
    <w:rPr>
      <w:rFonts w:ascii="Calibri" w:eastAsia="Times New Roman" w:hAnsi="Calibri" w:cs="Calibri"/>
      <w:lang w:eastAsia="ru-RU"/>
    </w:rPr>
  </w:style>
  <w:style w:type="character" w:customStyle="1" w:styleId="af0">
    <w:name w:val="Основной текст Знак"/>
    <w:basedOn w:val="a0"/>
    <w:link w:val="af"/>
    <w:uiPriority w:val="99"/>
    <w:rsid w:val="00BE2A4E"/>
    <w:rPr>
      <w:rFonts w:ascii="Calibri" w:eastAsia="Times New Roman" w:hAnsi="Calibri" w:cs="Calibri"/>
      <w:lang w:eastAsia="ru-RU"/>
    </w:rPr>
  </w:style>
  <w:style w:type="paragraph" w:styleId="af1">
    <w:name w:val="List"/>
    <w:basedOn w:val="af"/>
    <w:uiPriority w:val="99"/>
    <w:rsid w:val="00BE2A4E"/>
    <w:rPr>
      <w:rFonts w:ascii="PT Astra Serif" w:hAnsi="PT Astra Serif" w:cs="Noto Sans Devanagari"/>
    </w:rPr>
  </w:style>
  <w:style w:type="paragraph" w:styleId="af2">
    <w:name w:val="caption"/>
    <w:basedOn w:val="a"/>
    <w:uiPriority w:val="99"/>
    <w:qFormat/>
    <w:rsid w:val="00BE2A4E"/>
    <w:pPr>
      <w:suppressLineNumbers/>
      <w:suppressAutoHyphens/>
      <w:autoSpaceDE w:val="0"/>
      <w:autoSpaceDN w:val="0"/>
      <w:adjustRightInd w:val="0"/>
      <w:spacing w:before="120" w:after="120" w:line="259" w:lineRule="auto"/>
    </w:pPr>
    <w:rPr>
      <w:rFonts w:ascii="PT Astra Serif" w:eastAsia="Times New Roman" w:hAnsi="PT Astra Serif" w:cs="Noto Sans Devanagari"/>
      <w:i/>
      <w:iCs/>
      <w:sz w:val="24"/>
      <w:szCs w:val="24"/>
      <w:lang w:eastAsia="ru-RU"/>
    </w:rPr>
  </w:style>
  <w:style w:type="paragraph" w:customStyle="1" w:styleId="4T44p4x4p4u">
    <w:name w:val="У4Tк4[а4pз4xа4pт4・еu?л|?ь・"/>
    <w:basedOn w:val="a"/>
    <w:uiPriority w:val="99"/>
    <w:rsid w:val="00BE2A4E"/>
    <w:pPr>
      <w:suppressLineNumbers/>
      <w:suppressAutoHyphens/>
      <w:autoSpaceDE w:val="0"/>
      <w:autoSpaceDN w:val="0"/>
      <w:adjustRightInd w:val="0"/>
      <w:spacing w:line="259" w:lineRule="auto"/>
    </w:pPr>
    <w:rPr>
      <w:rFonts w:ascii="PT Astra Serif" w:eastAsia="Times New Roman" w:hAnsi="PT Astra Serif" w:cs="Noto Sans Devanagari"/>
      <w:lang w:eastAsia="ru-RU"/>
    </w:rPr>
  </w:style>
  <w:style w:type="paragraph" w:styleId="af3">
    <w:name w:val="Title"/>
    <w:basedOn w:val="a"/>
    <w:next w:val="a"/>
    <w:link w:val="af4"/>
    <w:uiPriority w:val="1"/>
    <w:qFormat/>
    <w:rsid w:val="00BE2A4E"/>
    <w:pPr>
      <w:keepNext/>
      <w:keepLines/>
      <w:suppressAutoHyphens/>
      <w:autoSpaceDE w:val="0"/>
      <w:autoSpaceDN w:val="0"/>
      <w:adjustRightInd w:val="0"/>
      <w:spacing w:before="480" w:after="120" w:line="259" w:lineRule="auto"/>
    </w:pPr>
    <w:rPr>
      <w:rFonts w:ascii="Calibri" w:eastAsia="Times New Roman" w:hAnsi="Calibri" w:cs="Calibri"/>
      <w:b/>
      <w:sz w:val="72"/>
      <w:szCs w:val="72"/>
      <w:lang w:eastAsia="ru-RU"/>
    </w:rPr>
  </w:style>
  <w:style w:type="character" w:customStyle="1" w:styleId="af4">
    <w:name w:val="Название Знак"/>
    <w:basedOn w:val="a0"/>
    <w:link w:val="af3"/>
    <w:uiPriority w:val="10"/>
    <w:rsid w:val="00BE2A4E"/>
    <w:rPr>
      <w:rFonts w:ascii="Calibri" w:eastAsia="Times New Roman" w:hAnsi="Calibri" w:cs="Calibri"/>
      <w:b/>
      <w:sz w:val="72"/>
      <w:szCs w:val="72"/>
      <w:lang w:eastAsia="ru-RU"/>
    </w:rPr>
  </w:style>
  <w:style w:type="paragraph" w:styleId="af5">
    <w:name w:val="Subtitle"/>
    <w:basedOn w:val="a"/>
    <w:next w:val="a"/>
    <w:link w:val="af6"/>
    <w:uiPriority w:val="99"/>
    <w:qFormat/>
    <w:rsid w:val="00BE2A4E"/>
    <w:pPr>
      <w:keepNext/>
      <w:keepLines/>
      <w:suppressAutoHyphens/>
      <w:autoSpaceDE w:val="0"/>
      <w:autoSpaceDN w:val="0"/>
      <w:adjustRightInd w:val="0"/>
      <w:spacing w:before="360" w:after="80" w:line="259" w:lineRule="auto"/>
    </w:pPr>
    <w:rPr>
      <w:rFonts w:ascii="Georgia" w:eastAsia="Times New Roman" w:hAnsi="Georgia" w:cs="Georgia"/>
      <w:i/>
      <w:color w:val="666666"/>
      <w:sz w:val="48"/>
      <w:szCs w:val="48"/>
      <w:lang w:eastAsia="ru-RU"/>
    </w:rPr>
  </w:style>
  <w:style w:type="character" w:customStyle="1" w:styleId="af6">
    <w:name w:val="Подзаголовок Знак"/>
    <w:basedOn w:val="a0"/>
    <w:link w:val="af5"/>
    <w:uiPriority w:val="11"/>
    <w:rsid w:val="00BE2A4E"/>
    <w:rPr>
      <w:rFonts w:ascii="Georgia" w:eastAsia="Times New Roman" w:hAnsi="Georgia" w:cs="Georgia"/>
      <w:i/>
      <w:color w:val="666666"/>
      <w:sz w:val="48"/>
      <w:szCs w:val="48"/>
      <w:lang w:eastAsia="ru-RU"/>
    </w:rPr>
  </w:style>
  <w:style w:type="paragraph" w:customStyle="1" w:styleId="p1mrcssattr">
    <w:name w:val="p1_mr_css_attr"/>
    <w:basedOn w:val="a"/>
    <w:uiPriority w:val="99"/>
    <w:rsid w:val="00BE2A4E"/>
    <w:pPr>
      <w:suppressAutoHyphens/>
      <w:autoSpaceDE w:val="0"/>
      <w:autoSpaceDN w:val="0"/>
      <w:adjustRightInd w:val="0"/>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p2mrcssattr">
    <w:name w:val="p2_mr_css_attr"/>
    <w:basedOn w:val="a"/>
    <w:uiPriority w:val="99"/>
    <w:rsid w:val="00BE2A4E"/>
    <w:pPr>
      <w:suppressAutoHyphens/>
      <w:autoSpaceDE w:val="0"/>
      <w:autoSpaceDN w:val="0"/>
      <w:adjustRightInd w:val="0"/>
      <w:spacing w:beforeAutospacing="1" w:after="0" w:afterAutospacing="1" w:line="240" w:lineRule="auto"/>
    </w:pPr>
    <w:rPr>
      <w:rFonts w:ascii="Times New Roman" w:eastAsia="Times New Roman" w:hAnsi="Times New Roman" w:cs="Times New Roman"/>
      <w:sz w:val="24"/>
      <w:szCs w:val="24"/>
      <w:lang w:eastAsia="ru-RU"/>
    </w:rPr>
  </w:style>
  <w:style w:type="paragraph" w:styleId="af7">
    <w:name w:val="annotation text"/>
    <w:basedOn w:val="a"/>
    <w:link w:val="af8"/>
    <w:uiPriority w:val="99"/>
    <w:rsid w:val="00BE2A4E"/>
    <w:pPr>
      <w:suppressAutoHyphens/>
      <w:autoSpaceDE w:val="0"/>
      <w:autoSpaceDN w:val="0"/>
      <w:adjustRightInd w:val="0"/>
      <w:spacing w:line="240" w:lineRule="auto"/>
    </w:pPr>
    <w:rPr>
      <w:rFonts w:ascii="Calibri" w:eastAsia="Times New Roman" w:hAnsi="Calibri" w:cs="Calibri"/>
      <w:sz w:val="20"/>
      <w:szCs w:val="20"/>
      <w:lang w:eastAsia="ru-RU"/>
    </w:rPr>
  </w:style>
  <w:style w:type="character" w:customStyle="1" w:styleId="af8">
    <w:name w:val="Текст примечания Знак"/>
    <w:basedOn w:val="a0"/>
    <w:link w:val="af7"/>
    <w:uiPriority w:val="99"/>
    <w:rsid w:val="00BE2A4E"/>
    <w:rPr>
      <w:rFonts w:ascii="Calibri" w:eastAsia="Times New Roman" w:hAnsi="Calibri" w:cs="Calibri"/>
      <w:sz w:val="20"/>
      <w:szCs w:val="20"/>
      <w:lang w:eastAsia="ru-RU"/>
    </w:rPr>
  </w:style>
  <w:style w:type="paragraph" w:styleId="af9">
    <w:name w:val="annotation subject"/>
    <w:basedOn w:val="af7"/>
    <w:next w:val="af7"/>
    <w:link w:val="afa"/>
    <w:uiPriority w:val="99"/>
    <w:rsid w:val="00BE2A4E"/>
    <w:rPr>
      <w:b/>
      <w:bCs/>
    </w:rPr>
  </w:style>
  <w:style w:type="character" w:customStyle="1" w:styleId="afa">
    <w:name w:val="Тема примечания Знак"/>
    <w:basedOn w:val="af8"/>
    <w:link w:val="af9"/>
    <w:uiPriority w:val="99"/>
    <w:rsid w:val="00BE2A4E"/>
    <w:rPr>
      <w:rFonts w:ascii="Calibri" w:eastAsia="Times New Roman" w:hAnsi="Calibri" w:cs="Calibri"/>
      <w:b/>
      <w:bCs/>
      <w:sz w:val="20"/>
      <w:szCs w:val="20"/>
      <w:lang w:eastAsia="ru-RU"/>
    </w:rPr>
  </w:style>
  <w:style w:type="paragraph" w:styleId="afb">
    <w:name w:val="Revision"/>
    <w:uiPriority w:val="99"/>
    <w:rsid w:val="00BE2A4E"/>
    <w:pPr>
      <w:suppressAutoHyphens/>
      <w:autoSpaceDE w:val="0"/>
      <w:autoSpaceDN w:val="0"/>
      <w:adjustRightInd w:val="0"/>
      <w:spacing w:after="0" w:line="240" w:lineRule="auto"/>
    </w:pPr>
    <w:rPr>
      <w:rFonts w:ascii="Calibri" w:eastAsia="Times New Roman" w:hAnsi="Calibri" w:cs="Calibri"/>
      <w:lang w:eastAsia="ru-RU"/>
    </w:rPr>
  </w:style>
  <w:style w:type="paragraph" w:customStyle="1" w:styleId="4K44444y44">
    <w:name w:val="К4Kо4л4|о4н4~т4・иy?т・4у4|л"/>
    <w:basedOn w:val="a"/>
    <w:uiPriority w:val="99"/>
    <w:rsid w:val="00BE2A4E"/>
    <w:pPr>
      <w:suppressAutoHyphens/>
      <w:autoSpaceDE w:val="0"/>
      <w:autoSpaceDN w:val="0"/>
      <w:adjustRightInd w:val="0"/>
      <w:spacing w:line="259" w:lineRule="auto"/>
    </w:pPr>
    <w:rPr>
      <w:rFonts w:ascii="Calibri" w:eastAsia="Times New Roman" w:hAnsi="Calibri" w:cs="Calibri"/>
      <w:lang w:eastAsia="ru-RU"/>
    </w:rPr>
  </w:style>
  <w:style w:type="paragraph" w:styleId="afc">
    <w:name w:val="header"/>
    <w:basedOn w:val="a"/>
    <w:link w:val="afd"/>
    <w:uiPriority w:val="99"/>
    <w:rsid w:val="00BE2A4E"/>
    <w:pPr>
      <w:tabs>
        <w:tab w:val="center" w:pos="4677"/>
        <w:tab w:val="right" w:pos="9355"/>
      </w:tabs>
      <w:suppressAutoHyphens/>
      <w:autoSpaceDE w:val="0"/>
      <w:autoSpaceDN w:val="0"/>
      <w:adjustRightInd w:val="0"/>
      <w:spacing w:after="0" w:line="240" w:lineRule="auto"/>
    </w:pPr>
    <w:rPr>
      <w:rFonts w:ascii="Calibri" w:eastAsia="Times New Roman" w:hAnsi="Calibri" w:cs="Calibri"/>
      <w:lang w:eastAsia="ru-RU"/>
    </w:rPr>
  </w:style>
  <w:style w:type="character" w:customStyle="1" w:styleId="afd">
    <w:name w:val="Верхний колонтитул Знак"/>
    <w:basedOn w:val="a0"/>
    <w:link w:val="afc"/>
    <w:uiPriority w:val="99"/>
    <w:rsid w:val="00BE2A4E"/>
    <w:rPr>
      <w:rFonts w:ascii="Calibri" w:eastAsia="Times New Roman" w:hAnsi="Calibri" w:cs="Calibri"/>
      <w:lang w:eastAsia="ru-RU"/>
    </w:rPr>
  </w:style>
  <w:style w:type="paragraph" w:styleId="afe">
    <w:name w:val="footer"/>
    <w:basedOn w:val="a"/>
    <w:link w:val="aff"/>
    <w:uiPriority w:val="99"/>
    <w:rsid w:val="00BE2A4E"/>
    <w:pPr>
      <w:tabs>
        <w:tab w:val="center" w:pos="4677"/>
        <w:tab w:val="right" w:pos="9355"/>
      </w:tabs>
      <w:suppressAutoHyphens/>
      <w:autoSpaceDE w:val="0"/>
      <w:autoSpaceDN w:val="0"/>
      <w:adjustRightInd w:val="0"/>
      <w:spacing w:after="0" w:line="240" w:lineRule="auto"/>
    </w:pPr>
    <w:rPr>
      <w:rFonts w:ascii="Calibri" w:eastAsia="Times New Roman" w:hAnsi="Calibri" w:cs="Calibri"/>
      <w:lang w:eastAsia="ru-RU"/>
    </w:rPr>
  </w:style>
  <w:style w:type="character" w:customStyle="1" w:styleId="aff">
    <w:name w:val="Нижний колонтитул Знак"/>
    <w:basedOn w:val="a0"/>
    <w:link w:val="afe"/>
    <w:uiPriority w:val="99"/>
    <w:rsid w:val="00BE2A4E"/>
    <w:rPr>
      <w:rFonts w:ascii="Calibri" w:eastAsia="Times New Roman" w:hAnsi="Calibri" w:cs="Calibri"/>
      <w:lang w:eastAsia="ru-RU"/>
    </w:rPr>
  </w:style>
  <w:style w:type="table" w:customStyle="1" w:styleId="TableNormal">
    <w:name w:val="Table Normal"/>
    <w:uiPriority w:val="2"/>
    <w:semiHidden/>
    <w:unhideWhenUsed/>
    <w:qFormat/>
    <w:rsid w:val="008A48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A4811"/>
    <w:pPr>
      <w:widowControl w:val="0"/>
      <w:autoSpaceDE w:val="0"/>
      <w:autoSpaceDN w:val="0"/>
      <w:spacing w:after="0" w:line="240" w:lineRule="auto"/>
    </w:pPr>
    <w:rPr>
      <w:rFonts w:ascii="Times New Roman" w:eastAsia="Times New Roman" w:hAnsi="Times New Roman" w:cs="Times New Roman"/>
    </w:rPr>
  </w:style>
  <w:style w:type="paragraph" w:customStyle="1" w:styleId="ConsPlusNormal">
    <w:name w:val="ConsPlusNormal"/>
    <w:rsid w:val="00BF4EF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BF4EFC"/>
    <w:pPr>
      <w:widowControl w:val="0"/>
      <w:autoSpaceDE w:val="0"/>
      <w:autoSpaceDN w:val="0"/>
      <w:spacing w:after="0" w:line="240" w:lineRule="auto"/>
    </w:pPr>
    <w:rPr>
      <w:rFonts w:ascii="Arial" w:eastAsiaTheme="minorEastAsia" w:hAnsi="Arial" w:cs="Arial"/>
      <w:b/>
      <w:sz w:val="20"/>
      <w:lang w:eastAsia="ru-RU"/>
    </w:rPr>
  </w:style>
  <w:style w:type="paragraph" w:styleId="aff0">
    <w:name w:val="TOC Heading"/>
    <w:basedOn w:val="1"/>
    <w:next w:val="a"/>
    <w:uiPriority w:val="39"/>
    <w:semiHidden/>
    <w:unhideWhenUsed/>
    <w:qFormat/>
    <w:rsid w:val="00E0401F"/>
    <w:pPr>
      <w:suppressAutoHyphens w:val="0"/>
      <w:autoSpaceDE/>
      <w:autoSpaceDN/>
      <w:adjustRightInd/>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E0401F"/>
    <w:pPr>
      <w:spacing w:after="100"/>
    </w:pPr>
  </w:style>
  <w:style w:type="paragraph" w:styleId="21">
    <w:name w:val="toc 2"/>
    <w:basedOn w:val="a"/>
    <w:next w:val="a"/>
    <w:autoRedefine/>
    <w:uiPriority w:val="39"/>
    <w:unhideWhenUsed/>
    <w:rsid w:val="00E0401F"/>
    <w:pPr>
      <w:spacing w:after="100"/>
      <w:ind w:left="220"/>
    </w:pPr>
  </w:style>
  <w:style w:type="paragraph" w:styleId="31">
    <w:name w:val="toc 3"/>
    <w:basedOn w:val="a"/>
    <w:next w:val="a"/>
    <w:autoRedefine/>
    <w:uiPriority w:val="39"/>
    <w:unhideWhenUsed/>
    <w:rsid w:val="00E0401F"/>
    <w:pPr>
      <w:spacing w:after="100"/>
      <w:ind w:left="440"/>
    </w:pPr>
  </w:style>
  <w:style w:type="character" w:customStyle="1" w:styleId="aff1">
    <w:name w:val="Без интервала Знак"/>
    <w:aliases w:val="основа Знак"/>
    <w:link w:val="aff2"/>
    <w:uiPriority w:val="1"/>
    <w:locked/>
    <w:rsid w:val="004D453E"/>
  </w:style>
  <w:style w:type="paragraph" w:styleId="aff2">
    <w:name w:val="No Spacing"/>
    <w:aliases w:val="основа"/>
    <w:link w:val="aff1"/>
    <w:uiPriority w:val="1"/>
    <w:qFormat/>
    <w:rsid w:val="004D453E"/>
    <w:pPr>
      <w:spacing w:after="0" w:line="240" w:lineRule="auto"/>
    </w:pPr>
  </w:style>
  <w:style w:type="table" w:styleId="aff3">
    <w:name w:val="Table Grid"/>
    <w:basedOn w:val="a1"/>
    <w:uiPriority w:val="59"/>
    <w:rsid w:val="00E85B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uturismarkdown-paragraph">
    <w:name w:val="futurismarkdown-paragraph"/>
    <w:basedOn w:val="a"/>
    <w:rsid w:val="004573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4F9"/>
    <w:pPr>
      <w:spacing w:after="160" w:line="256" w:lineRule="auto"/>
    </w:pPr>
  </w:style>
  <w:style w:type="paragraph" w:styleId="1">
    <w:name w:val="heading 1"/>
    <w:basedOn w:val="a"/>
    <w:next w:val="a"/>
    <w:link w:val="10"/>
    <w:uiPriority w:val="1"/>
    <w:qFormat/>
    <w:rsid w:val="003A3B0B"/>
    <w:pPr>
      <w:keepNext/>
      <w:keepLines/>
      <w:suppressAutoHyphens/>
      <w:autoSpaceDE w:val="0"/>
      <w:autoSpaceDN w:val="0"/>
      <w:adjustRightInd w:val="0"/>
      <w:spacing w:before="480" w:after="120" w:line="259" w:lineRule="auto"/>
      <w:outlineLvl w:val="0"/>
    </w:pPr>
    <w:rPr>
      <w:rFonts w:ascii="Calibri" w:eastAsia="Times New Roman" w:hAnsi="Calibri" w:cs="Calibri"/>
      <w:b/>
      <w:sz w:val="48"/>
      <w:szCs w:val="48"/>
      <w:lang w:eastAsia="ru-RU"/>
    </w:rPr>
  </w:style>
  <w:style w:type="paragraph" w:styleId="2">
    <w:name w:val="heading 2"/>
    <w:basedOn w:val="a"/>
    <w:next w:val="a"/>
    <w:link w:val="20"/>
    <w:uiPriority w:val="99"/>
    <w:qFormat/>
    <w:rsid w:val="00BE2A4E"/>
    <w:pPr>
      <w:keepNext/>
      <w:keepLines/>
      <w:suppressAutoHyphens/>
      <w:autoSpaceDE w:val="0"/>
      <w:autoSpaceDN w:val="0"/>
      <w:adjustRightInd w:val="0"/>
      <w:spacing w:before="360" w:after="80" w:line="259" w:lineRule="auto"/>
      <w:outlineLvl w:val="1"/>
    </w:pPr>
    <w:rPr>
      <w:rFonts w:ascii="Calibri" w:eastAsia="Times New Roman" w:hAnsi="Calibri" w:cs="Calibri"/>
      <w:b/>
      <w:sz w:val="36"/>
      <w:szCs w:val="36"/>
      <w:lang w:eastAsia="ru-RU"/>
    </w:rPr>
  </w:style>
  <w:style w:type="paragraph" w:styleId="3">
    <w:name w:val="heading 3"/>
    <w:basedOn w:val="a"/>
    <w:next w:val="a"/>
    <w:link w:val="30"/>
    <w:uiPriority w:val="99"/>
    <w:qFormat/>
    <w:rsid w:val="00BE2A4E"/>
    <w:pPr>
      <w:keepNext/>
      <w:keepLines/>
      <w:suppressAutoHyphens/>
      <w:autoSpaceDE w:val="0"/>
      <w:autoSpaceDN w:val="0"/>
      <w:adjustRightInd w:val="0"/>
      <w:spacing w:before="280" w:after="80" w:line="259" w:lineRule="auto"/>
      <w:outlineLvl w:val="2"/>
    </w:pPr>
    <w:rPr>
      <w:rFonts w:ascii="Calibri" w:eastAsia="Times New Roman" w:hAnsi="Calibri" w:cs="Calibri"/>
      <w:b/>
      <w:sz w:val="28"/>
      <w:szCs w:val="28"/>
      <w:lang w:eastAsia="ru-RU"/>
    </w:rPr>
  </w:style>
  <w:style w:type="paragraph" w:styleId="4">
    <w:name w:val="heading 4"/>
    <w:basedOn w:val="a"/>
    <w:next w:val="a"/>
    <w:link w:val="40"/>
    <w:uiPriority w:val="99"/>
    <w:qFormat/>
    <w:rsid w:val="00BE2A4E"/>
    <w:pPr>
      <w:keepNext/>
      <w:keepLines/>
      <w:suppressAutoHyphens/>
      <w:autoSpaceDE w:val="0"/>
      <w:autoSpaceDN w:val="0"/>
      <w:adjustRightInd w:val="0"/>
      <w:spacing w:before="240" w:after="40" w:line="259" w:lineRule="auto"/>
      <w:outlineLvl w:val="3"/>
    </w:pPr>
    <w:rPr>
      <w:rFonts w:ascii="Calibri" w:eastAsia="Times New Roman" w:hAnsi="Calibri" w:cs="Calibri"/>
      <w:b/>
      <w:sz w:val="24"/>
      <w:szCs w:val="24"/>
      <w:lang w:eastAsia="ru-RU"/>
    </w:rPr>
  </w:style>
  <w:style w:type="paragraph" w:styleId="5">
    <w:name w:val="heading 5"/>
    <w:basedOn w:val="a"/>
    <w:next w:val="a"/>
    <w:link w:val="50"/>
    <w:uiPriority w:val="99"/>
    <w:qFormat/>
    <w:rsid w:val="00BE2A4E"/>
    <w:pPr>
      <w:keepNext/>
      <w:keepLines/>
      <w:suppressAutoHyphens/>
      <w:autoSpaceDE w:val="0"/>
      <w:autoSpaceDN w:val="0"/>
      <w:adjustRightInd w:val="0"/>
      <w:spacing w:before="220" w:after="40" w:line="259" w:lineRule="auto"/>
      <w:outlineLvl w:val="4"/>
    </w:pPr>
    <w:rPr>
      <w:rFonts w:ascii="Calibri" w:eastAsia="Times New Roman" w:hAnsi="Calibri" w:cs="Calibri"/>
      <w:b/>
      <w:lang w:eastAsia="ru-RU"/>
    </w:rPr>
  </w:style>
  <w:style w:type="paragraph" w:styleId="6">
    <w:name w:val="heading 6"/>
    <w:basedOn w:val="a"/>
    <w:next w:val="a"/>
    <w:link w:val="60"/>
    <w:uiPriority w:val="99"/>
    <w:qFormat/>
    <w:rsid w:val="00BE2A4E"/>
    <w:pPr>
      <w:keepNext/>
      <w:keepLines/>
      <w:suppressAutoHyphens/>
      <w:autoSpaceDE w:val="0"/>
      <w:autoSpaceDN w:val="0"/>
      <w:adjustRightInd w:val="0"/>
      <w:spacing w:before="200" w:after="40" w:line="259" w:lineRule="auto"/>
      <w:outlineLvl w:val="5"/>
    </w:pPr>
    <w:rPr>
      <w:rFonts w:ascii="Calibri" w:eastAsia="Times New Roman"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C774DF"/>
    <w:rPr>
      <w:i/>
      <w:iCs/>
    </w:rPr>
  </w:style>
  <w:style w:type="paragraph" w:styleId="a4">
    <w:name w:val="Normal (Web)"/>
    <w:basedOn w:val="a"/>
    <w:uiPriority w:val="99"/>
    <w:unhideWhenUsed/>
    <w:rsid w:val="008E0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A3B0B"/>
    <w:rPr>
      <w:rFonts w:ascii="Calibri" w:eastAsia="Times New Roman" w:hAnsi="Calibri" w:cs="Calibri"/>
      <w:b/>
      <w:sz w:val="48"/>
      <w:szCs w:val="48"/>
      <w:lang w:eastAsia="ru-RU"/>
    </w:rPr>
  </w:style>
  <w:style w:type="character" w:styleId="a5">
    <w:name w:val="footnote reference"/>
    <w:basedOn w:val="a0"/>
    <w:uiPriority w:val="99"/>
    <w:rsid w:val="003A3B0B"/>
    <w:rPr>
      <w:vertAlign w:val="superscript"/>
    </w:rPr>
  </w:style>
  <w:style w:type="paragraph" w:styleId="a6">
    <w:name w:val="footnote text"/>
    <w:basedOn w:val="a"/>
    <w:link w:val="a7"/>
    <w:uiPriority w:val="99"/>
    <w:rsid w:val="003A3B0B"/>
    <w:pPr>
      <w:suppressAutoHyphens/>
      <w:autoSpaceDE w:val="0"/>
      <w:autoSpaceDN w:val="0"/>
      <w:adjustRightInd w:val="0"/>
      <w:spacing w:after="0" w:line="240" w:lineRule="auto"/>
    </w:pPr>
    <w:rPr>
      <w:rFonts w:ascii="Calibri" w:eastAsia="Times New Roman" w:hAnsi="Calibri" w:cs="Calibri"/>
      <w:sz w:val="20"/>
      <w:szCs w:val="20"/>
      <w:lang w:eastAsia="ru-RU"/>
    </w:rPr>
  </w:style>
  <w:style w:type="character" w:customStyle="1" w:styleId="a7">
    <w:name w:val="Текст сноски Знак"/>
    <w:basedOn w:val="a0"/>
    <w:link w:val="a6"/>
    <w:uiPriority w:val="99"/>
    <w:rsid w:val="003A3B0B"/>
    <w:rPr>
      <w:rFonts w:ascii="Calibri" w:eastAsia="Times New Roman" w:hAnsi="Calibri" w:cs="Calibri"/>
      <w:sz w:val="20"/>
      <w:szCs w:val="20"/>
      <w:lang w:eastAsia="ru-RU"/>
    </w:rPr>
  </w:style>
  <w:style w:type="paragraph" w:styleId="a8">
    <w:name w:val="List Paragraph"/>
    <w:basedOn w:val="a"/>
    <w:uiPriority w:val="1"/>
    <w:qFormat/>
    <w:rsid w:val="00EE4F61"/>
    <w:pPr>
      <w:ind w:left="720"/>
      <w:contextualSpacing/>
    </w:pPr>
  </w:style>
  <w:style w:type="paragraph" w:styleId="a9">
    <w:name w:val="Balloon Text"/>
    <w:basedOn w:val="a"/>
    <w:link w:val="aa"/>
    <w:uiPriority w:val="99"/>
    <w:unhideWhenUsed/>
    <w:rsid w:val="007166A3"/>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7166A3"/>
    <w:rPr>
      <w:rFonts w:ascii="Tahoma" w:hAnsi="Tahoma" w:cs="Tahoma"/>
      <w:sz w:val="16"/>
      <w:szCs w:val="16"/>
    </w:rPr>
  </w:style>
  <w:style w:type="character" w:customStyle="1" w:styleId="20">
    <w:name w:val="Заголовок 2 Знак"/>
    <w:basedOn w:val="a0"/>
    <w:link w:val="2"/>
    <w:uiPriority w:val="9"/>
    <w:rsid w:val="00BE2A4E"/>
    <w:rPr>
      <w:rFonts w:ascii="Calibri" w:eastAsia="Times New Roman" w:hAnsi="Calibri" w:cs="Calibri"/>
      <w:b/>
      <w:sz w:val="36"/>
      <w:szCs w:val="36"/>
      <w:lang w:eastAsia="ru-RU"/>
    </w:rPr>
  </w:style>
  <w:style w:type="character" w:customStyle="1" w:styleId="30">
    <w:name w:val="Заголовок 3 Знак"/>
    <w:basedOn w:val="a0"/>
    <w:link w:val="3"/>
    <w:uiPriority w:val="9"/>
    <w:rsid w:val="00BE2A4E"/>
    <w:rPr>
      <w:rFonts w:ascii="Calibri" w:eastAsia="Times New Roman" w:hAnsi="Calibri" w:cs="Calibri"/>
      <w:b/>
      <w:sz w:val="28"/>
      <w:szCs w:val="28"/>
      <w:lang w:eastAsia="ru-RU"/>
    </w:rPr>
  </w:style>
  <w:style w:type="character" w:customStyle="1" w:styleId="40">
    <w:name w:val="Заголовок 4 Знак"/>
    <w:basedOn w:val="a0"/>
    <w:link w:val="4"/>
    <w:uiPriority w:val="9"/>
    <w:rsid w:val="00BE2A4E"/>
    <w:rPr>
      <w:rFonts w:ascii="Calibri" w:eastAsia="Times New Roman" w:hAnsi="Calibri" w:cs="Calibri"/>
      <w:b/>
      <w:sz w:val="24"/>
      <w:szCs w:val="24"/>
      <w:lang w:eastAsia="ru-RU"/>
    </w:rPr>
  </w:style>
  <w:style w:type="character" w:customStyle="1" w:styleId="50">
    <w:name w:val="Заголовок 5 Знак"/>
    <w:basedOn w:val="a0"/>
    <w:link w:val="5"/>
    <w:uiPriority w:val="9"/>
    <w:rsid w:val="00BE2A4E"/>
    <w:rPr>
      <w:rFonts w:ascii="Calibri" w:eastAsia="Times New Roman" w:hAnsi="Calibri" w:cs="Calibri"/>
      <w:b/>
      <w:lang w:eastAsia="ru-RU"/>
    </w:rPr>
  </w:style>
  <w:style w:type="character" w:customStyle="1" w:styleId="60">
    <w:name w:val="Заголовок 6 Знак"/>
    <w:basedOn w:val="a0"/>
    <w:link w:val="6"/>
    <w:uiPriority w:val="9"/>
    <w:rsid w:val="00BE2A4E"/>
    <w:rPr>
      <w:rFonts w:ascii="Calibri" w:eastAsia="Times New Roman" w:hAnsi="Calibri" w:cs="Calibri"/>
      <w:b/>
      <w:sz w:val="20"/>
      <w:szCs w:val="20"/>
      <w:lang w:eastAsia="ru-RU"/>
    </w:rPr>
  </w:style>
  <w:style w:type="character" w:customStyle="1" w:styleId="4S4u444444y4Hp">
    <w:name w:val="Т4Sе4uк4[с4・т・?4с4~н4о4・с[?кy и4H?З~?нp?а["/>
    <w:basedOn w:val="a0"/>
    <w:uiPriority w:val="99"/>
    <w:rsid w:val="00BE2A4E"/>
    <w:rPr>
      <w:sz w:val="20"/>
      <w:szCs w:val="20"/>
    </w:rPr>
  </w:style>
  <w:style w:type="character" w:customStyle="1" w:styleId="4R4y44r44444">
    <w:name w:val="С4Rи4yм4]в4rо4л4| с4・н~?о?с・4к?4и"/>
    <w:uiPriority w:val="99"/>
    <w:rsid w:val="00BE2A4E"/>
    <w:rPr>
      <w:vertAlign w:val="superscript"/>
    </w:rPr>
  </w:style>
  <w:style w:type="character" w:styleId="ab">
    <w:name w:val="Hyperlink"/>
    <w:basedOn w:val="a0"/>
    <w:uiPriority w:val="99"/>
    <w:rsid w:val="00BE2A4E"/>
    <w:rPr>
      <w:color w:val="0000FF"/>
      <w:u w:val="single"/>
    </w:rPr>
  </w:style>
  <w:style w:type="character" w:styleId="ac">
    <w:name w:val="Strong"/>
    <w:basedOn w:val="a0"/>
    <w:uiPriority w:val="99"/>
    <w:qFormat/>
    <w:rsid w:val="00BE2A4E"/>
    <w:rPr>
      <w:b/>
      <w:bCs/>
    </w:rPr>
  </w:style>
  <w:style w:type="character" w:customStyle="1" w:styleId="s1mrcssattr">
    <w:name w:val="s1_mr_css_attr"/>
    <w:basedOn w:val="a0"/>
    <w:uiPriority w:val="99"/>
    <w:rsid w:val="00BE2A4E"/>
  </w:style>
  <w:style w:type="character" w:customStyle="1" w:styleId="apple-converted-spacemrcssattr">
    <w:name w:val="apple-converted-space_mr_css_attr"/>
    <w:basedOn w:val="a0"/>
    <w:uiPriority w:val="99"/>
    <w:rsid w:val="00BE2A4E"/>
  </w:style>
  <w:style w:type="character" w:customStyle="1" w:styleId="4S4u4444444y4Hp">
    <w:name w:val="Т4Sе4uк4[с4・т・?4в?4ы4~н4о4・с[?кy и4H?З~?нp?а["/>
    <w:basedOn w:val="a0"/>
    <w:uiPriority w:val="99"/>
    <w:rsid w:val="00BE2A4E"/>
    <w:rPr>
      <w:rFonts w:ascii="Tahoma" w:hAnsi="Tahoma" w:cs="Tahoma"/>
      <w:sz w:val="16"/>
      <w:szCs w:val="16"/>
    </w:rPr>
  </w:style>
  <w:style w:type="character" w:styleId="ad">
    <w:name w:val="annotation reference"/>
    <w:basedOn w:val="a0"/>
    <w:uiPriority w:val="99"/>
    <w:rsid w:val="00BE2A4E"/>
    <w:rPr>
      <w:sz w:val="16"/>
      <w:szCs w:val="16"/>
    </w:rPr>
  </w:style>
  <w:style w:type="character" w:customStyle="1" w:styleId="4S4u4444yu4444444p4">
    <w:name w:val="Т4Sе4uк4[с4・т・?4п4・рy?и]?мu?е・4ч?4а?4н?4и?4я?4~З4pн4[а"/>
    <w:basedOn w:val="a0"/>
    <w:uiPriority w:val="99"/>
    <w:rsid w:val="00BE2A4E"/>
    <w:rPr>
      <w:sz w:val="20"/>
      <w:szCs w:val="20"/>
    </w:rPr>
  </w:style>
  <w:style w:type="character" w:customStyle="1" w:styleId="4S4u44p444444p44y44Hp">
    <w:name w:val="Т4Sе4uм4]а4p п4・р・4и?4м?4е?4ч4pа4~н4yи4・я4H?З~?нp?а["/>
    <w:basedOn w:val="4S4u4444yu4444444p4"/>
    <w:uiPriority w:val="99"/>
    <w:rsid w:val="00BE2A4E"/>
    <w:rPr>
      <w:b/>
      <w:bCs/>
      <w:sz w:val="20"/>
      <w:szCs w:val="20"/>
    </w:rPr>
  </w:style>
  <w:style w:type="character" w:customStyle="1" w:styleId="4B4u44444444444y44H444">
    <w:name w:val="В4Bе4uр4・х・4н?4и?4й ?4к?4о?4л?4о?4н?4т4yи4・т・4у ?лH?4З?4н?4а"/>
    <w:basedOn w:val="a0"/>
    <w:uiPriority w:val="99"/>
    <w:rsid w:val="00BE2A4E"/>
  </w:style>
  <w:style w:type="character" w:customStyle="1" w:styleId="4N4y4w44y4z444444y444H44p4">
    <w:name w:val="Н4Nи4yж4wн4~и4yй4z к4[о4л4|о4н4~т4・иy?т・4у4|л?4HЗ4~н4pа4[к"/>
    <w:basedOn w:val="a0"/>
    <w:uiPriority w:val="99"/>
    <w:rsid w:val="00BE2A4E"/>
  </w:style>
  <w:style w:type="character" w:customStyle="1" w:styleId="4R4y44r444444urz44444y">
    <w:name w:val="С4Rи4yм4]в4rо4л4| к4[о4н4~ц4・еu?вr?о?йz ?с・4н?4о?4с4[к4yи"/>
    <w:uiPriority w:val="99"/>
    <w:rsid w:val="00BE2A4E"/>
  </w:style>
  <w:style w:type="character" w:styleId="ae">
    <w:name w:val="endnote reference"/>
    <w:basedOn w:val="a0"/>
    <w:uiPriority w:val="99"/>
    <w:rsid w:val="00BE2A4E"/>
    <w:rPr>
      <w:vertAlign w:val="superscript"/>
    </w:rPr>
  </w:style>
  <w:style w:type="character" w:customStyle="1" w:styleId="ListLabel1">
    <w:name w:val="ListLabel 1"/>
    <w:uiPriority w:val="99"/>
    <w:rsid w:val="00BE2A4E"/>
    <w:rPr>
      <w:rFonts w:ascii="Noto Sans Symbols" w:cs="Noto Sans Symbols"/>
    </w:rPr>
  </w:style>
  <w:style w:type="character" w:customStyle="1" w:styleId="ListLabel2">
    <w:name w:val="ListLabel 2"/>
    <w:uiPriority w:val="99"/>
    <w:rsid w:val="00BE2A4E"/>
    <w:rPr>
      <w:rFonts w:cs="Courier New"/>
    </w:rPr>
  </w:style>
  <w:style w:type="character" w:customStyle="1" w:styleId="ListLabel3">
    <w:name w:val="ListLabel 3"/>
    <w:uiPriority w:val="99"/>
    <w:rsid w:val="00BE2A4E"/>
    <w:rPr>
      <w:rFonts w:cs="Noto Sans Symbols"/>
    </w:rPr>
  </w:style>
  <w:style w:type="character" w:customStyle="1" w:styleId="ListLabel4">
    <w:name w:val="ListLabel 4"/>
    <w:uiPriority w:val="99"/>
    <w:rsid w:val="00BE2A4E"/>
    <w:rPr>
      <w:rFonts w:cs="Noto Sans Symbols"/>
    </w:rPr>
  </w:style>
  <w:style w:type="character" w:customStyle="1" w:styleId="ListLabel5">
    <w:name w:val="ListLabel 5"/>
    <w:uiPriority w:val="99"/>
    <w:rsid w:val="00BE2A4E"/>
    <w:rPr>
      <w:rFonts w:cs="Courier New"/>
    </w:rPr>
  </w:style>
  <w:style w:type="character" w:customStyle="1" w:styleId="ListLabel6">
    <w:name w:val="ListLabel 6"/>
    <w:uiPriority w:val="99"/>
    <w:rsid w:val="00BE2A4E"/>
    <w:rPr>
      <w:rFonts w:cs="Noto Sans Symbols"/>
    </w:rPr>
  </w:style>
  <w:style w:type="character" w:customStyle="1" w:styleId="ListLabel7">
    <w:name w:val="ListLabel 7"/>
    <w:uiPriority w:val="99"/>
    <w:rsid w:val="00BE2A4E"/>
    <w:rPr>
      <w:rFonts w:cs="Noto Sans Symbols"/>
    </w:rPr>
  </w:style>
  <w:style w:type="character" w:customStyle="1" w:styleId="ListLabel8">
    <w:name w:val="ListLabel 8"/>
    <w:uiPriority w:val="99"/>
    <w:rsid w:val="00BE2A4E"/>
    <w:rPr>
      <w:rFonts w:cs="Courier New"/>
    </w:rPr>
  </w:style>
  <w:style w:type="character" w:customStyle="1" w:styleId="ListLabel9">
    <w:name w:val="ListLabel 9"/>
    <w:uiPriority w:val="99"/>
    <w:rsid w:val="00BE2A4E"/>
    <w:rPr>
      <w:rFonts w:cs="Noto Sans Symbols"/>
    </w:rPr>
  </w:style>
  <w:style w:type="character" w:customStyle="1" w:styleId="ListLabel10">
    <w:name w:val="ListLabel 10"/>
    <w:uiPriority w:val="99"/>
    <w:rsid w:val="00BE2A4E"/>
  </w:style>
  <w:style w:type="character" w:customStyle="1" w:styleId="ListLabel11">
    <w:name w:val="ListLabel 11"/>
    <w:uiPriority w:val="99"/>
    <w:rsid w:val="00BE2A4E"/>
  </w:style>
  <w:style w:type="character" w:customStyle="1" w:styleId="ListLabel12">
    <w:name w:val="ListLabel 12"/>
    <w:uiPriority w:val="99"/>
    <w:rsid w:val="00BE2A4E"/>
  </w:style>
  <w:style w:type="character" w:customStyle="1" w:styleId="ListLabel13">
    <w:name w:val="ListLabel 13"/>
    <w:uiPriority w:val="99"/>
    <w:rsid w:val="00BE2A4E"/>
  </w:style>
  <w:style w:type="character" w:customStyle="1" w:styleId="ListLabel14">
    <w:name w:val="ListLabel 14"/>
    <w:uiPriority w:val="99"/>
    <w:rsid w:val="00BE2A4E"/>
  </w:style>
  <w:style w:type="character" w:customStyle="1" w:styleId="ListLabel15">
    <w:name w:val="ListLabel 15"/>
    <w:uiPriority w:val="99"/>
    <w:rsid w:val="00BE2A4E"/>
  </w:style>
  <w:style w:type="character" w:customStyle="1" w:styleId="ListLabel16">
    <w:name w:val="ListLabel 16"/>
    <w:uiPriority w:val="99"/>
    <w:rsid w:val="00BE2A4E"/>
  </w:style>
  <w:style w:type="character" w:customStyle="1" w:styleId="ListLabel17">
    <w:name w:val="ListLabel 17"/>
    <w:uiPriority w:val="99"/>
    <w:rsid w:val="00BE2A4E"/>
  </w:style>
  <w:style w:type="character" w:customStyle="1" w:styleId="ListLabel18">
    <w:name w:val="ListLabel 18"/>
    <w:uiPriority w:val="99"/>
    <w:rsid w:val="00BE2A4E"/>
  </w:style>
  <w:style w:type="character" w:customStyle="1" w:styleId="ListLabel19">
    <w:name w:val="ListLabel 19"/>
    <w:uiPriority w:val="99"/>
    <w:rsid w:val="00BE2A4E"/>
  </w:style>
  <w:style w:type="character" w:customStyle="1" w:styleId="ListLabel20">
    <w:name w:val="ListLabel 20"/>
    <w:uiPriority w:val="99"/>
    <w:rsid w:val="00BE2A4E"/>
  </w:style>
  <w:style w:type="character" w:customStyle="1" w:styleId="ListLabel21">
    <w:name w:val="ListLabel 21"/>
    <w:uiPriority w:val="99"/>
    <w:rsid w:val="00BE2A4E"/>
  </w:style>
  <w:style w:type="character" w:customStyle="1" w:styleId="ListLabel22">
    <w:name w:val="ListLabel 22"/>
    <w:uiPriority w:val="99"/>
    <w:rsid w:val="00BE2A4E"/>
  </w:style>
  <w:style w:type="character" w:customStyle="1" w:styleId="ListLabel23">
    <w:name w:val="ListLabel 23"/>
    <w:uiPriority w:val="99"/>
    <w:rsid w:val="00BE2A4E"/>
  </w:style>
  <w:style w:type="character" w:customStyle="1" w:styleId="ListLabel24">
    <w:name w:val="ListLabel 24"/>
    <w:uiPriority w:val="99"/>
    <w:rsid w:val="00BE2A4E"/>
  </w:style>
  <w:style w:type="character" w:customStyle="1" w:styleId="ListLabel25">
    <w:name w:val="ListLabel 25"/>
    <w:uiPriority w:val="99"/>
    <w:rsid w:val="00BE2A4E"/>
  </w:style>
  <w:style w:type="character" w:customStyle="1" w:styleId="ListLabel26">
    <w:name w:val="ListLabel 26"/>
    <w:uiPriority w:val="99"/>
    <w:rsid w:val="00BE2A4E"/>
  </w:style>
  <w:style w:type="character" w:customStyle="1" w:styleId="ListLabel27">
    <w:name w:val="ListLabel 27"/>
    <w:uiPriority w:val="99"/>
    <w:rsid w:val="00BE2A4E"/>
  </w:style>
  <w:style w:type="paragraph" w:customStyle="1" w:styleId="4H4p4s4444r44">
    <w:name w:val="З4Hа4pг4sо4л4|о4в4rо4к4["/>
    <w:basedOn w:val="a"/>
    <w:next w:val="af"/>
    <w:uiPriority w:val="99"/>
    <w:rsid w:val="00BE2A4E"/>
    <w:pPr>
      <w:keepNext/>
      <w:suppressAutoHyphens/>
      <w:autoSpaceDE w:val="0"/>
      <w:autoSpaceDN w:val="0"/>
      <w:adjustRightInd w:val="0"/>
      <w:spacing w:before="240" w:after="120" w:line="259" w:lineRule="auto"/>
    </w:pPr>
    <w:rPr>
      <w:rFonts w:ascii="PT Astra Serif" w:eastAsia="Times New Roman" w:hAnsi="PT Astra Serif" w:cs="Noto Sans Devanagari"/>
      <w:sz w:val="28"/>
      <w:szCs w:val="28"/>
      <w:lang w:eastAsia="ru-RU"/>
    </w:rPr>
  </w:style>
  <w:style w:type="paragraph" w:styleId="af">
    <w:name w:val="Body Text"/>
    <w:basedOn w:val="a"/>
    <w:link w:val="af0"/>
    <w:uiPriority w:val="1"/>
    <w:qFormat/>
    <w:rsid w:val="00BE2A4E"/>
    <w:pPr>
      <w:suppressAutoHyphens/>
      <w:autoSpaceDE w:val="0"/>
      <w:autoSpaceDN w:val="0"/>
      <w:adjustRightInd w:val="0"/>
      <w:spacing w:after="140" w:line="276" w:lineRule="auto"/>
    </w:pPr>
    <w:rPr>
      <w:rFonts w:ascii="Calibri" w:eastAsia="Times New Roman" w:hAnsi="Calibri" w:cs="Calibri"/>
      <w:lang w:eastAsia="ru-RU"/>
    </w:rPr>
  </w:style>
  <w:style w:type="character" w:customStyle="1" w:styleId="af0">
    <w:name w:val="Основной текст Знак"/>
    <w:basedOn w:val="a0"/>
    <w:link w:val="af"/>
    <w:uiPriority w:val="99"/>
    <w:rsid w:val="00BE2A4E"/>
    <w:rPr>
      <w:rFonts w:ascii="Calibri" w:eastAsia="Times New Roman" w:hAnsi="Calibri" w:cs="Calibri"/>
      <w:lang w:eastAsia="ru-RU"/>
    </w:rPr>
  </w:style>
  <w:style w:type="paragraph" w:styleId="af1">
    <w:name w:val="List"/>
    <w:basedOn w:val="af"/>
    <w:uiPriority w:val="99"/>
    <w:rsid w:val="00BE2A4E"/>
    <w:rPr>
      <w:rFonts w:ascii="PT Astra Serif" w:hAnsi="PT Astra Serif" w:cs="Noto Sans Devanagari"/>
    </w:rPr>
  </w:style>
  <w:style w:type="paragraph" w:styleId="af2">
    <w:name w:val="caption"/>
    <w:basedOn w:val="a"/>
    <w:uiPriority w:val="99"/>
    <w:qFormat/>
    <w:rsid w:val="00BE2A4E"/>
    <w:pPr>
      <w:suppressLineNumbers/>
      <w:suppressAutoHyphens/>
      <w:autoSpaceDE w:val="0"/>
      <w:autoSpaceDN w:val="0"/>
      <w:adjustRightInd w:val="0"/>
      <w:spacing w:before="120" w:after="120" w:line="259" w:lineRule="auto"/>
    </w:pPr>
    <w:rPr>
      <w:rFonts w:ascii="PT Astra Serif" w:eastAsia="Times New Roman" w:hAnsi="PT Astra Serif" w:cs="Noto Sans Devanagari"/>
      <w:i/>
      <w:iCs/>
      <w:sz w:val="24"/>
      <w:szCs w:val="24"/>
      <w:lang w:eastAsia="ru-RU"/>
    </w:rPr>
  </w:style>
  <w:style w:type="paragraph" w:customStyle="1" w:styleId="4T44p4x4p4u">
    <w:name w:val="У4Tк4[а4pз4xа4pт4・еu?л|?ь・"/>
    <w:basedOn w:val="a"/>
    <w:uiPriority w:val="99"/>
    <w:rsid w:val="00BE2A4E"/>
    <w:pPr>
      <w:suppressLineNumbers/>
      <w:suppressAutoHyphens/>
      <w:autoSpaceDE w:val="0"/>
      <w:autoSpaceDN w:val="0"/>
      <w:adjustRightInd w:val="0"/>
      <w:spacing w:line="259" w:lineRule="auto"/>
    </w:pPr>
    <w:rPr>
      <w:rFonts w:ascii="PT Astra Serif" w:eastAsia="Times New Roman" w:hAnsi="PT Astra Serif" w:cs="Noto Sans Devanagari"/>
      <w:lang w:eastAsia="ru-RU"/>
    </w:rPr>
  </w:style>
  <w:style w:type="paragraph" w:styleId="af3">
    <w:name w:val="Title"/>
    <w:basedOn w:val="a"/>
    <w:next w:val="a"/>
    <w:link w:val="af4"/>
    <w:uiPriority w:val="1"/>
    <w:qFormat/>
    <w:rsid w:val="00BE2A4E"/>
    <w:pPr>
      <w:keepNext/>
      <w:keepLines/>
      <w:suppressAutoHyphens/>
      <w:autoSpaceDE w:val="0"/>
      <w:autoSpaceDN w:val="0"/>
      <w:adjustRightInd w:val="0"/>
      <w:spacing w:before="480" w:after="120" w:line="259" w:lineRule="auto"/>
    </w:pPr>
    <w:rPr>
      <w:rFonts w:ascii="Calibri" w:eastAsia="Times New Roman" w:hAnsi="Calibri" w:cs="Calibri"/>
      <w:b/>
      <w:sz w:val="72"/>
      <w:szCs w:val="72"/>
      <w:lang w:eastAsia="ru-RU"/>
    </w:rPr>
  </w:style>
  <w:style w:type="character" w:customStyle="1" w:styleId="af4">
    <w:name w:val="Название Знак"/>
    <w:basedOn w:val="a0"/>
    <w:link w:val="af3"/>
    <w:uiPriority w:val="10"/>
    <w:rsid w:val="00BE2A4E"/>
    <w:rPr>
      <w:rFonts w:ascii="Calibri" w:eastAsia="Times New Roman" w:hAnsi="Calibri" w:cs="Calibri"/>
      <w:b/>
      <w:sz w:val="72"/>
      <w:szCs w:val="72"/>
      <w:lang w:eastAsia="ru-RU"/>
    </w:rPr>
  </w:style>
  <w:style w:type="paragraph" w:styleId="af5">
    <w:name w:val="Subtitle"/>
    <w:basedOn w:val="a"/>
    <w:next w:val="a"/>
    <w:link w:val="af6"/>
    <w:uiPriority w:val="99"/>
    <w:qFormat/>
    <w:rsid w:val="00BE2A4E"/>
    <w:pPr>
      <w:keepNext/>
      <w:keepLines/>
      <w:suppressAutoHyphens/>
      <w:autoSpaceDE w:val="0"/>
      <w:autoSpaceDN w:val="0"/>
      <w:adjustRightInd w:val="0"/>
      <w:spacing w:before="360" w:after="80" w:line="259" w:lineRule="auto"/>
    </w:pPr>
    <w:rPr>
      <w:rFonts w:ascii="Georgia" w:eastAsia="Times New Roman" w:hAnsi="Georgia" w:cs="Georgia"/>
      <w:i/>
      <w:color w:val="666666"/>
      <w:sz w:val="48"/>
      <w:szCs w:val="48"/>
      <w:lang w:eastAsia="ru-RU"/>
    </w:rPr>
  </w:style>
  <w:style w:type="character" w:customStyle="1" w:styleId="af6">
    <w:name w:val="Подзаголовок Знак"/>
    <w:basedOn w:val="a0"/>
    <w:link w:val="af5"/>
    <w:uiPriority w:val="11"/>
    <w:rsid w:val="00BE2A4E"/>
    <w:rPr>
      <w:rFonts w:ascii="Georgia" w:eastAsia="Times New Roman" w:hAnsi="Georgia" w:cs="Georgia"/>
      <w:i/>
      <w:color w:val="666666"/>
      <w:sz w:val="48"/>
      <w:szCs w:val="48"/>
      <w:lang w:eastAsia="ru-RU"/>
    </w:rPr>
  </w:style>
  <w:style w:type="paragraph" w:customStyle="1" w:styleId="p1mrcssattr">
    <w:name w:val="p1_mr_css_attr"/>
    <w:basedOn w:val="a"/>
    <w:uiPriority w:val="99"/>
    <w:rsid w:val="00BE2A4E"/>
    <w:pPr>
      <w:suppressAutoHyphens/>
      <w:autoSpaceDE w:val="0"/>
      <w:autoSpaceDN w:val="0"/>
      <w:adjustRightInd w:val="0"/>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p2mrcssattr">
    <w:name w:val="p2_mr_css_attr"/>
    <w:basedOn w:val="a"/>
    <w:uiPriority w:val="99"/>
    <w:rsid w:val="00BE2A4E"/>
    <w:pPr>
      <w:suppressAutoHyphens/>
      <w:autoSpaceDE w:val="0"/>
      <w:autoSpaceDN w:val="0"/>
      <w:adjustRightInd w:val="0"/>
      <w:spacing w:beforeAutospacing="1" w:after="0" w:afterAutospacing="1" w:line="240" w:lineRule="auto"/>
    </w:pPr>
    <w:rPr>
      <w:rFonts w:ascii="Times New Roman" w:eastAsia="Times New Roman" w:hAnsi="Times New Roman" w:cs="Times New Roman"/>
      <w:sz w:val="24"/>
      <w:szCs w:val="24"/>
      <w:lang w:eastAsia="ru-RU"/>
    </w:rPr>
  </w:style>
  <w:style w:type="paragraph" w:styleId="af7">
    <w:name w:val="annotation text"/>
    <w:basedOn w:val="a"/>
    <w:link w:val="af8"/>
    <w:uiPriority w:val="99"/>
    <w:rsid w:val="00BE2A4E"/>
    <w:pPr>
      <w:suppressAutoHyphens/>
      <w:autoSpaceDE w:val="0"/>
      <w:autoSpaceDN w:val="0"/>
      <w:adjustRightInd w:val="0"/>
      <w:spacing w:line="240" w:lineRule="auto"/>
    </w:pPr>
    <w:rPr>
      <w:rFonts w:ascii="Calibri" w:eastAsia="Times New Roman" w:hAnsi="Calibri" w:cs="Calibri"/>
      <w:sz w:val="20"/>
      <w:szCs w:val="20"/>
      <w:lang w:eastAsia="ru-RU"/>
    </w:rPr>
  </w:style>
  <w:style w:type="character" w:customStyle="1" w:styleId="af8">
    <w:name w:val="Текст примечания Знак"/>
    <w:basedOn w:val="a0"/>
    <w:link w:val="af7"/>
    <w:uiPriority w:val="99"/>
    <w:rsid w:val="00BE2A4E"/>
    <w:rPr>
      <w:rFonts w:ascii="Calibri" w:eastAsia="Times New Roman" w:hAnsi="Calibri" w:cs="Calibri"/>
      <w:sz w:val="20"/>
      <w:szCs w:val="20"/>
      <w:lang w:eastAsia="ru-RU"/>
    </w:rPr>
  </w:style>
  <w:style w:type="paragraph" w:styleId="af9">
    <w:name w:val="annotation subject"/>
    <w:basedOn w:val="af7"/>
    <w:next w:val="af7"/>
    <w:link w:val="afa"/>
    <w:uiPriority w:val="99"/>
    <w:rsid w:val="00BE2A4E"/>
    <w:rPr>
      <w:b/>
      <w:bCs/>
    </w:rPr>
  </w:style>
  <w:style w:type="character" w:customStyle="1" w:styleId="afa">
    <w:name w:val="Тема примечания Знак"/>
    <w:basedOn w:val="af8"/>
    <w:link w:val="af9"/>
    <w:uiPriority w:val="99"/>
    <w:rsid w:val="00BE2A4E"/>
    <w:rPr>
      <w:rFonts w:ascii="Calibri" w:eastAsia="Times New Roman" w:hAnsi="Calibri" w:cs="Calibri"/>
      <w:b/>
      <w:bCs/>
      <w:sz w:val="20"/>
      <w:szCs w:val="20"/>
      <w:lang w:eastAsia="ru-RU"/>
    </w:rPr>
  </w:style>
  <w:style w:type="paragraph" w:styleId="afb">
    <w:name w:val="Revision"/>
    <w:uiPriority w:val="99"/>
    <w:rsid w:val="00BE2A4E"/>
    <w:pPr>
      <w:suppressAutoHyphens/>
      <w:autoSpaceDE w:val="0"/>
      <w:autoSpaceDN w:val="0"/>
      <w:adjustRightInd w:val="0"/>
      <w:spacing w:after="0" w:line="240" w:lineRule="auto"/>
    </w:pPr>
    <w:rPr>
      <w:rFonts w:ascii="Calibri" w:eastAsia="Times New Roman" w:hAnsi="Calibri" w:cs="Calibri"/>
      <w:lang w:eastAsia="ru-RU"/>
    </w:rPr>
  </w:style>
  <w:style w:type="paragraph" w:customStyle="1" w:styleId="4K44444y44">
    <w:name w:val="К4Kо4л4|о4н4~т4・иy?т・4у4|л"/>
    <w:basedOn w:val="a"/>
    <w:uiPriority w:val="99"/>
    <w:rsid w:val="00BE2A4E"/>
    <w:pPr>
      <w:suppressAutoHyphens/>
      <w:autoSpaceDE w:val="0"/>
      <w:autoSpaceDN w:val="0"/>
      <w:adjustRightInd w:val="0"/>
      <w:spacing w:line="259" w:lineRule="auto"/>
    </w:pPr>
    <w:rPr>
      <w:rFonts w:ascii="Calibri" w:eastAsia="Times New Roman" w:hAnsi="Calibri" w:cs="Calibri"/>
      <w:lang w:eastAsia="ru-RU"/>
    </w:rPr>
  </w:style>
  <w:style w:type="paragraph" w:styleId="afc">
    <w:name w:val="header"/>
    <w:basedOn w:val="a"/>
    <w:link w:val="afd"/>
    <w:uiPriority w:val="99"/>
    <w:rsid w:val="00BE2A4E"/>
    <w:pPr>
      <w:tabs>
        <w:tab w:val="center" w:pos="4677"/>
        <w:tab w:val="right" w:pos="9355"/>
      </w:tabs>
      <w:suppressAutoHyphens/>
      <w:autoSpaceDE w:val="0"/>
      <w:autoSpaceDN w:val="0"/>
      <w:adjustRightInd w:val="0"/>
      <w:spacing w:after="0" w:line="240" w:lineRule="auto"/>
    </w:pPr>
    <w:rPr>
      <w:rFonts w:ascii="Calibri" w:eastAsia="Times New Roman" w:hAnsi="Calibri" w:cs="Calibri"/>
      <w:lang w:eastAsia="ru-RU"/>
    </w:rPr>
  </w:style>
  <w:style w:type="character" w:customStyle="1" w:styleId="afd">
    <w:name w:val="Верхний колонтитул Знак"/>
    <w:basedOn w:val="a0"/>
    <w:link w:val="afc"/>
    <w:uiPriority w:val="99"/>
    <w:rsid w:val="00BE2A4E"/>
    <w:rPr>
      <w:rFonts w:ascii="Calibri" w:eastAsia="Times New Roman" w:hAnsi="Calibri" w:cs="Calibri"/>
      <w:lang w:eastAsia="ru-RU"/>
    </w:rPr>
  </w:style>
  <w:style w:type="paragraph" w:styleId="afe">
    <w:name w:val="footer"/>
    <w:basedOn w:val="a"/>
    <w:link w:val="aff"/>
    <w:uiPriority w:val="99"/>
    <w:rsid w:val="00BE2A4E"/>
    <w:pPr>
      <w:tabs>
        <w:tab w:val="center" w:pos="4677"/>
        <w:tab w:val="right" w:pos="9355"/>
      </w:tabs>
      <w:suppressAutoHyphens/>
      <w:autoSpaceDE w:val="0"/>
      <w:autoSpaceDN w:val="0"/>
      <w:adjustRightInd w:val="0"/>
      <w:spacing w:after="0" w:line="240" w:lineRule="auto"/>
    </w:pPr>
    <w:rPr>
      <w:rFonts w:ascii="Calibri" w:eastAsia="Times New Roman" w:hAnsi="Calibri" w:cs="Calibri"/>
      <w:lang w:eastAsia="ru-RU"/>
    </w:rPr>
  </w:style>
  <w:style w:type="character" w:customStyle="1" w:styleId="aff">
    <w:name w:val="Нижний колонтитул Знак"/>
    <w:basedOn w:val="a0"/>
    <w:link w:val="afe"/>
    <w:uiPriority w:val="99"/>
    <w:rsid w:val="00BE2A4E"/>
    <w:rPr>
      <w:rFonts w:ascii="Calibri" w:eastAsia="Times New Roman" w:hAnsi="Calibri" w:cs="Calibri"/>
      <w:lang w:eastAsia="ru-RU"/>
    </w:rPr>
  </w:style>
  <w:style w:type="table" w:customStyle="1" w:styleId="TableNormal">
    <w:name w:val="Table Normal"/>
    <w:uiPriority w:val="2"/>
    <w:semiHidden/>
    <w:unhideWhenUsed/>
    <w:qFormat/>
    <w:rsid w:val="008A48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A4811"/>
    <w:pPr>
      <w:widowControl w:val="0"/>
      <w:autoSpaceDE w:val="0"/>
      <w:autoSpaceDN w:val="0"/>
      <w:spacing w:after="0" w:line="240" w:lineRule="auto"/>
    </w:pPr>
    <w:rPr>
      <w:rFonts w:ascii="Times New Roman" w:eastAsia="Times New Roman" w:hAnsi="Times New Roman" w:cs="Times New Roman"/>
    </w:rPr>
  </w:style>
  <w:style w:type="paragraph" w:customStyle="1" w:styleId="ConsPlusNormal">
    <w:name w:val="ConsPlusNormal"/>
    <w:rsid w:val="00BF4EF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BF4EFC"/>
    <w:pPr>
      <w:widowControl w:val="0"/>
      <w:autoSpaceDE w:val="0"/>
      <w:autoSpaceDN w:val="0"/>
      <w:spacing w:after="0" w:line="240" w:lineRule="auto"/>
    </w:pPr>
    <w:rPr>
      <w:rFonts w:ascii="Arial" w:eastAsiaTheme="minorEastAsia" w:hAnsi="Arial" w:cs="Arial"/>
      <w:b/>
      <w:sz w:val="20"/>
      <w:lang w:eastAsia="ru-RU"/>
    </w:rPr>
  </w:style>
  <w:style w:type="paragraph" w:styleId="aff0">
    <w:name w:val="TOC Heading"/>
    <w:basedOn w:val="1"/>
    <w:next w:val="a"/>
    <w:uiPriority w:val="39"/>
    <w:semiHidden/>
    <w:unhideWhenUsed/>
    <w:qFormat/>
    <w:rsid w:val="00E0401F"/>
    <w:pPr>
      <w:suppressAutoHyphens w:val="0"/>
      <w:autoSpaceDE/>
      <w:autoSpaceDN/>
      <w:adjustRightInd/>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E0401F"/>
    <w:pPr>
      <w:spacing w:after="100"/>
    </w:pPr>
  </w:style>
  <w:style w:type="paragraph" w:styleId="21">
    <w:name w:val="toc 2"/>
    <w:basedOn w:val="a"/>
    <w:next w:val="a"/>
    <w:autoRedefine/>
    <w:uiPriority w:val="39"/>
    <w:unhideWhenUsed/>
    <w:rsid w:val="00E0401F"/>
    <w:pPr>
      <w:spacing w:after="100"/>
      <w:ind w:left="220"/>
    </w:pPr>
  </w:style>
  <w:style w:type="paragraph" w:styleId="31">
    <w:name w:val="toc 3"/>
    <w:basedOn w:val="a"/>
    <w:next w:val="a"/>
    <w:autoRedefine/>
    <w:uiPriority w:val="39"/>
    <w:unhideWhenUsed/>
    <w:rsid w:val="00E0401F"/>
    <w:pPr>
      <w:spacing w:after="100"/>
      <w:ind w:left="440"/>
    </w:pPr>
  </w:style>
</w:styles>
</file>

<file path=word/webSettings.xml><?xml version="1.0" encoding="utf-8"?>
<w:webSettings xmlns:r="http://schemas.openxmlformats.org/officeDocument/2006/relationships" xmlns:w="http://schemas.openxmlformats.org/wordprocessingml/2006/main">
  <w:divs>
    <w:div w:id="530149819">
      <w:bodyDiv w:val="1"/>
      <w:marLeft w:val="0"/>
      <w:marRight w:val="0"/>
      <w:marTop w:val="0"/>
      <w:marBottom w:val="0"/>
      <w:divBdr>
        <w:top w:val="none" w:sz="0" w:space="0" w:color="auto"/>
        <w:left w:val="none" w:sz="0" w:space="0" w:color="auto"/>
        <w:bottom w:val="none" w:sz="0" w:space="0" w:color="auto"/>
        <w:right w:val="none" w:sz="0" w:space="0" w:color="auto"/>
      </w:divBdr>
    </w:div>
    <w:div w:id="589627551">
      <w:bodyDiv w:val="1"/>
      <w:marLeft w:val="0"/>
      <w:marRight w:val="0"/>
      <w:marTop w:val="0"/>
      <w:marBottom w:val="0"/>
      <w:divBdr>
        <w:top w:val="none" w:sz="0" w:space="0" w:color="auto"/>
        <w:left w:val="none" w:sz="0" w:space="0" w:color="auto"/>
        <w:bottom w:val="none" w:sz="0" w:space="0" w:color="auto"/>
        <w:right w:val="none" w:sz="0" w:space="0" w:color="auto"/>
      </w:divBdr>
    </w:div>
    <w:div w:id="640038943">
      <w:bodyDiv w:val="1"/>
      <w:marLeft w:val="0"/>
      <w:marRight w:val="0"/>
      <w:marTop w:val="0"/>
      <w:marBottom w:val="0"/>
      <w:divBdr>
        <w:top w:val="none" w:sz="0" w:space="0" w:color="auto"/>
        <w:left w:val="none" w:sz="0" w:space="0" w:color="auto"/>
        <w:bottom w:val="none" w:sz="0" w:space="0" w:color="auto"/>
        <w:right w:val="none" w:sz="0" w:space="0" w:color="auto"/>
      </w:divBdr>
      <w:divsChild>
        <w:div w:id="512300028">
          <w:marLeft w:val="0"/>
          <w:marRight w:val="0"/>
          <w:marTop w:val="0"/>
          <w:marBottom w:val="250"/>
          <w:divBdr>
            <w:top w:val="none" w:sz="0" w:space="0" w:color="auto"/>
            <w:left w:val="none" w:sz="0" w:space="0" w:color="auto"/>
            <w:bottom w:val="none" w:sz="0" w:space="0" w:color="auto"/>
            <w:right w:val="none" w:sz="0" w:space="0" w:color="auto"/>
          </w:divBdr>
        </w:div>
        <w:div w:id="2066172971">
          <w:marLeft w:val="0"/>
          <w:marRight w:val="0"/>
          <w:marTop w:val="0"/>
          <w:marBottom w:val="250"/>
          <w:divBdr>
            <w:top w:val="none" w:sz="0" w:space="0" w:color="auto"/>
            <w:left w:val="none" w:sz="0" w:space="0" w:color="auto"/>
            <w:bottom w:val="none" w:sz="0" w:space="0" w:color="auto"/>
            <w:right w:val="none" w:sz="0" w:space="0" w:color="auto"/>
          </w:divBdr>
        </w:div>
      </w:divsChild>
    </w:div>
    <w:div w:id="707680686">
      <w:bodyDiv w:val="1"/>
      <w:marLeft w:val="0"/>
      <w:marRight w:val="0"/>
      <w:marTop w:val="0"/>
      <w:marBottom w:val="0"/>
      <w:divBdr>
        <w:top w:val="none" w:sz="0" w:space="0" w:color="auto"/>
        <w:left w:val="none" w:sz="0" w:space="0" w:color="auto"/>
        <w:bottom w:val="none" w:sz="0" w:space="0" w:color="auto"/>
        <w:right w:val="none" w:sz="0" w:space="0" w:color="auto"/>
      </w:divBdr>
    </w:div>
    <w:div w:id="796023313">
      <w:bodyDiv w:val="1"/>
      <w:marLeft w:val="0"/>
      <w:marRight w:val="0"/>
      <w:marTop w:val="0"/>
      <w:marBottom w:val="0"/>
      <w:divBdr>
        <w:top w:val="none" w:sz="0" w:space="0" w:color="auto"/>
        <w:left w:val="none" w:sz="0" w:space="0" w:color="auto"/>
        <w:bottom w:val="none" w:sz="0" w:space="0" w:color="auto"/>
        <w:right w:val="none" w:sz="0" w:space="0" w:color="auto"/>
      </w:divBdr>
    </w:div>
    <w:div w:id="805245086">
      <w:bodyDiv w:val="1"/>
      <w:marLeft w:val="0"/>
      <w:marRight w:val="0"/>
      <w:marTop w:val="0"/>
      <w:marBottom w:val="0"/>
      <w:divBdr>
        <w:top w:val="none" w:sz="0" w:space="0" w:color="auto"/>
        <w:left w:val="none" w:sz="0" w:space="0" w:color="auto"/>
        <w:bottom w:val="none" w:sz="0" w:space="0" w:color="auto"/>
        <w:right w:val="none" w:sz="0" w:space="0" w:color="auto"/>
      </w:divBdr>
    </w:div>
    <w:div w:id="929393391">
      <w:bodyDiv w:val="1"/>
      <w:marLeft w:val="0"/>
      <w:marRight w:val="0"/>
      <w:marTop w:val="0"/>
      <w:marBottom w:val="0"/>
      <w:divBdr>
        <w:top w:val="none" w:sz="0" w:space="0" w:color="auto"/>
        <w:left w:val="none" w:sz="0" w:space="0" w:color="auto"/>
        <w:bottom w:val="none" w:sz="0" w:space="0" w:color="auto"/>
        <w:right w:val="none" w:sz="0" w:space="0" w:color="auto"/>
      </w:divBdr>
    </w:div>
    <w:div w:id="979847845">
      <w:bodyDiv w:val="1"/>
      <w:marLeft w:val="0"/>
      <w:marRight w:val="0"/>
      <w:marTop w:val="0"/>
      <w:marBottom w:val="0"/>
      <w:divBdr>
        <w:top w:val="none" w:sz="0" w:space="0" w:color="auto"/>
        <w:left w:val="none" w:sz="0" w:space="0" w:color="auto"/>
        <w:bottom w:val="none" w:sz="0" w:space="0" w:color="auto"/>
        <w:right w:val="none" w:sz="0" w:space="0" w:color="auto"/>
      </w:divBdr>
    </w:div>
    <w:div w:id="1231892396">
      <w:bodyDiv w:val="1"/>
      <w:marLeft w:val="0"/>
      <w:marRight w:val="0"/>
      <w:marTop w:val="0"/>
      <w:marBottom w:val="0"/>
      <w:divBdr>
        <w:top w:val="none" w:sz="0" w:space="0" w:color="auto"/>
        <w:left w:val="none" w:sz="0" w:space="0" w:color="auto"/>
        <w:bottom w:val="none" w:sz="0" w:space="0" w:color="auto"/>
        <w:right w:val="none" w:sz="0" w:space="0" w:color="auto"/>
      </w:divBdr>
    </w:div>
    <w:div w:id="1311401037">
      <w:bodyDiv w:val="1"/>
      <w:marLeft w:val="0"/>
      <w:marRight w:val="0"/>
      <w:marTop w:val="0"/>
      <w:marBottom w:val="0"/>
      <w:divBdr>
        <w:top w:val="none" w:sz="0" w:space="0" w:color="auto"/>
        <w:left w:val="none" w:sz="0" w:space="0" w:color="auto"/>
        <w:bottom w:val="none" w:sz="0" w:space="0" w:color="auto"/>
        <w:right w:val="none" w:sz="0" w:space="0" w:color="auto"/>
      </w:divBdr>
    </w:div>
    <w:div w:id="1342852063">
      <w:bodyDiv w:val="1"/>
      <w:marLeft w:val="0"/>
      <w:marRight w:val="0"/>
      <w:marTop w:val="0"/>
      <w:marBottom w:val="0"/>
      <w:divBdr>
        <w:top w:val="none" w:sz="0" w:space="0" w:color="auto"/>
        <w:left w:val="none" w:sz="0" w:space="0" w:color="auto"/>
        <w:bottom w:val="none" w:sz="0" w:space="0" w:color="auto"/>
        <w:right w:val="none" w:sz="0" w:space="0" w:color="auto"/>
      </w:divBdr>
    </w:div>
    <w:div w:id="1360011072">
      <w:bodyDiv w:val="1"/>
      <w:marLeft w:val="0"/>
      <w:marRight w:val="0"/>
      <w:marTop w:val="0"/>
      <w:marBottom w:val="0"/>
      <w:divBdr>
        <w:top w:val="none" w:sz="0" w:space="0" w:color="auto"/>
        <w:left w:val="none" w:sz="0" w:space="0" w:color="auto"/>
        <w:bottom w:val="none" w:sz="0" w:space="0" w:color="auto"/>
        <w:right w:val="none" w:sz="0" w:space="0" w:color="auto"/>
      </w:divBdr>
    </w:div>
    <w:div w:id="1429541539">
      <w:bodyDiv w:val="1"/>
      <w:marLeft w:val="0"/>
      <w:marRight w:val="0"/>
      <w:marTop w:val="0"/>
      <w:marBottom w:val="0"/>
      <w:divBdr>
        <w:top w:val="none" w:sz="0" w:space="0" w:color="auto"/>
        <w:left w:val="none" w:sz="0" w:space="0" w:color="auto"/>
        <w:bottom w:val="none" w:sz="0" w:space="0" w:color="auto"/>
        <w:right w:val="none" w:sz="0" w:space="0" w:color="auto"/>
      </w:divBdr>
    </w:div>
    <w:div w:id="1447428540">
      <w:bodyDiv w:val="1"/>
      <w:marLeft w:val="0"/>
      <w:marRight w:val="0"/>
      <w:marTop w:val="0"/>
      <w:marBottom w:val="0"/>
      <w:divBdr>
        <w:top w:val="none" w:sz="0" w:space="0" w:color="auto"/>
        <w:left w:val="none" w:sz="0" w:space="0" w:color="auto"/>
        <w:bottom w:val="none" w:sz="0" w:space="0" w:color="auto"/>
        <w:right w:val="none" w:sz="0" w:space="0" w:color="auto"/>
      </w:divBdr>
    </w:div>
    <w:div w:id="1751735086">
      <w:bodyDiv w:val="1"/>
      <w:marLeft w:val="0"/>
      <w:marRight w:val="0"/>
      <w:marTop w:val="0"/>
      <w:marBottom w:val="0"/>
      <w:divBdr>
        <w:top w:val="none" w:sz="0" w:space="0" w:color="auto"/>
        <w:left w:val="none" w:sz="0" w:space="0" w:color="auto"/>
        <w:bottom w:val="none" w:sz="0" w:space="0" w:color="auto"/>
        <w:right w:val="none" w:sz="0" w:space="0" w:color="auto"/>
      </w:divBdr>
    </w:div>
    <w:div w:id="1879781723">
      <w:bodyDiv w:val="1"/>
      <w:marLeft w:val="0"/>
      <w:marRight w:val="0"/>
      <w:marTop w:val="0"/>
      <w:marBottom w:val="0"/>
      <w:divBdr>
        <w:top w:val="none" w:sz="0" w:space="0" w:color="auto"/>
        <w:left w:val="none" w:sz="0" w:space="0" w:color="auto"/>
        <w:bottom w:val="none" w:sz="0" w:space="0" w:color="auto"/>
        <w:right w:val="none" w:sz="0" w:space="0" w:color="auto"/>
      </w:divBdr>
    </w:div>
    <w:div w:id="1909345295">
      <w:bodyDiv w:val="1"/>
      <w:marLeft w:val="0"/>
      <w:marRight w:val="0"/>
      <w:marTop w:val="0"/>
      <w:marBottom w:val="0"/>
      <w:divBdr>
        <w:top w:val="none" w:sz="0" w:space="0" w:color="auto"/>
        <w:left w:val="none" w:sz="0" w:space="0" w:color="auto"/>
        <w:bottom w:val="none" w:sz="0" w:space="0" w:color="auto"/>
        <w:right w:val="none" w:sz="0" w:space="0" w:color="auto"/>
      </w:divBdr>
    </w:div>
    <w:div w:id="208052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98E61F1-8794-4A6F-B1C3-EE10584E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9064</Words>
  <Characters>51666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2</cp:revision>
  <cp:lastPrinted>2025-05-22T08:50:00Z</cp:lastPrinted>
  <dcterms:created xsi:type="dcterms:W3CDTF">2026-06-08T06:41:00Z</dcterms:created>
  <dcterms:modified xsi:type="dcterms:W3CDTF">2026-06-08T06:41:00Z</dcterms:modified>
</cp:coreProperties>
</file>